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06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AD5D64" w:rsidRPr="00AD5D64">
                  <w:pPr>
                    <w:rPr>
                      <w:rFonts w:ascii="黑体" w:eastAsia="黑体"/>
                      <w:sz w:val="24"/>
                    </w:rPr>
                  </w:pPr>
                  <w:r w:rsidRPr="00AD5D64">
                    <w:rPr>
                      <w:rFonts w:ascii="黑体" w:eastAsia="黑体" w:hint="eastAsia"/>
                      <w:sz w:val="24"/>
                    </w:rPr>
                    <w:t>小班体育游戏</w:t>
                  </w:r>
                  <w:r w:rsidRPr="00AD5D64">
                    <w:rPr>
                      <w:rFonts w:ascii="黑体" w:eastAsia="黑体"/>
                      <w:sz w:val="24"/>
                    </w:rPr>
                    <w:t>(5) 全文共1页，当前为第1页。</w:t>
                  </w:r>
                </w:p>
              </w:txbxContent>
            </v:textbox>
          </v:shape>
        </w:pict>
      </w:r>
      <w:r w:rsidR="00287061">
        <w:t>小班体育游戏</w:t>
      </w:r>
    </w:p>
    <w:p w:rsidR="00287061">
      <w:pPr>
        <w:sectPr w:rsidSect="00E419A3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6B1B7E" w:rsidP="006B1B7E">
      <w:pPr>
        <w:jc w:val="center"/>
        <w:rPr>
          <w:rFonts w:ascii="Times New Roman" w:hAnsi="Times New Roman" w:hint="eastAsia"/>
          <w:sz w:val="36"/>
          <w:szCs w:val="36"/>
        </w:rPr>
      </w:pPr>
      <w:r>
        <w:rPr>
          <w:rFonts w:ascii="Times New Roman" w:hAnsi="Times New Roman" w:hint="eastAsia"/>
          <w:sz w:val="36"/>
          <w:szCs w:val="36"/>
        </w:rPr>
        <w:t>小班游戏活动</w:t>
      </w:r>
    </w:p>
    <w:p w:rsidR="006B1B7E" w:rsidP="006B1B7E">
      <w:pPr>
        <w:ind w:firstLine="480" w:firstLineChars="200"/>
        <w:rPr>
          <w:rFonts w:ascii="Times New Roman" w:hAnsi="Times New Roman" w:hint="eastAsia"/>
          <w:sz w:val="36"/>
          <w:szCs w:val="36"/>
        </w:rPr>
      </w:pPr>
      <w:r>
        <w:rPr>
          <w:rFonts w:ascii="Times New Roman" w:hAnsi="Times New Roman" w:hint="eastAsia"/>
          <w:sz w:val="24"/>
        </w:rPr>
        <w:t xml:space="preserve">                     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9"/>
        <w:gridCol w:w="5229"/>
        <w:gridCol w:w="2294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69"/>
        </w:trPr>
        <w:tc>
          <w:tcPr>
            <w:tcW w:w="99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名称</w:t>
            </w:r>
          </w:p>
        </w:tc>
        <w:tc>
          <w:tcPr>
            <w:tcW w:w="522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             抢椅子（体育游戏）</w:t>
            </w:r>
          </w:p>
        </w:tc>
        <w:tc>
          <w:tcPr>
            <w:tcW w:w="2294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     游戏反思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99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目标</w:t>
            </w:r>
          </w:p>
        </w:tc>
        <w:tc>
          <w:tcPr>
            <w:tcW w:w="5229" w:type="dxa"/>
          </w:tcPr>
          <w:p w:rsidR="006B1B7E">
            <w:pPr>
              <w:numPr>
                <w:ilvl w:val="0"/>
                <w:numId w:val="1"/>
              </w:num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提高跑的技能和技巧，培养快速反应及应变能力。</w:t>
            </w:r>
          </w:p>
          <w:p w:rsidR="006B1B7E">
            <w:pPr>
              <w:numPr>
                <w:ilvl w:val="0"/>
                <w:numId w:val="1"/>
              </w:num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训练身体动作灵活性和敏捷性，激发对身体游戏的兴趣。</w:t>
            </w:r>
          </w:p>
        </w:tc>
        <w:tc>
          <w:tcPr>
            <w:tcW w:w="2294" w:type="dxa"/>
            <w:vMerge w:val="restart"/>
          </w:tcPr>
          <w:p w:rsidR="006B1B7E"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99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准备</w:t>
            </w:r>
          </w:p>
        </w:tc>
        <w:tc>
          <w:tcPr>
            <w:tcW w:w="522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椅子，录音机，室外场地</w:t>
            </w:r>
          </w:p>
        </w:tc>
        <w:tc>
          <w:tcPr>
            <w:tcW w:w="2294" w:type="dxa"/>
            <w:vMerge/>
          </w:tcPr>
          <w:p w:rsidR="006B1B7E"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rPr>
          <w:trHeight w:val="2826"/>
        </w:trPr>
        <w:tc>
          <w:tcPr>
            <w:tcW w:w="99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</w:p>
          <w:p w:rsidR="006B1B7E">
            <w:pPr>
              <w:rPr>
                <w:rFonts w:ascii="Times New Roman" w:hAnsi="Times New Roman" w:hint="eastAsia"/>
                <w:sz w:val="24"/>
              </w:rPr>
            </w:pPr>
          </w:p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游</w:t>
            </w:r>
          </w:p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戏</w:t>
            </w:r>
          </w:p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玩</w:t>
            </w:r>
          </w:p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法</w:t>
            </w:r>
          </w:p>
        </w:tc>
        <w:tc>
          <w:tcPr>
            <w:tcW w:w="5229" w:type="dxa"/>
          </w:tcPr>
          <w:p w:rsidR="006B1B7E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   将幼儿分成若干组，每组人数4-5人，每组椅子的数量比实际人数少一张，吧椅子摆成一圈。参与游戏的人在椅子前站好。老师放音乐，幼儿听音乐声后开始跑，音乐停止时快速的找到一把椅子坐下来。最后没有椅子坐的人被淘汰，第一轮结束。第二轮游戏时撤下一把椅子，保持椅子的数量始终比人数少一张，游戏继续直到剩下一把椅子两个抢，谁最终抢到椅子，谁为胜者。</w:t>
            </w:r>
          </w:p>
        </w:tc>
        <w:tc>
          <w:tcPr>
            <w:tcW w:w="2294" w:type="dxa"/>
            <w:vMerge/>
          </w:tcPr>
          <w:p w:rsidR="006B1B7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6B1B7E">
      <w:pPr>
        <w:jc w:val="center"/>
        <w:rPr>
          <w:rFonts w:ascii="Times New Roman" w:hAnsi="Times New Roman" w:hint="eastAsia"/>
          <w:sz w:val="36"/>
          <w:szCs w:val="36"/>
        </w:rPr>
      </w:pPr>
    </w:p>
    <w:p w:rsidR="006B1B7E">
      <w:pPr>
        <w:jc w:val="center"/>
        <w:rPr>
          <w:rFonts w:ascii="Times New Roman" w:hAnsi="Times New Roman" w:hint="eastAsia"/>
          <w:sz w:val="36"/>
          <w:szCs w:val="36"/>
        </w:rPr>
      </w:pPr>
    </w:p>
    <w:p w:rsidR="006B1B7E">
      <w:pPr>
        <w:jc w:val="center"/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90"/>
        </w:tabs>
        <w:rPr>
          <w:rFonts w:ascii="Times New Roman" w:hAnsi="Times New Roman" w:hint="eastAsia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ab/>
      </w:r>
    </w:p>
    <w:p w:rsidR="00FE0F87" w:rsidP="00FE0F87">
      <w:pPr>
        <w:tabs>
          <w:tab w:val="left" w:pos="3090"/>
        </w:tabs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90"/>
        </w:tabs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90"/>
        </w:tabs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90"/>
        </w:tabs>
        <w:rPr>
          <w:rFonts w:ascii="Times New Roman" w:hAnsi="Times New Roman" w:hint="eastAsia"/>
          <w:sz w:val="36"/>
          <w:szCs w:val="36"/>
        </w:rPr>
      </w:pPr>
    </w:p>
    <w:p w:rsidR="00FE0F87">
      <w:pPr>
        <w:jc w:val="center"/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75"/>
        </w:tabs>
        <w:rPr>
          <w:rFonts w:ascii="Times New Roman" w:hAnsi="Times New Roman" w:hint="eastAsia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ab/>
      </w:r>
    </w:p>
    <w:p w:rsidR="00FE0F87" w:rsidP="00FE0F87">
      <w:pPr>
        <w:tabs>
          <w:tab w:val="left" w:pos="3075"/>
        </w:tabs>
        <w:rPr>
          <w:rFonts w:ascii="Times New Roman" w:hAnsi="Times New Roman" w:hint="eastAsia"/>
          <w:sz w:val="36"/>
          <w:szCs w:val="36"/>
        </w:rPr>
      </w:pPr>
    </w:p>
    <w:p w:rsidR="00FE0F87" w:rsidP="00FE0F87">
      <w:pPr>
        <w:tabs>
          <w:tab w:val="left" w:pos="3075"/>
        </w:tabs>
        <w:rPr>
          <w:rFonts w:ascii="Times New Roman" w:hAnsi="Times New Roman" w:hint="eastAsia"/>
          <w:sz w:val="36"/>
          <w:szCs w:val="36"/>
        </w:rPr>
      </w:pPr>
      <w:r>
        <w:rPr>
          <w:rFonts w:ascii="Times New Roman" w:hAnsi="Times New Roman" w:hint="eastAsia"/>
          <w:noProof/>
          <w:sz w:val="36"/>
          <w:szCs w:val="36"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AD5D64" w:rsidRPr="00AD5D64">
                  <w:pPr>
                    <w:rPr>
                      <w:rFonts w:ascii="黑体" w:eastAsia="黑体"/>
                      <w:sz w:val="24"/>
                    </w:rPr>
                  </w:pPr>
                  <w:r w:rsidRPr="00AD5D64">
                    <w:rPr>
                      <w:rFonts w:ascii="黑体" w:eastAsia="黑体" w:hint="eastAsia"/>
                      <w:sz w:val="24"/>
                    </w:rPr>
                    <w:t>小班体育游戏</w:t>
                  </w:r>
                  <w:r w:rsidRPr="00AD5D64">
                    <w:rPr>
                      <w:rFonts w:ascii="黑体" w:eastAsia="黑体"/>
                      <w:sz w:val="24"/>
                    </w:rPr>
                    <w:t>(5) 全文共2页，当前为第2页。</w:t>
                  </w:r>
                </w:p>
              </w:txbxContent>
            </v:textbox>
          </v:shape>
        </w:pict>
      </w:r>
    </w:p>
    <w:p w:rsidR="008A13E9">
      <w:pPr>
        <w:jc w:val="center"/>
        <w:rPr>
          <w:rFonts w:ascii="Times New Roman" w:hAnsi="Times New Roman"/>
          <w:sz w:val="36"/>
          <w:szCs w:val="36"/>
        </w:rPr>
        <w:sectPr w:rsidSect="00E419A3">
          <w:headerReference w:type="default" r:id="rId5"/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</w:p>
    <w:p w:rsidR="008A13E9">
      <w:pPr>
        <w:jc w:val="center"/>
        <w:rPr>
          <w:rFonts w:ascii="Times New Roman" w:hAnsi="Times New Roman"/>
          <w:sz w:val="36"/>
          <w:szCs w:val="36"/>
        </w:rPr>
      </w:pPr>
      <w:r>
        <w:rPr>
          <w:noProof/>
        </w:rPr>
        <w:pict>
          <v:shape id="PageShape3" o:spid="_x0000_s1027" type="#_x0000_t202" style="width:500pt;height:5pt;margin-top:836pt;margin-left:0;position:absolute;visibility:hidden;z-index:251661312">
            <v:textbox>
              <w:txbxContent>
                <w:p w:rsidR="00AD5D64" w:rsidRPr="00AD5D64">
                  <w:pPr>
                    <w:rPr>
                      <w:rFonts w:ascii="黑体" w:eastAsia="黑体"/>
                      <w:sz w:val="24"/>
                    </w:rPr>
                  </w:pPr>
                  <w:r w:rsidRPr="00AD5D64">
                    <w:rPr>
                      <w:rFonts w:ascii="黑体" w:eastAsia="黑体" w:hint="eastAsia"/>
                      <w:sz w:val="24"/>
                    </w:rPr>
                    <w:t>小班体育游戏</w:t>
                  </w:r>
                  <w:r w:rsidRPr="00AD5D64">
                    <w:rPr>
                      <w:rFonts w:ascii="黑体" w:eastAsia="黑体"/>
                      <w:sz w:val="24"/>
                    </w:rPr>
                    <w:t>(5) 全文共3页，当前为第3页。</w:t>
                  </w:r>
                  <w:r w:rsidRPr="00AD5D64">
                    <w:rPr>
                      <w:rFonts w:ascii="黑体" w:eastAsia="黑体"/>
                      <w:sz w:val="24"/>
                    </w:rPr>
                    <w:br/>
                  </w:r>
                  <w:r w:rsidRPr="00AD5D64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6" w:history="1">
                    <w:r>
                      <w:rPr>
                        <w:rFonts w:ascii="SimSun" w:eastAsia="SimSun" w:hAnsi="SimSun" w:cs="SimSun"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https://d.book118.com/425301042041011122</w:t>
                    </w:r>
                  </w:hyperlink>
                </w:p>
                <w:p w:rsidR="00AD5D64" w:rsidRPr="00AD5D64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width:595.1pt;height:841.9pt;margin-top:0;margin-left:0;mso-height-relative:margin;mso-position-horizontal-relative:page;mso-position-vertical-relative:page;mso-width-relative:margin;position:absolute;z-index:251660288" stroked="f">
            <v:imagedata r:id="rId7" o:title="7a67a9b7-56e1-4432-9f70-e8ae965ba810"/>
          </v:shape>
        </w:pict>
      </w:r>
    </w:p>
    <w:sectPr w:rsidSect="00E419A3">
      <w:headerReference w:type="default" r:id="rId8"/>
      <w:pgSz w:w="11906" w:h="16838"/>
      <w:pgMar w:top="1440" w:right="1800" w:bottom="1440" w:left="1800" w:header="851" w:footer="992" w:gutter="0"/>
      <w:pgNumType w:start="3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61" w:rsidP="00AD5D64">
    <w:pPr>
      <w:pStyle w:val="Header"/>
      <w:jc w:val="center"/>
    </w:pPr>
    <w:r w:rsidR="00AD5D64">
      <w:rPr>
        <w:rFonts w:hint="eastAsia"/>
      </w:rPr>
      <w:t>小班体育游戏</w:t>
    </w:r>
    <w:r w:rsidR="00AD5D64">
      <w:t>(5)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61" w:rsidP="00AD5D64">
    <w:pPr>
      <w:pStyle w:val="Header"/>
      <w:jc w:val="center"/>
    </w:pPr>
    <w:r w:rsidR="00AD5D64">
      <w:rPr>
        <w:rFonts w:hint="eastAsia"/>
      </w:rPr>
      <w:t>小班体育游戏</w:t>
    </w:r>
    <w:r w:rsidR="00AD5D64">
      <w:t>(5)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61" w:rsidP="00AD5D64">
    <w:pPr>
      <w:pStyle w:val="Header"/>
      <w:jc w:val="center"/>
    </w:pPr>
    <w:r w:rsidR="00AD5D64">
      <w:rPr>
        <w:rFonts w:hint="eastAsia"/>
      </w:rPr>
      <w:t>小班体育游戏</w:t>
    </w:r>
    <w:r w:rsidR="00AD5D64">
      <w:t>(5)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3E9"/>
    <w:rsid w:val="00287061"/>
    <w:rsid w:val="006B1B7E"/>
    <w:rsid w:val="008A13E9"/>
    <w:rsid w:val="00AD5D64"/>
    <w:rsid w:val="00E419A3"/>
    <w:rsid w:val="00F0028C"/>
    <w:rsid w:val="00FE0F87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https://d.book118.com/425301042041011122" TargetMode="External" /><Relationship Id="rId7" Type="http://schemas.openxmlformats.org/officeDocument/2006/relationships/image" Target="media/image1.jpeg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2416</Words>
  <Characters>2416</Characters>
  <Application>Microsoft Office Word</Application>
  <DocSecurity>0</DocSecurity>
  <Lines>604</Lines>
  <Paragraphs>322</Paragraphs>
  <ScaleCrop>false</ScaleCrop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cp:lastPrinted>2021-06-15T11:48:00Z</cp:lastPrinted>
  <dcterms:created xsi:type="dcterms:W3CDTF">2024-03-10T11:29:00Z</dcterms:created>
  <dcterms:modified xsi:type="dcterms:W3CDTF">2024-03-10T11:29:00Z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