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理想电流互感器,励磁电流应等于(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变压器是一种( )的电气设备,它利用电磁感应原理将一种电压等级的交流电转变成同频率的另一种电压等级的交流电。</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滚动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静止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壁扇安装时，下侧边缘距地面高度不小于(  )m。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下述(  )方法只适用于鼠笼式异步电动机。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变极调速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变阻调速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变频调速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电磁调速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对称星型接法中U线(  )u相，Ⅰ线等于Ⅰ相。</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不等于</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不不大于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电功的数学表达式不正确的是(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P=UI</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W=UIt</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W=I2Rt</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W=U2/Rt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工作票制度中，(  )应对工作的必要性.人员的合理性.工作是否安全.安全措施是否完善负全部责任。</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值班长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要测量非正弦交流电的平均值，应选用(  )仪表。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整流系列化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电磁系列化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磁电系列化</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电动系列化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sf6断路器灭弧室的含水量应小于(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150ppm;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200ppm;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250ppm.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在超过( )深的基坑内作业时,向坑外抛掷土石应防止土石回落坑内,并做好防止土层塌方的临边防护措施。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容量在10000kVA及以上，或容量在(  )kVA及以上并列运行变压器或用户中的重要变压器应装设电流纵差动保护。</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几万伏或几十万伏高压电能输送到(  )后，必须经过不同的降压变压器将高电压降低为不同等级的电压，以满足各种负荷的需要。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发电站</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负荷区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下列不属于电感反馈式振荡器优点的是(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容易起振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输出幅度较大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调节频率方便，频率范围较宽</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输出波形较差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电力系统进行无功补偿起到的作用之一是(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降低了设备维护成本</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降低线损</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降低了对设备的技术要求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降低了设备维护标准</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安装式直流电压表通常采用(  )测量机构。</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由可控硅整流器和可控硅逆变器组成的调速装置的调速原理是(  )调速。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变极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变频</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改变转差率</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部分电路的欧姆定律的表达式为(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I=U/R+r</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I=E/(R+r)</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U=IR+r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电力网由输电(  ).配电三部分组成。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供电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锡焊晶体管等弱电元件应用(  )Ｗ的电烙铁为宜。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电阻率的大小等于长度为(  )，截面积1平方毫米的导体在一定的温度下的电阻值，单位欧姆米(Ω·m)。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架空线路杆位的确定，先确定线路首端杆和(  )的位置。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终端杆；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交叉跨越杆；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用于电气作业书面依据的工作票应一式( )份。</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装设接地线的顺序为(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先导体端后接地端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先接地端后导体端</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可以同时进行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装设顺序和安全无关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三级用电检查员仅能担任(  )KV及以下电压受电的用户的用电检查工作。</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特低电压限值是指在任何条件下,任意两导体之间出现的( )电压值。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在电路中，开关应控制(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保护接零的作用是，当单相短路时，使电路中的保护装置(如熔断器.漏电保护器等)迅速动作，将(  )切断，确保人身安全。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装设接地线时，应(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先装接地端，再装导线端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先装导线端，再装接地端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在对可能存在较高跨步电压的接地故障点进行检查时,室内不得接近故障点(  )m以内。</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架空线路电杆使用卡盘时，卡盘上口距地面距离不应小于(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0.2米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0.3米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0.5米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0.8米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对于有分路电阻的阀型避雷器，当分路电阻断裂时，其电导电流怎样变化(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明显下降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下降至零</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急剧增加</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装设接地线时，应(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先装接地端，再装两边相</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热继电器的感应元件是(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热磁机构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易溶元件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双金属片</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控制触头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变压器二次绕组开路，一次绕组施加(  )的额定电压时，一次绕组中流过的电流为空载电流。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额定频率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任意频率</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最大频率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有效值为220伏特的交流电压其最大值是(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311v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爆炸危险环境1区的固定式白炽灯应选用(  )型防爆灯具。</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正压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隔爆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充油</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增安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测量直流电时，电流表应与负载(  )在电路中</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先串后并</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在直接编设备文字符号中,属于12n装置的端子排编为(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12K</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12LP</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凡装有攀登装置的杆.塔,攀登装置上应设置( )标示牌。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“有电危险!”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用于把矩形波脉冲变为尖脉冲的电路是(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RC耦合电路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微分电路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积分电路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LC耦合电路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当电压一定时，人体电阻越小，流过人体的电流(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电气安全用具按其基本作用可分为绝缘安全用具.(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吊出的变压器铁心暴露在空气中的时间规定为小于(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10h</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16h</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24h</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48h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接户线与建筑物有关部分的距离，与窗户或阳台的水平距离不应小于(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0.65m；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0.75m；</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0.85m；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下列工具属于辅助安全用具的是(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绝缘棒</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属于配电电器的有(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低压架空线路的接户线的档距不宜大于(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安装单位号11D的1号端子11n3属于(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设备文字符号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回路编号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相对编号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安装单位号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备用电源只能投入(  )次。</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JSW-110TA型电压互感器表示(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油浸绝缘，带剩余电压绕组的三相电压互感器，适用于湿热带地区；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油浸绝缘，“五”柱三绕组三相电压互感器，适用于温热带地区；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油浸绝缘，“五”柱三绕组三相电压互感器，适用于干热带地区；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干式绝缘，带剩余电压绕组的三相电压互感器，适用于干热带地区。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高压断路器的作用是在正常运行情况下，根据电网需要接通或断开电路起(  )作用。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调节</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  )的作用是警告工作人员不得接近设备的带电部分，提醒工作人员在工作地点采取安全措施，以及禁止向某设备合闸送电等。</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遮拦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用数字万用表的直流电压档测量直流电压时极性接反,则(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有可能损坏万用表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以直接测量出电压值</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测出的电压值需取反才是真正电压值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锗管的正偏导通电压为(  )伏左右。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交流电的功率因数在数值上应等于(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有功功率/无功功率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《中华人民共和国安全生产法》规定，生产经营单位与从业人员订立的劳动合同，应当载明有关保障从业人员(  ).防止职业危害，以及为从业人员办理工伤保险事项。</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劳动安全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劳动权利</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教育和培训</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福利待遇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在选用胶粘剂时，要了解其(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用途和结构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性能和方法</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用途和性能</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结构和方法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一般电器所标或仪表所指示的交流电压.电流的数值是(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关于戴维宁的应用，下列说法中错误的是(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戴维宁定理可将复杂的有源线性二端电路等效为一个电压源与电阻串联的电路模型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戴维宁等效电路中的电压源电压是有源线性二端网络端口的开路电压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用戴维宁等效电路替代有源二端网络，对外电路(端口以外的电路)求解没有任何影响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当有源二端网络内含有受控源时，求戴维宁等效电阻，可将受控源置零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自动满足基尔霍夫第一定律的是(  )。</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支路电流法</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回路电流法</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结点电压法</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都满足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运行中的线路的绝缘电阻每伏工作电压为( )欧。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对照电机与其铭牌检查,主要有( ).频率.定子绕组的连接方法。</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FN3-10R/400型负荷开关的灭弧装置由(  )构成。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绝缘气缸和喷嘴</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真空灭弧室</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SF6灭弧室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高压熔断器在电路通过(  )时熔断，以保护电气设备。</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正常工作电流和过负荷电流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正常工作电流和短路电流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过负荷电流和短路电流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主保护属于按(  )分类。</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变压器补油后要检查气体{瓦斯}继电器，及时放出气体，若在(  )后无问题，可重新将气体(瓦斯)保护接入跳闸回路。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6h</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12h</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24h</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48h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投运第二年的高速公路充电站点至少应( )巡视一次。</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每两周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母线的着色有统一规定，其中不接地中性线的颜色规定为(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https://d.book118.com/426002125224010103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multilevel"/>
    <w:tmpl w:val="0000012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multilevel"/>
    <w:tmpl w:val="0000015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6002125224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