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（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）</w:t>
      </w:r>
      <w:r>
        <w:rPr>
          <w:rFonts w:ascii="宋体" w:eastAsia="黑体" w:hAnsi="SimSun" w:cs="宋体"/>
          <w:b/>
          <w:sz w:val="40"/>
        </w:rPr>
        <w:t>圆锥</w:t>
      </w:r>
      <w:r>
        <w:rPr>
          <w:rFonts w:ascii="宋体" w:eastAsia="黑体" w:hAnsi="MS Mincho" w:cs="宋体"/>
          <w:b/>
          <w:sz w:val="40"/>
        </w:rPr>
        <w:t>的体</w:t>
      </w:r>
      <w:r>
        <w:rPr>
          <w:rFonts w:ascii="宋体" w:eastAsia="黑体" w:hAnsi="SimSun" w:cs="宋体"/>
          <w:b/>
          <w:sz w:val="40"/>
        </w:rPr>
        <w:t>积评课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20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前，就不得不需要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稿，所</w:t>
      </w:r>
      <w:r>
        <w:rPr>
          <w:rFonts w:ascii="宋体" w:eastAsia="宋体" w:hAnsi="SimSun" w:cs="宋体"/>
          <w:sz w:val="28"/>
        </w:rPr>
        <w:t>谓评课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名思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堂教学，是在听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束之后的教学延伸。那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来了，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是在掌握了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上教学的。教学目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发现圆锥</w:t>
      </w:r>
      <w:r>
        <w:rPr>
          <w:rFonts w:ascii="宋体" w:eastAsia="宋体" w:hAnsi="MS Mincho" w:cs="宋体"/>
          <w:sz w:val="28"/>
        </w:rPr>
        <w:t>与等底等高的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系，从而得出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等于和它等底等高的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的三分之一，并能运用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学生从感性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上升到理性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。由于六年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对圆锥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牢固，学生感到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易懂，因此学起来并不感到困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柱体和一个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察并猜</w:t>
      </w:r>
      <w:r>
        <w:rPr>
          <w:rFonts w:ascii="宋体" w:eastAsia="宋体" w:hAnsi="SimSun" w:cs="宋体"/>
          <w:sz w:val="28"/>
        </w:rPr>
        <w:t>测圆锥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系到了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，在猜想中激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趣，使学生明白学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。从展示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形到空</w:t>
      </w:r>
      <w:r>
        <w:rPr>
          <w:rFonts w:ascii="宋体" w:eastAsia="宋体" w:hAnsi="SimSun" w:cs="宋体"/>
          <w:sz w:val="28"/>
        </w:rPr>
        <w:t>间图</w:t>
      </w:r>
      <w:r>
        <w:rPr>
          <w:rFonts w:ascii="宋体" w:eastAsia="宋体" w:hAnsi="MS Mincho" w:cs="宋体"/>
          <w:sz w:val="28"/>
        </w:rPr>
        <w:t>形，采用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比的方法，不断加深学生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形体的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。然后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件演示</w:t>
      </w:r>
      <w:r>
        <w:rPr>
          <w:rFonts w:ascii="宋体" w:eastAsia="宋体" w:hAnsi="SimSun" w:cs="宋体"/>
          <w:sz w:val="28"/>
        </w:rPr>
        <w:t>实验过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孩子从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中得出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：等底等高的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的三分之一，从而推出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的掌握就水到渠成了。</w:t>
      </w:r>
      <w:r>
        <w:rPr>
          <w:rFonts w:ascii="宋体" w:eastAsia="宋体" w:hAnsi="SimSun" w:cs="宋体"/>
          <w:sz w:val="28"/>
        </w:rPr>
        <w:t>对圆锥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建立了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明的印象之后，再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用公式解决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，起到巩固深化知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当然，教学是一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缺陷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，在教学之后我感到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憾的是，没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操作，我想如果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一套学具，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的方式使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个学生都能真切的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参与到探究中去，最大限度的</w:t>
      </w:r>
      <w:r>
        <w:rPr>
          <w:rFonts w:ascii="宋体" w:eastAsia="宋体" w:hAnsi="SimSun" w:cs="宋体"/>
          <w:sz w:val="28"/>
        </w:rPr>
        <w:t>发挥每</w:t>
      </w:r>
      <w:r>
        <w:rPr>
          <w:rFonts w:ascii="宋体" w:eastAsia="宋体" w:hAnsi="MS Mincho" w:cs="宋体"/>
          <w:sz w:val="28"/>
        </w:rPr>
        <w:t>个学生的自主学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使学生学会更多的知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，更重要的是能培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、探究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算方法的学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是新活的数学知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得了更多的是探究学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的科学方法，探究成功的喜悦以及探究失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的深刻反思，在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中，学生会逐</w:t>
      </w:r>
      <w:r>
        <w:rPr>
          <w:rFonts w:ascii="宋体" w:eastAsia="宋体" w:hAnsi="SimSun" w:cs="宋体"/>
          <w:sz w:val="28"/>
        </w:rPr>
        <w:t>步变</w:t>
      </w:r>
      <w:r>
        <w:rPr>
          <w:rFonts w:ascii="宋体" w:eastAsia="宋体" w:hAnsi="MS Mincho" w:cs="宋体"/>
          <w:sz w:val="28"/>
        </w:rPr>
        <w:t>的有思想、会思考、会逐</w:t>
      </w:r>
      <w:r>
        <w:rPr>
          <w:rFonts w:ascii="宋体" w:eastAsia="宋体" w:hAnsi="SimSun" w:cs="宋体"/>
          <w:sz w:val="28"/>
        </w:rPr>
        <w:t>渐发现</w:t>
      </w:r>
      <w:r>
        <w:rPr>
          <w:rFonts w:ascii="宋体" w:eastAsia="宋体" w:hAnsi="MS Mincho" w:cs="宋体"/>
          <w:sz w:val="28"/>
        </w:rPr>
        <w:t>自身的价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猜想估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SimSun" w:cs="宋体"/>
          <w:sz w:val="28"/>
        </w:rPr>
        <w:t>设计实验验证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算法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的自主探究学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适当的引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于学生根据自己的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想自由探究等底等高的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个学生都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一次探究学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我真正体会到了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，学生自己去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真正的理解，不是老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硬灌</w:t>
      </w:r>
      <w:r>
        <w:rPr>
          <w:rFonts w:ascii="宋体" w:eastAsia="宋体" w:hAnsi="SimSun" w:cs="宋体"/>
          <w:sz w:val="28"/>
        </w:rPr>
        <w:t>输给</w:t>
      </w:r>
      <w:r>
        <w:rPr>
          <w:rFonts w:ascii="宋体" w:eastAsia="宋体" w:hAnsi="MS Mincho" w:cs="宋体"/>
          <w:sz w:val="28"/>
        </w:rPr>
        <w:t>他的，他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能灵活用知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使我熟悉到新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改提倡的：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践、自主探索、合作交流是学生学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数学的重要方式。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在今后的教学中我将用新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程的理念指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我的教学，提高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校内教研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中，听了郭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青老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内容是小学数学六年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的内容。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环节设计层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次清晰，并凭借着教者干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利落的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来了良好的效果，也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堂增添了些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光彩。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成功之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学生在具体情景中，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操作、猜想、估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等数学活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程，探索并掌握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、并能运用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公式解决一些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、抽象和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的判断、推理能力。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合猜想、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思想方法的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数学的信心，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学案运用得当。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教学建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学生在具体情景中，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操作、猜想、估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等数学活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程，探索并掌握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公式。但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，猜想、估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有余，而</w:t>
      </w:r>
      <w:r>
        <w:rPr>
          <w:rFonts w:ascii="宋体" w:eastAsia="宋体" w:hAnsi="SimSun" w:cs="宋体"/>
          <w:sz w:val="28"/>
        </w:rPr>
        <w:t>验证讨论归纳</w:t>
      </w:r>
      <w:r>
        <w:rPr>
          <w:rFonts w:ascii="宋体" w:eastAsia="宋体" w:hAnsi="MS Mincho" w:cs="宋体"/>
          <w:sz w:val="28"/>
        </w:rPr>
        <w:t>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学生利用手中学具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验证时</w:t>
      </w:r>
      <w:r>
        <w:rPr>
          <w:rFonts w:ascii="宋体" w:eastAsia="宋体" w:hAnsi="MS Mincho" w:cs="宋体"/>
          <w:sz w:val="28"/>
        </w:rPr>
        <w:t>，只要多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是合作的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可以探索出等底等高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积关</w:t>
      </w:r>
      <w:r>
        <w:rPr>
          <w:rFonts w:ascii="宋体" w:eastAsia="宋体" w:hAnsi="MS Mincho" w:cs="宋体"/>
          <w:sz w:val="28"/>
        </w:rPr>
        <w:t>系，而且根据已的知</w:t>
      </w:r>
      <w:r>
        <w:rPr>
          <w:rFonts w:ascii="宋体" w:eastAsia="宋体" w:hAnsi="SimSun" w:cs="宋体"/>
          <w:sz w:val="28"/>
        </w:rPr>
        <w:t>识经验还</w:t>
      </w:r>
      <w:r>
        <w:rPr>
          <w:rFonts w:ascii="宋体" w:eastAsia="宋体" w:hAnsi="MS Mincho" w:cs="宋体"/>
          <w:sz w:val="28"/>
        </w:rPr>
        <w:t>完全可以自己推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出公式。在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没能完全放手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学生去做，仍有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着学生走的意向。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的重点是通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来探究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公式的由来，我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学生做两个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是等底等高，使学生理解等底等高的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存在着一定的倍数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系；二是特</w:t>
      </w:r>
      <w:r>
        <w:rPr>
          <w:rFonts w:ascii="宋体" w:eastAsia="宋体" w:hAnsi="SimSun" w:cs="宋体"/>
          <w:sz w:val="28"/>
        </w:rPr>
        <w:t>别设计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不等底或不等高的</w:t>
      </w:r>
      <w:r>
        <w:rPr>
          <w:rFonts w:ascii="宋体" w:eastAsia="宋体" w:hAnsi="SimSun" w:cs="宋体"/>
          <w:sz w:val="28"/>
        </w:rPr>
        <w:t>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来做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，再次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只有等底等高的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存在着的倍数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，我没有用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解演示法去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教学，而是采用探究性学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，我思索了好一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子，曾作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？当学生回答与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和高有</w:t>
      </w:r>
      <w:r>
        <w:rPr>
          <w:rFonts w:ascii="宋体" w:eastAsia="宋体" w:hAnsi="SimSun" w:cs="宋体"/>
          <w:sz w:val="28"/>
        </w:rPr>
        <w:t>关时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接着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：已知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和高怎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有学生很快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有学生已看</w:t>
      </w:r>
      <w:r>
        <w:rPr>
          <w:rFonts w:ascii="宋体" w:eastAsia="宋体" w:hAnsi="SimSun" w:cs="宋体"/>
          <w:sz w:val="28"/>
        </w:rPr>
        <w:t>过书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？不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些学生回答，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的不尊重，可能会打消他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极性，如果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回答，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必会影响班上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大多数学生探索的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原本是不知道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出，又何必苦苦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行探索？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地思考着，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想着学生中可能会出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，于是我决定提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：你能想什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法自己去</w:t>
      </w:r>
      <w:r>
        <w:rPr>
          <w:rFonts w:ascii="宋体" w:eastAsia="宋体" w:hAnsi="SimSun" w:cs="宋体"/>
          <w:sz w:val="28"/>
        </w:rPr>
        <w:t>发现圆锥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的提出，不在公式本身，而在于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公式的思考方法上，我想，小学生往往只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果，不注意思考方法和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程，既使看</w:t>
      </w:r>
      <w:r>
        <w:rPr>
          <w:rFonts w:ascii="宋体" w:eastAsia="宋体" w:hAnsi="SimSun" w:cs="宋体"/>
          <w:sz w:val="28"/>
        </w:rPr>
        <w:t>过书</w:t>
      </w:r>
      <w:r>
        <w:rPr>
          <w:rFonts w:ascii="宋体" w:eastAsia="宋体" w:hAnsi="MS Mincho" w:cs="宋体"/>
          <w:sz w:val="28"/>
        </w:rPr>
        <w:t>的学生，大多也未曾思考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这问题</w:t>
      </w:r>
      <w:r>
        <w:rPr>
          <w:rFonts w:ascii="宋体" w:eastAsia="宋体" w:hAnsi="MS Mincho" w:cs="宋体"/>
          <w:sz w:val="28"/>
        </w:rPr>
        <w:t>能将学生的思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聚焦在探究的方法上，而重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探究方法的思考，正是我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的数学教学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一提出，学生就置身于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情景中，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趣盎然地投入探究活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明，整个学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程，是一个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极探究的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是主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的探索者，从教学效果来看，学生不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地建构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的新知，而且思考力得到有效的培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，我想探究性学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决不是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学生盲目的</w:t>
      </w:r>
      <w:r>
        <w:rPr>
          <w:rFonts w:ascii="宋体" w:eastAsia="宋体" w:hAnsi="SimSun" w:cs="宋体"/>
          <w:sz w:val="28"/>
        </w:rPr>
        <w:t>试误</w:t>
      </w:r>
      <w:r>
        <w:rPr>
          <w:rFonts w:ascii="宋体" w:eastAsia="宋体" w:hAnsi="MS Mincho" w:cs="宋体"/>
          <w:sz w:val="28"/>
        </w:rPr>
        <w:t>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将会出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形似探究，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的教学。我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要将自己假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成学生，了解学生思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情况，善于将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性知</w:t>
      </w:r>
      <w:r>
        <w:rPr>
          <w:rFonts w:ascii="宋体" w:eastAsia="宋体" w:hAnsi="SimSun" w:cs="宋体"/>
          <w:sz w:val="28"/>
        </w:rPr>
        <w:t>识转变</w:t>
      </w:r>
      <w:r>
        <w:rPr>
          <w:rFonts w:ascii="宋体" w:eastAsia="宋体" w:hAnsi="MS Mincho" w:cs="宋体"/>
          <w:sz w:val="28"/>
        </w:rPr>
        <w:t>成学生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于探究的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，从而燃起学生探究的欲望，使学生以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态积</w:t>
      </w:r>
      <w:r>
        <w:rPr>
          <w:rFonts w:ascii="宋体" w:eastAsia="宋体" w:hAnsi="MS Mincho" w:cs="宋体"/>
          <w:sz w:val="28"/>
        </w:rPr>
        <w:t>极投入到探索性学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注探究的方法，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予探究方法的指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学生在探究中学会探究，提高主</w:t>
      </w:r>
      <w:r>
        <w:rPr>
          <w:rFonts w:ascii="宋体" w:eastAsia="宋体" w:hAnsi="SimSun" w:cs="宋体"/>
          <w:sz w:val="28"/>
        </w:rPr>
        <w:t>动获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高启杰老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上了一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精彩的数学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略了高老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与六（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）班的小伙伴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有生活中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物（垂</w:t>
      </w:r>
      <w:r>
        <w:rPr>
          <w:rFonts w:ascii="宋体" w:eastAsia="宋体" w:hAnsi="SimSun" w:cs="宋体"/>
          <w:sz w:val="28"/>
        </w:rPr>
        <w:t>线锤</w:t>
      </w:r>
      <w:r>
        <w:rPr>
          <w:rFonts w:ascii="宋体" w:eastAsia="宋体" w:hAnsi="MS Mincho" w:cs="宋体"/>
          <w:sz w:val="28"/>
        </w:rPr>
        <w:t>）引入，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感知其体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的大小、用量杯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的方法；再与不能用量杯的方法来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量生活中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形屋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生矛盾，引入探究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，暴露学生的思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公式推</w:t>
      </w:r>
      <w:r>
        <w:rPr>
          <w:rFonts w:ascii="宋体" w:eastAsia="宋体" w:hAnsi="SimSun" w:cs="宋体"/>
          <w:sz w:val="28"/>
        </w:rPr>
        <w:t>导让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非常深刻：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倒一次水就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与等底等高的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感知两者之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最大的亮点。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也存在一些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中的数据不理想，不便于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算方法比</w:t>
      </w:r>
      <w:r>
        <w:rPr>
          <w:rFonts w:ascii="宋体" w:eastAsia="宋体" w:hAnsi="SimSun" w:cs="宋体"/>
          <w:sz w:val="28"/>
        </w:rPr>
        <w:t>较单</w:t>
      </w:r>
      <w:r>
        <w:rPr>
          <w:rFonts w:ascii="宋体" w:eastAsia="宋体" w:hAnsi="MS Mincho" w:cs="宋体"/>
          <w:sz w:val="28"/>
        </w:rPr>
        <w:t>一；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算的技巧缺乏指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cs="宋体"/>
          <w:sz w:val="28"/>
        </w:rPr>
        <w:t>×31</w:t>
      </w:r>
      <w:r>
        <w:rPr>
          <w:rFonts w:ascii="宋体" w:eastAsia="宋体" w:hAnsi="MS Mincho" w:cs="宋体"/>
          <w:sz w:val="28"/>
        </w:rPr>
        <w:t>可以与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中数据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行先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分再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可以使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算方便，提高正确率。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练习层</w:t>
      </w:r>
      <w:r>
        <w:rPr>
          <w:rFonts w:ascii="宋体" w:eastAsia="宋体" w:hAnsi="MS Mincho" w:cs="宋体"/>
          <w:sz w:val="28"/>
        </w:rPr>
        <w:t>次有待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是在学生直</w:t>
      </w:r>
      <w:r>
        <w:rPr>
          <w:rFonts w:ascii="宋体" w:eastAsia="宋体" w:hAnsi="SimSun" w:cs="宋体"/>
          <w:sz w:val="28"/>
        </w:rPr>
        <w:t>观认识圆锥</w:t>
      </w:r>
      <w:r>
        <w:rPr>
          <w:rFonts w:ascii="宋体" w:eastAsia="宋体" w:hAnsi="MS Mincho" w:cs="宋体"/>
          <w:sz w:val="28"/>
        </w:rPr>
        <w:t>的特征，会算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的面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方体、正方体、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上安排教学的。因此，我有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、制作了本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件，既突出重点、突破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点，又激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下来，我静心思考，有以下几点反思：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一、学生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手操作，激</w:t>
      </w:r>
      <w:r>
        <w:rPr>
          <w:rFonts w:ascii="宋体" w:eastAsia="宋体" w:hAnsi="SimSun" w:cs="宋体"/>
          <w:b/>
          <w:bCs/>
          <w:sz w:val="28"/>
        </w:rPr>
        <w:t>发兴</w:t>
      </w:r>
      <w:r>
        <w:rPr>
          <w:rFonts w:ascii="宋体" w:eastAsia="宋体" w:hAnsi="MS Mincho" w:cs="宋体"/>
          <w:b/>
          <w:bCs/>
          <w:sz w:val="28"/>
        </w:rPr>
        <w:t>趣，培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了学生自主学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我在教学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算公式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感知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与它等底等高的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，加深学生</w:t>
      </w:r>
      <w:r>
        <w:rPr>
          <w:rFonts w:ascii="宋体" w:eastAsia="宋体" w:hAnsi="SimSun" w:cs="宋体"/>
          <w:sz w:val="28"/>
        </w:rPr>
        <w:t>对圆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堂上改教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学生分</w:t>
      </w:r>
      <w:r>
        <w:rPr>
          <w:rFonts w:ascii="宋体" w:eastAsia="宋体" w:hAnsi="SimSun" w:cs="宋体"/>
          <w:sz w:val="28"/>
        </w:rPr>
        <w:t>组动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水倒入和它等底等高的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柱里的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并在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画下面巧</w:t>
      </w:r>
      <w:r>
        <w:rPr>
          <w:rFonts w:ascii="宋体" w:eastAsia="宋体" w:hAnsi="SimSun" w:cs="宋体"/>
          <w:sz w:val="28"/>
        </w:rPr>
        <w:t>设问题</w:t>
      </w:r>
      <w:r>
        <w:rPr>
          <w:rFonts w:ascii="宋体" w:eastAsia="宋体" w:hAnsi="MS Mincho" w:cs="宋体"/>
          <w:sz w:val="28"/>
        </w:rPr>
        <w:t>：用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水倒入和它等底等高的空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柱里，倒几次正好倒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次水的高度是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柱高度的几分之几？有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，丰富多彩的教学活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主体的教与学的双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。学生通</w:t>
      </w:r>
      <w:r>
        <w:rPr>
          <w:rFonts w:ascii="宋体" w:eastAsia="宋体" w:hAnsi="SimSun" w:cs="宋体"/>
          <w:sz w:val="28"/>
        </w:rPr>
        <w:t>过认</w:t>
      </w:r>
      <w:r>
        <w:rPr>
          <w:rFonts w:ascii="宋体" w:eastAsia="宋体" w:hAnsi="MS Mincho" w:cs="宋体"/>
          <w:sz w:val="28"/>
        </w:rPr>
        <w:t>真操作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察思考，都明白了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等于和它等底等高的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1/3</w:t>
      </w:r>
      <w:r>
        <w:rPr>
          <w:rFonts w:ascii="宋体" w:eastAsia="宋体" w:hAnsi="MS Mincho" w:cs="宋体"/>
          <w:sz w:val="28"/>
        </w:rPr>
        <w:t>，从而推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水到渠成的感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察、操作、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、整理等技能，形成良好的学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真操作的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学生的求知欲。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和已有的知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在引入新知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了一个有趣的童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情境，使枯燥的数学</w:t>
      </w:r>
      <w:r>
        <w:rPr>
          <w:rFonts w:ascii="宋体" w:eastAsia="宋体" w:hAnsi="SimSun" w:cs="宋体"/>
          <w:sz w:val="28"/>
        </w:rPr>
        <w:t>问题变为</w:t>
      </w:r>
      <w:r>
        <w:rPr>
          <w:rFonts w:ascii="宋体" w:eastAsia="宋体" w:hAnsi="MS Mincho" w:cs="宋体"/>
          <w:sz w:val="28"/>
        </w:rPr>
        <w:t>活生生的生活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生命活力。学生在判断公平与不公平中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涵了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积关</w:t>
      </w:r>
      <w:r>
        <w:rPr>
          <w:rFonts w:ascii="宋体" w:eastAsia="宋体" w:hAnsi="MS Mincho" w:cs="宋体"/>
          <w:sz w:val="28"/>
        </w:rPr>
        <w:t>系的猜想，他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一情境中敢猜想、要猜想、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猜想，在猜想中交流，在交流中感悟，自然地提出了一个富有挑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性的数学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，从而引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探究的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烈欲望。在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用公式的教学中，又把</w:t>
      </w:r>
      <w:r>
        <w:rPr>
          <w:rFonts w:ascii="宋体" w:eastAsia="宋体" w:hAnsi="SimSun" w:cs="宋体"/>
          <w:sz w:val="28"/>
        </w:rPr>
        <w:t>问题转</w:t>
      </w:r>
      <w:r>
        <w:rPr>
          <w:rFonts w:ascii="宋体" w:eastAsia="宋体" w:hAnsi="MS Mincho" w:cs="宋体"/>
          <w:sz w:val="28"/>
        </w:rPr>
        <w:t>向到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初学生猜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于使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念得出了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果，使学生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三、全体学生的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极参与，突出学生的主体作用。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非常重</w:t>
      </w:r>
      <w:r>
        <w:rPr>
          <w:rFonts w:ascii="宋体" w:eastAsia="宋体" w:hAnsi="SimSun" w:cs="宋体"/>
          <w:sz w:val="28"/>
        </w:rPr>
        <w:t>视让</w:t>
      </w:r>
      <w:r>
        <w:rPr>
          <w:rFonts w:ascii="宋体" w:eastAsia="宋体" w:hAnsi="MS Mincho" w:cs="宋体"/>
          <w:sz w:val="28"/>
        </w:rPr>
        <w:t>学生参与教学的全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想象力，因此，学生在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也相当的出色。我在教学中大胆放手，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学生自主探索，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程。学生在教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、推理与交流等数学活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柱与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是数学交流体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得很充分，有学生与教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的交流、学生与学生之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的交流以及小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或大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的多向交流，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交流是立体、交叉型的，它能催化学生的意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建构。在有的小</w:t>
      </w:r>
      <w:r>
        <w:rPr>
          <w:rFonts w:ascii="宋体" w:eastAsia="宋体" w:hAnsi="SimSun" w:cs="宋体"/>
          <w:sz w:val="28"/>
        </w:rPr>
        <w:t>组实验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后，引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学生在反思中不断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控，在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控中增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的力度，有效培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了学生的元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知能力。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极性，突出了学生的主体作用。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猜想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的自主探究学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得更多的是科学探究的学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方法和研究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到了探究成功的喜悦，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行了探究失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的深刻反思，有利于从小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立科学的</w:t>
      </w:r>
      <w:r>
        <w:rPr>
          <w:rFonts w:ascii="宋体" w:eastAsia="宋体" w:hAnsi="SimSun" w:cs="宋体"/>
          <w:sz w:val="28"/>
        </w:rPr>
        <w:t>实验观</w:t>
      </w:r>
      <w:r>
        <w:rPr>
          <w:rFonts w:ascii="宋体" w:eastAsia="宋体" w:hAnsi="MS Mincho" w:cs="宋体"/>
          <w:sz w:val="28"/>
        </w:rPr>
        <w:t>。我思考：如果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的探究中去学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校内教研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了是六年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元《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堂上，我的教学</w:t>
      </w:r>
      <w:r>
        <w:rPr>
          <w:rFonts w:ascii="宋体" w:eastAsia="宋体" w:hAnsi="SimSun" w:cs="宋体"/>
          <w:sz w:val="28"/>
        </w:rPr>
        <w:t>环节设计层</w:t>
      </w:r>
      <w:r>
        <w:rPr>
          <w:rFonts w:ascii="宋体" w:eastAsia="宋体" w:hAnsi="MS Mincho" w:cs="宋体"/>
          <w:sz w:val="28"/>
        </w:rPr>
        <w:t>次清晰，成功之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、我在教学中注重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学生在具体情景中，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操作、猜想、估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等数学活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程，探索并掌握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、并能运用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公式解决一些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、抽象和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判断、推理能力。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合猜想、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思想方法的价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的重点是通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来探究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公式的由来，我先是通</w:t>
      </w:r>
      <w:r>
        <w:rPr>
          <w:rFonts w:ascii="宋体" w:eastAsia="宋体" w:hAnsi="SimSun" w:cs="宋体"/>
          <w:sz w:val="28"/>
        </w:rPr>
        <w:t>过亲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是等底等高，使学生理解等底等高的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存在着一定的倍数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系；二是通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件演示了一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不等底或不等高的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来做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，再次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只有等底等高的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存在着的倍数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基本公式之后，没有及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拓展公式。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，拓展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公式分了两部</w:t>
      </w:r>
      <w:r>
        <w:rPr>
          <w:rFonts w:ascii="宋体" w:eastAsia="宋体" w:hAnsi="SimSun" w:cs="宋体"/>
          <w:sz w:val="28"/>
        </w:rPr>
        <w:t>骤</w:t>
      </w:r>
      <w:r>
        <w:rPr>
          <w:rFonts w:ascii="宋体" w:eastAsia="宋体" w:hAnsi="MS Mincho" w:cs="宋体"/>
          <w:sz w:val="28"/>
        </w:rPr>
        <w:t>，先拓展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的公式，再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习题练习</w:t>
      </w:r>
      <w:r>
        <w:rPr>
          <w:rFonts w:ascii="宋体" w:eastAsia="宋体" w:hAnsi="MS Mincho" w:cs="宋体"/>
          <w:sz w:val="28"/>
        </w:rPr>
        <w:t>，有点散。杜老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两部分合成一部分更好，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学生在做</w:t>
      </w:r>
      <w:r>
        <w:rPr>
          <w:rFonts w:ascii="宋体" w:eastAsia="宋体" w:hAnsi="SimSun" w:cs="宋体"/>
          <w:sz w:val="28"/>
        </w:rPr>
        <w:t>题过</w:t>
      </w:r>
      <w:r>
        <w:rPr>
          <w:rFonts w:ascii="宋体" w:eastAsia="宋体" w:hAnsi="MS Mincho" w:cs="宋体"/>
          <w:sz w:val="28"/>
        </w:rPr>
        <w:t>程中自己悟出当底面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不知道，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出半径，直径，底面周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情况下如何求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接着再来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，我学到了要根据学情可以适当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置一些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突破重点，如：用方程解决两个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，首要的是先要清楚怎</w:t>
      </w:r>
      <w:r>
        <w:rPr>
          <w:rFonts w:ascii="宋体" w:eastAsia="宋体" w:hAnsi="SimSun" w:cs="宋体"/>
          <w:sz w:val="28"/>
        </w:rPr>
        <w:t>样设这</w:t>
      </w:r>
      <w:r>
        <w:rPr>
          <w:rFonts w:ascii="宋体" w:eastAsia="宋体" w:hAnsi="MS Mincho" w:cs="宋体"/>
          <w:sz w:val="28"/>
        </w:rPr>
        <w:t>两个未知数，杜老</w:t>
      </w:r>
      <w:r>
        <w:rPr>
          <w:rFonts w:ascii="宋体" w:eastAsia="宋体" w:hAnsi="SimSun" w:cs="宋体"/>
          <w:sz w:val="28"/>
        </w:rPr>
        <w:t>师针对这</w:t>
      </w:r>
      <w:r>
        <w:rPr>
          <w:rFonts w:ascii="宋体" w:eastAsia="宋体" w:hAnsi="MS Mincho" w:cs="宋体"/>
          <w:sz w:val="28"/>
        </w:rPr>
        <w:t>一点通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来达成，在学生回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学生很明确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哪一个量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未知数更合适，另一个量就</w:t>
      </w:r>
      <w:r>
        <w:rPr>
          <w:rFonts w:ascii="宋体" w:eastAsia="宋体" w:hAnsi="SimSun" w:cs="宋体"/>
          <w:sz w:val="28"/>
        </w:rPr>
        <w:t>设为</w:t>
      </w:r>
      <w:r>
        <w:rPr>
          <w:rFonts w:ascii="宋体" w:eastAsia="宋体" w:hAnsi="MS Mincho" w:cs="宋体"/>
          <w:sz w:val="28"/>
        </w:rPr>
        <w:t>含有未知数的式子。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一点是我要学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都很多，通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自身的努力，自己的教学也有了很大的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，我相信通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一次次的听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，在今后的教学道路上一定会越走越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广。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是在学生直</w:t>
      </w:r>
      <w:r>
        <w:rPr>
          <w:rFonts w:ascii="宋体" w:eastAsia="宋体" w:hAnsi="SimSun" w:cs="宋体"/>
          <w:sz w:val="28"/>
        </w:rPr>
        <w:t>观认识圆锥</w:t>
      </w:r>
      <w:r>
        <w:rPr>
          <w:rFonts w:ascii="宋体" w:eastAsia="宋体" w:hAnsi="MS Mincho" w:cs="宋体"/>
          <w:sz w:val="28"/>
        </w:rPr>
        <w:t>的特征，会算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的面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方体、正方体、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上安排教学的。以往几次，都是按老方法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柱和一个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，先比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相等，再分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量出它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的高也相等。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水（或沙）往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柱里倒，学生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察倒了几次正好把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。接着推</w:t>
      </w:r>
      <w:r>
        <w:rPr>
          <w:rFonts w:ascii="宋体" w:eastAsia="宋体" w:hAnsi="SimSun" w:cs="宋体"/>
          <w:sz w:val="28"/>
        </w:rPr>
        <w:t>导圆锥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等于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的三分之一，并重点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一定要乘三分之一。一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上下来非常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松，非常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也充足，作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效果也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。可是到了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就出来了：忘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乘三分之一的，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的，已知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，求高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，直接用体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除以底面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的，出的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五花八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再上</w:t>
      </w:r>
      <w:r>
        <w:rPr>
          <w:rFonts w:ascii="宋体" w:eastAsia="宋体" w:hAnsi="SimSun" w:cs="宋体"/>
          <w:sz w:val="28"/>
        </w:rPr>
        <w:t>这节课时</w:t>
      </w:r>
      <w:r>
        <w:rPr>
          <w:rFonts w:ascii="宋体" w:eastAsia="宋体" w:hAnsi="MS Mincho" w:cs="宋体"/>
          <w:sz w:val="28"/>
        </w:rPr>
        <w:t>，我加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了以下几个点的教学，收到了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、教学新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，我出示一个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柱体和一个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察并猜</w:t>
      </w:r>
      <w:r>
        <w:rPr>
          <w:rFonts w:ascii="宋体" w:eastAsia="宋体" w:hAnsi="SimSun" w:cs="宋体"/>
          <w:sz w:val="28"/>
        </w:rPr>
        <w:t>测圆锥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系到了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过师</w:t>
      </w:r>
      <w:r>
        <w:rPr>
          <w:rFonts w:ascii="宋体" w:eastAsia="宋体" w:hAnsi="MS Mincho" w:cs="宋体"/>
          <w:sz w:val="28"/>
        </w:rPr>
        <w:t>生交流、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答、猜想等形式，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烈的探究欲望，学生迫切希望通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证实</w:t>
      </w:r>
      <w:r>
        <w:rPr>
          <w:rFonts w:ascii="宋体" w:eastAsia="宋体" w:hAnsi="MS Mincho" w:cs="宋体"/>
          <w:sz w:val="28"/>
        </w:rPr>
        <w:t>自己的猜想，所以做起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趣盎然；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手操作，又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思考，努力探索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是一个探索者、研究者、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者，并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得了富有成效的学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是新活的数学知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的科学方法，探究成功的喜悦以及探究失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的深刻反思，在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中，学生会逐</w:t>
      </w:r>
      <w:r>
        <w:rPr>
          <w:rFonts w:ascii="宋体" w:eastAsia="宋体" w:hAnsi="SimSun" w:cs="宋体"/>
          <w:sz w:val="28"/>
        </w:rPr>
        <w:t>步变</w:t>
      </w:r>
      <w:r>
        <w:rPr>
          <w:rFonts w:ascii="宋体" w:eastAsia="宋体" w:hAnsi="MS Mincho" w:cs="宋体"/>
          <w:sz w:val="28"/>
        </w:rPr>
        <w:t>的有思想、会思考、会逐</w:t>
      </w:r>
      <w:r>
        <w:rPr>
          <w:rFonts w:ascii="宋体" w:eastAsia="宋体" w:hAnsi="SimSun" w:cs="宋体"/>
          <w:sz w:val="28"/>
        </w:rPr>
        <w:t>渐发现</w:t>
      </w:r>
      <w:r>
        <w:rPr>
          <w:rFonts w:ascii="宋体" w:eastAsia="宋体" w:hAnsi="MS Mincho" w:cs="宋体"/>
          <w:sz w:val="28"/>
        </w:rPr>
        <w:t>自身的价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题时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审题</w:t>
      </w:r>
      <w:r>
        <w:rPr>
          <w:rFonts w:ascii="宋体" w:eastAsia="宋体" w:hAnsi="MS Mincho" w:cs="宋体"/>
          <w:sz w:val="28"/>
        </w:rPr>
        <w:t>，先确定是什</w:t>
      </w:r>
      <w:r>
        <w:rPr>
          <w:rFonts w:ascii="宋体" w:eastAsia="宋体" w:hAnsi="SimSun" w:cs="宋体"/>
          <w:sz w:val="28"/>
        </w:rPr>
        <w:t>么图</w:t>
      </w:r>
      <w:r>
        <w:rPr>
          <w:rFonts w:ascii="宋体" w:eastAsia="宋体" w:hAnsi="MS Mincho" w:cs="宋体"/>
          <w:sz w:val="28"/>
        </w:rPr>
        <w:t>形，再想相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算公式，最后根据公式列出算式。</w:t>
      </w:r>
      <w:r>
        <w:rPr>
          <w:rFonts w:ascii="宋体" w:eastAsia="宋体" w:hAnsi="SimSun" w:cs="宋体"/>
          <w:sz w:val="28"/>
        </w:rPr>
        <w:t>这样对</w:t>
      </w:r>
      <w:r>
        <w:rPr>
          <w:rFonts w:ascii="宋体" w:eastAsia="宋体" w:hAnsi="MS Mincho" w:cs="宋体"/>
          <w:sz w:val="28"/>
        </w:rPr>
        <w:t>于后面的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，学生有了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固定思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模式，就不会乱列式。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、列出算式后，不要按部就班的从左算到右，先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察算式的特点，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算方法，把口算和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合。如：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14×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4÷2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2×8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，先口算（</w:t>
      </w:r>
      <w:r>
        <w:rPr>
          <w:rFonts w:ascii="宋体" w:eastAsia="宋体" w:cs="宋体"/>
          <w:sz w:val="28"/>
        </w:rPr>
        <w:t>4÷2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2=4</w:t>
      </w:r>
      <w:r>
        <w:rPr>
          <w:rFonts w:ascii="宋体" w:eastAsia="宋体" w:hAnsi="MS Mincho" w:cs="宋体"/>
          <w:sz w:val="28"/>
        </w:rPr>
        <w:t>，再口算</w:t>
      </w:r>
      <w:r>
        <w:rPr>
          <w:rFonts w:ascii="宋体" w:eastAsia="宋体" w:cs="宋体"/>
          <w:sz w:val="28"/>
        </w:rPr>
        <w:t>4×8=32</w:t>
      </w:r>
      <w:r>
        <w:rPr>
          <w:rFonts w:ascii="宋体" w:eastAsia="宋体" w:hAnsi="MS Mincho" w:cs="宋体"/>
          <w:sz w:val="28"/>
        </w:rPr>
        <w:t>，最后再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14×32</w:t>
      </w:r>
      <w:r>
        <w:rPr>
          <w:rFonts w:ascii="宋体" w:eastAsia="宋体" w:hAnsi="MS Mincho" w:cs="宋体"/>
          <w:sz w:val="28"/>
        </w:rPr>
        <w:t>。又如：</w:t>
      </w:r>
      <w:r>
        <w:rPr>
          <w:rFonts w:ascii="宋体" w:eastAsia="宋体" w:cs="宋体"/>
          <w:sz w:val="28"/>
        </w:rPr>
        <w:t>×3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14×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4÷2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2×9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，先口算</w:t>
      </w:r>
      <w:r>
        <w:rPr>
          <w:rFonts w:ascii="宋体" w:eastAsia="宋体" w:cs="宋体"/>
          <w:sz w:val="28"/>
        </w:rPr>
        <w:t>×9=3</w:t>
      </w:r>
      <w:r>
        <w:rPr>
          <w:rFonts w:ascii="宋体" w:eastAsia="宋体" w:hAnsi="MS Mincho" w:cs="宋体"/>
          <w:sz w:val="28"/>
        </w:rPr>
        <w:t>，（</w:t>
      </w:r>
      <w:r>
        <w:rPr>
          <w:rFonts w:ascii="宋体" w:eastAsia="宋体" w:cs="宋体"/>
          <w:sz w:val="28"/>
        </w:rPr>
        <w:t>4÷2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2=4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3×4=12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14×12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就大大地减少了学生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度，提高了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算的正确率。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以前教学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积时</w:t>
      </w:r>
      <w:r>
        <w:rPr>
          <w:rFonts w:ascii="宋体" w:eastAsia="宋体" w:hAnsi="MS Mincho" w:cs="宋体"/>
          <w:sz w:val="28"/>
        </w:rPr>
        <w:t>，多是先由教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演示等底等高情况下的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的三分之一正好是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，最后教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实验说</w:t>
      </w:r>
      <w:r>
        <w:rPr>
          <w:rFonts w:ascii="宋体" w:eastAsia="宋体" w:hAnsi="MS Mincho" w:cs="宋体"/>
          <w:sz w:val="28"/>
        </w:rPr>
        <w:t>明不等底等高的差异，但收到的效果不佳。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一重要条件掌握并不牢固，理解很模糊。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是判断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的三分之一的前提条件，我在六年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）班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的教学片断：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，研究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系，学生通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手操作，得出的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有很大的差异，有三分之一、四分之一、二分之一的。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了激烈的碰撞。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，我没有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一番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、合作、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程，得出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等于和它等底等高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的三分之一。</w:t>
      </w:r>
      <w:r>
        <w:rPr>
          <w:rFonts w:ascii="宋体" w:eastAsia="宋体" w:hAnsi="SimSun" w:cs="宋体"/>
          <w:sz w:val="28"/>
        </w:rPr>
        <w:t>这样让</w:t>
      </w:r>
      <w:r>
        <w:rPr>
          <w:rFonts w:ascii="宋体" w:eastAsia="宋体" w:hAnsi="MS Mincho" w:cs="宋体"/>
          <w:sz w:val="28"/>
        </w:rPr>
        <w:t>学生置身于看似混乱无序的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践中，增加</w:t>
      </w:r>
      <w:r>
        <w:rPr>
          <w:rFonts w:ascii="宋体" w:eastAsia="宋体" w:hAnsi="SimSun" w:cs="宋体"/>
          <w:sz w:val="28"/>
        </w:rPr>
        <w:t>对实验</w:t>
      </w:r>
      <w:r>
        <w:rPr>
          <w:rFonts w:ascii="宋体" w:eastAsia="宋体" w:hAnsi="MS Mincho" w:cs="宋体"/>
          <w:sz w:val="28"/>
        </w:rPr>
        <w:t>条件的辨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及信息的批判。既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公式，又促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践能力和批判意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，完全是灵活机智地利用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要善于利用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去几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碰壁，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于找到解决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的方法。把思考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实际过</w:t>
      </w:r>
      <w:r>
        <w:rPr>
          <w:rFonts w:ascii="宋体" w:eastAsia="宋体" w:hAnsi="MS Mincho" w:cs="宋体"/>
          <w:sz w:val="28"/>
        </w:rPr>
        <w:t>程展</w:t>
      </w:r>
      <w:r>
        <w:rPr>
          <w:rFonts w:ascii="宋体" w:eastAsia="宋体" w:hAnsi="SimSun" w:cs="宋体"/>
          <w:sz w:val="28"/>
        </w:rPr>
        <w:t>现给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的碰撞。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上是非常富于启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性的。学生做数学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的解法，而且更要懂得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个解法的来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，更需要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。真正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程，有效利用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源，勇于、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真正理解和掌握数学思想和方法，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得广泛的数学活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堂才是学生成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和成功的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今天听了史老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，深深地被老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精湛的教学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，深厚的教学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所打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的地方很多：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的情景，能极大激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情景来源于生活，既学生活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可造房子，又与两位教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家孩子有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趣盎然。其中的数学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又与本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系。起到很好的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，适合学生放手展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，真正体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在做中学数学的教学理念。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师为每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了学具，学生都能参与到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中，印象深刻。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、展示</w:t>
      </w:r>
      <w:r>
        <w:rPr>
          <w:rFonts w:ascii="宋体" w:eastAsia="宋体" w:hAnsi="SimSun" w:cs="宋体"/>
          <w:sz w:val="28"/>
        </w:rPr>
        <w:t>汇报阶</w:t>
      </w:r>
      <w:r>
        <w:rPr>
          <w:rFonts w:ascii="宋体" w:eastAsia="宋体" w:hAnsi="MS Mincho" w:cs="宋体"/>
          <w:sz w:val="28"/>
        </w:rPr>
        <w:t>段任然体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学生的主体地位。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操作完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后，学生加以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实验过</w:t>
      </w:r>
      <w:r>
        <w:rPr>
          <w:rFonts w:ascii="宋体" w:eastAsia="宋体" w:hAnsi="MS Mincho" w:cs="宋体"/>
          <w:sz w:val="28"/>
        </w:rPr>
        <w:t>程和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交代的都很清楚，在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的思考，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教学中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系的民主化。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如：等底等高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一前提条件的引出。接着教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自然而然的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学生又以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的底面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和高。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一条件理解就更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深刻了。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、公式的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之后，安排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合理。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实验结</w:t>
      </w:r>
      <w:r>
        <w:rPr>
          <w:rFonts w:ascii="宋体" w:eastAsia="宋体" w:hAnsi="MS Mincho" w:cs="宋体"/>
          <w:sz w:val="28"/>
        </w:rPr>
        <w:t>束，学生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积关</w:t>
      </w:r>
      <w:r>
        <w:rPr>
          <w:rFonts w:ascii="宋体" w:eastAsia="宋体" w:hAnsi="MS Mincho" w:cs="宋体"/>
          <w:sz w:val="28"/>
        </w:rPr>
        <w:t>系后，教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了一个小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填空，根据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独特的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，方便了更多的学生</w:t>
      </w:r>
      <w:r>
        <w:rPr>
          <w:rFonts w:ascii="宋体" w:eastAsia="宋体" w:hAnsi="SimSun" w:cs="宋体"/>
          <w:sz w:val="28"/>
        </w:rPr>
        <w:t>总结圆锥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，注重算法多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的安排，由易到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，先是独立列式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算，我来</w:t>
      </w:r>
      <w:r>
        <w:rPr>
          <w:rFonts w:ascii="宋体" w:eastAsia="宋体" w:hAnsi="SimSun" w:cs="宋体"/>
          <w:sz w:val="28"/>
        </w:rPr>
        <w:t>评评</w:t>
      </w:r>
      <w:r>
        <w:rPr>
          <w:rFonts w:ascii="宋体" w:eastAsia="宋体" w:hAnsi="MS Mincho" w:cs="宋体"/>
          <w:sz w:val="28"/>
        </w:rPr>
        <w:t>理，然后是直列式不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算，列式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程注重听取不同的方法，拓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学生的思路。再后来又出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填空判断等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，加上教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随口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分数除法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通，到此学生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得以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好的掌握。提升</w:t>
      </w:r>
      <w:r>
        <w:rPr>
          <w:rFonts w:ascii="宋体" w:eastAsia="宋体" w:hAnsi="SimSun" w:cs="宋体"/>
          <w:sz w:val="28"/>
        </w:rPr>
        <w:t>练习为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生活理解数学知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在生活中的价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提供了很好的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中再多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一些独立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学困生一思考的空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，也方便教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学生当堂的掌握情况。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圆锥</w:t>
      </w:r>
      <w:r>
        <w:rPr>
          <w:rFonts w:ascii="宋体" w:eastAsia="宋体" w:hAnsi="MS Mincho" w:cs="宋体"/>
          <w:i w:val="0"/>
          <w:iCs w:val="0"/>
          <w:sz w:val="28"/>
        </w:rPr>
        <w:t>的体</w:t>
      </w:r>
      <w:r>
        <w:rPr>
          <w:rFonts w:ascii="宋体" w:eastAsia="宋体" w:hAnsi="SimSun" w:cs="宋体"/>
          <w:i w:val="0"/>
          <w:iCs w:val="0"/>
          <w:sz w:val="28"/>
        </w:rPr>
        <w:t>积评课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以前教学《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多是先由教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演示等底等高情况下的三分之一，再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，最后教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实验说</w:t>
      </w:r>
      <w:r>
        <w:rPr>
          <w:rFonts w:ascii="宋体" w:eastAsia="宋体" w:hAnsi="MS Mincho" w:cs="宋体"/>
          <w:sz w:val="28"/>
        </w:rPr>
        <w:t>明不等底等高的差异，但效果不太好，学生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一重要前提条件，掌握得并不牢固，理解很模糊。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等底等高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是判断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的三分之一的前提条件，我就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了以上的教学片断：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柱和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系，学生通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手操作得出的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有很大的差异，有三分之一、四分之一、二分之一，思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激烈的碰撞，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我没有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一番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、合作、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程，得出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等于等底等高的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的三分之一，</w:t>
      </w:r>
      <w:r>
        <w:rPr>
          <w:rFonts w:ascii="宋体" w:eastAsia="宋体" w:hAnsi="SimSun" w:cs="宋体"/>
          <w:sz w:val="28"/>
        </w:rPr>
        <w:t>这样让</w:t>
      </w:r>
      <w:r>
        <w:rPr>
          <w:rFonts w:ascii="宋体" w:eastAsia="宋体" w:hAnsi="MS Mincho" w:cs="宋体"/>
          <w:sz w:val="28"/>
        </w:rPr>
        <w:t>学生装在看似混乱无序的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践中，增加</w:t>
      </w:r>
      <w:r>
        <w:rPr>
          <w:rFonts w:ascii="宋体" w:eastAsia="宋体" w:hAnsi="SimSun" w:cs="宋体"/>
          <w:sz w:val="28"/>
        </w:rPr>
        <w:t>对实验</w:t>
      </w:r>
      <w:r>
        <w:rPr>
          <w:rFonts w:ascii="宋体" w:eastAsia="宋体" w:hAnsi="MS Mincho" w:cs="宋体"/>
          <w:sz w:val="28"/>
        </w:rPr>
        <w:t>条件的辨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及信息的批判。既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公式，又促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践能力和批判意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的达成完全是灵活机智地利用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生的效果。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https://d.book118.com/428031033040006041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8031033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（热）圆锥的体积评课稿20篇</dc:title>
  <dc:subject>在教学工作者开展教学活动前，就不得不需要编写评课稿，所谓评课，顾名思义，即评价课堂教学，是在听课活动结束之后的教学延伸。那么问题来了，评课稿应该怎么写？以下是小编为大家收集的圆锥的体积评课稿，欢迎大家</dc:subject>
  <cp:keywords>圆锥的体积评课稿</cp:keywords>
  <cp:revision>0</cp:revision>
</cp:coreProperties>
</file>