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68D" w:rsidP="004C7AF3">
      <w:pPr>
        <w:spacing w:line="220" w:lineRule="atLeast"/>
        <w:rPr>
          <w:rFonts w:hint="eastAsia"/>
          <w:color w:val="FF0000"/>
        </w:rPr>
      </w:pPr>
      <w:r w:rsidR="00991E47">
        <w:rPr>
          <w:rFonts w:hint="eastAsia"/>
          <w:color w:val="FF0000"/>
          <w:highlight w:val="yellow"/>
        </w:rPr>
        <w:t>温馨提示：本套试卷为电工精选题库，总共200道题</w:t>
      </w:r>
      <w:r w:rsidR="004C7AF3">
        <w:rPr>
          <w:rFonts w:hint="eastAsia"/>
          <w:color w:val="FF0000"/>
          <w:highlight w:val="yellow"/>
        </w:rPr>
        <w:t>！</w:t>
      </w:r>
      <w:r w:rsidRPr="00F06C35" w:rsidR="00F06C35">
        <w:rPr>
          <w:rFonts w:hint="eastAsia"/>
          <w:color w:val="FF0000"/>
          <w:highlight w:val="yellow"/>
        </w:rPr>
        <w:t>题目覆盖电工常考的知识点</w:t>
      </w:r>
      <w:r w:rsidR="00F06C35">
        <w:rPr>
          <w:rFonts w:hint="eastAsia"/>
          <w:color w:val="FF0000"/>
        </w:rPr>
        <w:t>。</w:t>
      </w:r>
    </w:p>
    <w:p w:rsidR="00A2473C" w:rsidRPr="00A2473C" w:rsidP="004C7AF3">
      <w:pPr>
        <w:spacing w:line="220" w:lineRule="atLeast"/>
        <w:rPr>
          <w:color w:val="FF0000"/>
        </w:rPr>
      </w:pPr>
      <w:r w:rsidR="00F06C35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</w:t>
      </w:r>
      <w:r w:rsidR="00F06C35">
        <w:rPr>
          <w:rFonts w:hint="eastAsia"/>
          <w:color w:val="FF0000"/>
        </w:rPr>
        <w:t>单选</w:t>
      </w:r>
      <w:r w:rsidRPr="00A2473C">
        <w:rPr>
          <w:rFonts w:hint="eastAsia"/>
          <w:color w:val="FF0000"/>
        </w:rPr>
        <w:t>题100</w:t>
      </w:r>
      <w:r w:rsidR="00F06C35">
        <w:rPr>
          <w:rFonts w:hint="eastAsia"/>
          <w:color w:val="FF0000"/>
        </w:rPr>
        <w:t>道，多选</w:t>
      </w:r>
      <w:r w:rsidRPr="00A2473C">
        <w:rPr>
          <w:rFonts w:hint="eastAsia"/>
          <w:color w:val="FF0000"/>
        </w:rPr>
        <w:t>题</w:t>
      </w:r>
      <w:r w:rsidR="00F06C35">
        <w:rPr>
          <w:rFonts w:hint="eastAsia"/>
          <w:color w:val="FF0000"/>
        </w:rPr>
        <w:t>50道，判断题50道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变压器二次绕组开路，一次绕组施加(  )的额定电压时，一次绕组中流过的电流为空载电流。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额定功率;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任意功率;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最大功率.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电流互感器的二次额定电流一般为(  ).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10A;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100A;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5A;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0.5A.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修理变压器时，若保持额定电压不变，而一次绕组匝数比原来少了一些，则变压器的空载电流与原来相比(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减少一些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增大一些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装.拆接地线有必要由(  )完结。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一人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两人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三相异步电动机一般可直接启动的功率为(  )KW以下。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电力系统非正常状况下，供电频率允许偏差不应超过多少赫兹(  )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±0.5赫兹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±0.2赫兹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±1.0赫兹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低压架空线路三相导线排列的顺序:面对负荷侧从左至右，10ｋV线路为(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L1.L2.L3；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L2.L3.L1；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L3.L1.L2；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没有要求；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8. 线路或设备的绝缘电阻的测量是用( )测量。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万用表的电阻档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兆欧表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接地摇表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人体在触及工频交流电后能自主摆脱的最大主流约( )毫安。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可控硅导通条件是(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阳极与阴极加正向电压，控制极与阳极加反向电压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阳极与阴极加正向电压,控制极与阴极加正向电压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阳极与阴极加反向电压，控制极与阳极加反向电压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阳极与阳极加反向电压,控制极与阴极加正向电压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10kV变压器台停电检修时应先断开( 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高压侧开关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低压侧总开关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低压侧各分路开关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下列(  )字母表示中间继电器。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KA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KS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KT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中性点非直接接地系统中用电设备的绝缘水平应按(  )考虑。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倍相电压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倍相电压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特种作业人员必须年满( )周岁。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工作票应由(  )签发。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工作许可人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工作票签发人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值班员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三相电路中，每相头尾之间的电压叫(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端电压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与介质的磁导率无关的物理量是(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磁感应强度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磁场强度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室内灯具距地高度一般不低于(  )米。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在自动控制系统中伺服电动机常作为(  )使用。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测速元件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校正元件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执行元件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信号元件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在MGB1420万能磨床的工件电动机控制回路中，M的启动.点动及停止由主令开关(  )控制中间继电器KAl.KA2来实现。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SA1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SA2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SA3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SA4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高压熔断器用于(  )小容量装置中以保护线路.变压器.电动机及电压互感器等。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3～35KV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3～110KV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3～500KV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用万用表测量电阻时，则需要将(  )作为测量电源。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外接电源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表内电池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接触器具有( )保护功能。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失压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缺相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不属于线路金具的是(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悬垂线夹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耐张线夹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避雷线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避雷线支架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电气设备的巡视一般均由(  )进行。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1人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2人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3人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( )的绝缘强度不能承受电气设备或线路的工作电压,只能起加强基本安全用具的保护作用。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一般防护安全用具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绝缘安全用具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辅助安全用具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戴维南定理只适用于(  )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外部为非线性电路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外部为线性电路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内部为线性含源电路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内部电路为非线性含源电路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并联电阻电路中的总电流等于个支路( )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电流的和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电流的积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电流的倒数和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用电桥测电阻时，电桥与被测电阻的连接应用(  )的导线。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较细较短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较粗较长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较细较长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较粗较短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在电阻并联的电路中，电路的端电压U等于(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各并联支路端电压的平均值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各并联支路的端电压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各并联支路的端电压之和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31. 触电时，电流通过人体电流的大小取决于外加电压和人体电阻，人体电阻还会随电压升高而(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三相交流异步电动机具有结构简单.运行可靠.维护方便.坚固耐用.价格便宜，并且可以直接接于(  )电源等一系列优点。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直流；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交流；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太阳能；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交.直流；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配电室断路器编号为201，其含义是10kv(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第一路主进开关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第一路出线开关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第二路主进开关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二极管的主要特性就是(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整流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稳压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单向导通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反向击穿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工作班成员应认真执行安全规程和现场安全措施互相关心(  )，并监督安全规程和现场安全措施的实施。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施工进度；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施工安全；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施工质量；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施工时间；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交流接触器的机械寿命是指在不带负载的操作次数，一般达(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10万次以下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600至1000万次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10000万次以上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在建筑物，电气设备和构筑物上能产生电效应.热效应和机械效应，具有较大的破坏作用的雷属于(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感应雷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球形雷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直击雷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我国电缆产品的型号由几个(  )和阿拉伯数字组成。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大写汉语拼音字母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小写汉语拼音字母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大写英文简写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《中华人民共和国安全生产法》规定，生产经营单位发生生产安全事故时，单位的( )应当立即组织抢救，并不得在事故调查处理期间擅离职守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主要负责人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安全管理人员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现场负责人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技术人员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主控指令MC后面任何指令都应以(  )指令开头，即公共线移到另一根新的母线上。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LD或OR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LD或ORI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LD或LDI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LD或AND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起重机各移动部分均采用(  )作为行程定位保护。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反接制动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能耗制动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限位开关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电磁离合器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在一个闭合回路中.电流强度与电源电动势成正比,与电路中内电阻和外电阻之和成反比,这一定律称(  )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全电路欧姆定律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全电路电流定律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部分电路欧姆定律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检修需要挂接地线，接地线由三相短路部分和(  )部分组成。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接零；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接地；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铜线；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导电；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电焊机械的二次线应采用防水橡皮护套铜芯软电缆，电缆长度不应大于( )m，不得采用金属构件或结构钢筋代替二次线的地线。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我国交流电的频率为50HZ，其周期为(  )秒。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0.01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0.02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0.2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电感的国际单位是(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法拉(F)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欧姆(?)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亨利(H)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瓦特(W)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均匀磁介质中磁场强度与磁导率(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相等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照明电路由电度表.总开关.(  ).开关.灯泡和导线等组成。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插座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测量电容器绝缘电阻读数完毕后,正确做法是(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停止摇动摇把→取下测试线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取下测试线→继续摇动摇把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取下测试线→停止摇动摇把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当变压器内部发生故障,产生气体，或油箱漏油使油面降低时，(  )能接通信号或跳闸回路，以保护变压器。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气体继电器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冷却装置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吸湿器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高低压线路同杆架设时,在直线杆横担之间的最小垂直距离为(  )米。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定轴轮系首.未两轮转速之比，等于组成该轮系的(  )之比。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所有主动轮齿数连乘积与所有从动齿轮齿数连乘积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所有被动轮齿数连乘积与所有主动齿轮齿数连乘积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任意两个主动轮和从动轮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中间惰轮齿数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单相整流电路负载上到的电压是(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恒定直流电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交流电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脉动直流电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恒定交流电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触电者呼吸.心跳都停止，单人抢救时，胸外心脏挤压和吹气交叉急救次数之比为(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15:2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15:1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5:1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在检查电气设备故障时，(  )只适用于压降极小的导线及触头之类的电气故障。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短接法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电阻测量法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电压测量法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外表检查法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电场对于该电场中的电荷产生作用力,称为(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电场力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电磁力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电动力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F系列可编程序控制器中的ANB指令用于(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串联连接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并联连接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回路串联连接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回路并联连接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电压互感器的二次绕组不准(  )，否则电压互感器会因过热而烧毁。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开路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分路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拉线与电杆的夹角为(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小于70°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30°～45°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45°～60°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大于60°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基本共射放大电路中，集电极电阻尺的作用是(  )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限制集电极电流的大小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将输出电流的变化量转化为输出电压的变化量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防止信号源被短路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保护直流电压源E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螺丝刀的规格是以柄部外面的杆身长度和( )表示。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厚度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半径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触电风险性与人体电阻值(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电位的单位是(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伏特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瓦特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平台电工首先要经过(  )，经考核合格并取得市以上证书后，才可独立从事工作。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电工技能培训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钳工实习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安全技术培训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硫化氢培训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在变配电所内工作时，工作许可人应会同( )到现场检查所做的安全措施是否完备，可靠，并检验，证明，检修设备确无电压。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运行值班人员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工作票签发人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建筑施工工地的用电机械设备(  )安装漏电保护装置。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不应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没规定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隔离开关的主要作用之一是( 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拉合负荷电流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拉合无电流或小电流电路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拉合故障电流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拉合远距离输电线路电容电流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三相三线有功电能表校验中当调定负荷功率因数cos＝0.866( )时，A.C两元件cosθ值分别为()。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1.0.0.5(感性)；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https://d.book118.com/438015104020006024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multilevel"/>
    <w:tmpl w:val="00000099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991E47"/>
    <w:rsid w:val="00A2473C"/>
    <w:rsid w:val="00F06C35"/>
    <w:rsid w:val="00F7168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380151040200060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2023-09-21T10:13:00Z</dcterms:created>
  <dcterms:modified xsi:type="dcterms:W3CDTF">2023-12-13T14:33:00Z</dcterms:modified>
</cp:coreProperties>
</file>