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单相半桥逆变器(电压型)的输出电压为(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矩形波</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尖顶波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变压器的高.低压绝缘套管的内部绝缘有(  )附加绝缘和电容性绝缘。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变压器绕组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变压器油</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对单相接地电流大于(  )时的电动机，保护装置动作于跳闸。</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15A</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电工作业人员，应认真贯彻执行( )的方针，掌握电气安全技术，熟悉电气安全的各项措施，预防事故的发生。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安全第一，预防为主，综合治理</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安全重于泰山</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科学技术是第一生产力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三相电动机铭牌上标有“额外电压380V/220V,接法Y/△”，当电压为380V时，其接法为(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Y接</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T接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修理工作中，要按照设备(  )进行修复，严格把握修理的质量关，不得降低设备原有的性能。</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原始数据和精度要求</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损坏程度</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运转情况</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维修工艺要求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与介质的磁导率无关的物理量是(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磁感应强度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磁场强度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磁阻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高处作业应使用工具袋。上下传递材料.工器具应使用绳索;邻近带电线路作业的,应使用绝缘绳索传递,较大的工具应用绳拴在(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牢固的构件上</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设备上</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设备外壳上</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横担上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从事建筑施工特种作业的人员，应当具备的基本条件不包括(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年满18周岁且符合相应特种作业规定的年龄要求</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近三个月内经二级乙等以上医院体检合格且无妨碍从事相应特种作业的疾病和生理缺陷</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初中及以上学历</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有相应普通工种操作经验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在同一保护接零系统中，如某设备接零确有困难而采用接地保护，则应采取( )作为补充安全措施。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电源主开关改用低压断路器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改用小容量熔断器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加装漏电保护器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降低接地电阻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液压操作机构适用于(  )kV等级的断路器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6~10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20~35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110~220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  )仪表由固定的线圈,可转动的铁芯及转轴.游丝.指针.机械调零机构等组成。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喷灯的加油.放油和维修应在喷灯(  )进行。</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燃烧时</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燃烧或熄灭后</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熄火后</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高温时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施工现场悬挂安全标志的目的是(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为了装饰</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上级要求</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引起人们注意，预防事故发生</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管理科学化的要求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串励电动机的反转宜采用励磁绕组反接法。因为串励电动机的电枢两端电压很高，励磁绕组两端的(  )，反接较容易。</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电流很低</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电压很低</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电压很高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电流很高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中间继电器的基本构造(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由电磁机构.触头系统灭弧装置.辅助部件等组成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与接触器基本相同，所不同是它没有主辅触头之分且触头对数多.没有灭弧装置</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与接触器结构相同</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与热继电器结构相同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高压开关设备绝缘的主要特点是具有(  )绝缘。</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外</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相间</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断口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隔离开关不能用于下述哪种操作(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切断短路电流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切断小电流，隔离带电设备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隔离电源，倒闸操作，切断小电流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隔离电源，隔离故障，侧面操作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远距离输送电能时，首先要将发电机的输出电压通过升压变压器升高到(  )以减小输电线上的能量损耗。</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几百伏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几万伏或几十万伏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高压断路器在电网故障情况下，借助继电保护作用，迅速地断开有故障的电路，保证无故障部分安全运行，防止事故范围扩大，起(  )作用。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监视</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利用(  )来降低加在定子三相绕组上的电压的启动叫自耦降压启动。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自耦変压器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频敏荧压器</w:t>
      </w:r>
    </w:p>
    <w:p>
      <w:pPr>
        <w:pStyle w:val="Normal0"/>
        <w:numPr>
          <w:ilvl w:val="0"/>
          <w:numId w:val="2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工作负责人未接到工作许可人许可工作的命令前，(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可以工作</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严禁工作</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以干些适当工作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断路器故障分闸时发生拒动，造成越级跳闸，值班员首先应将拒动的断路器(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进行检修</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脱离系统</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恢复运行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分析原因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根据突然中断供电所引起的影响，负荷分为(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重要负荷.普通负荷.一般负荷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一类负荷.二类负荷.三类负荷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配电变压器的分接开关装设在一次侧绕组，是因为(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一次绕组电流大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一次绕组匝数少</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万用表使用完毕后应将转换开关旋至(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空挡或交流电压最高挡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电阻挡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直流电压挡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在工作人员上.下的临近带电设备的铁钩架上和运行中变压器的梯子上应悬挂(  )标示牌。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在办理停电.送电手续时,严禁(  )停电.送电。</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延长时间</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约定时间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安装在分支杆和终端杆上的单横担应装在(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拉线侧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电源侧</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任意侧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电磁力的大小与导体的有效长度成(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有台380V开关,开关两侧均安装隔离开关,如果停电检修,你的操作顺序是(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停380V开关.拉开电源侧隔离开关.拉开负载侧隔离开关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停380V开关.拉开负载侧隔离开关.拉开电源侧隔离开关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拉开电源侧隔离开关.拉开负载侧隔离开关.停380V开关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配电装置的维护通道宽度，一般应不小于( )m。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造成高压电容器组爆炸的主要原因之一是(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运行中温度变化</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内过电压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内部发生极间短路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二次重合装置在第一次重合不成功后，要经过不小于(  )时间再进行第二次重合。</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3～5S</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5～10S</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10～15S</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25～35S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电力变压器的短路电压一般规定为额定电压的(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8%～10%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8%～6.5%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2%～3.5%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4.5%～6%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断路器{开关}与隔离开关{刀闸}无机械或电气闭锁装置时,在拉开隔离开关{刀闸}前应(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确认断路器(开关)操作电源已完全断开</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确认断路器(开关)已完全断开</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确认断路器(开关)机械指示正常</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确认无负荷电流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满足U线=√3U相关系的电路为(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电源星形连接</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电源三角形连接</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负载星形连接</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负载三角形连接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触头断开后,触头之间假如(  ),则电路实践上未被堵截。</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有电压存在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电弧已平息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有电弧存在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当系统频率下降时,负荷吸取的有功功率(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随着下降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随着升高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10kV变压器台停电检修时应先断开(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高压侧开关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低压侧总开关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低压侧各分路开关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当低压电气火灾发生时,首先应做的是(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迅速离开现场去报告领导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迅速设法切断电源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迅速用干粉或者二氧化碳灭火器灭火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对于怀孕的女职工，用人单位可以()。</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直接辞退</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补偿6个月工资后辞退</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不能辞退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所谓三相对称负荷就是(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三相的相电流有效值相等。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三相的相电压相等且相位互差120°。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三相的相电流有效值相等，三相的相电压相等且相位互差120°。D三相的负荷阻抗相等，阻抗角相同。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电缆线路中有中间接头时,压接接头最高允许温度为(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杆塔基础的拉盘作用是(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锚谷拉线</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以防电杆塌陷</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以防电杆下沉</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电流流过负载时，负载将电能转换成(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机械能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热能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光能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其他形式的能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电路闭合时，电源的端电压(  )电源电动势减去电源的内阻压降。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远大于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变流器供给操作电源适用于( )及以下容量不大的变电所。</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接地电阻不超过(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5Ω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采用微机综合自动化的变电所，其继电保护均采用(  )保护。</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微机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过流过压混合</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备用电源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成套接地线应用有透明护套的多股软铜线组成，其截西不得小于(  )，同时应满足装设地点短路电流的要求。</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25rnm2</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15mm2</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20mm2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一般情况下220V工频电压作用下人体的电阻为(  )Ω。</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500-1000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800-1600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1000-2000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2000-2500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在配电室内搬运长物体应(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一人放到搬运</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两人放到搬运</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两人竖立搬运</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一人竖立搬运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电场的方向是( )在电场该点中所受电场力的方向。</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小磁针</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正电荷</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负电荷</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对电机轴承润滑的检查,( )电动机转轴,看是否转动灵活,听有无异声。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用其他设备带动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电容器具有( )作用。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通交流.阻直流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通直流.阻交流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交.直流都可通过</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交.直流都不可通过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U=311sin(314t-15°)伏，则U=(  )伏。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220∠-195°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220∠1950°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311∠-15°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220∠-15°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双踪示波器的示波管中装有(  )偏转系统。</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一个电子枪和一套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一个电子枪和两套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两个电子枪和一套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两个电子枪和两套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防震锤属于(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线夹金具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联接金具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接续金具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防护金具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星形衔接时三相电源的公共点叫三相电源的(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接地址</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参考点</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行灯在金属容器内或潮湿场所电压不能超过( )伏。</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触摸屏实现数值输入时，要对应PLC内部的(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输入点X</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输出点Y</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数据存贮器D</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定时器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新装和大修后的低压线路和设备,要求绝缘电阻不低于(  )MΩ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单相桥式整流脉动直流电压平均值为(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1.17U2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2.45U2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断路器的选用，应先确定断路器的( )，然后才进行具体的参数的确定。</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类型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导线接头要求应接触紧密和(  )等。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线路单相短路是指(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功率太大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电流太大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零火线直接接通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配电盘的二次线路绝缘电阻不应低于( )兆欧。</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0.22</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硅管的死区电压约为(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https://d.book118.com/448121033014006024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48121033014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