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接闪网和接闪带可等用圆钢制作,圆钢的直径不得小于(  )mm。</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数控系统的刀具功能又叫(  )功能。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D</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S</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Q</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按励磁方式分类.直流电机可分为(  )种.</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35kV以下的高压隔离开关，其三相合闸不同期性不得大于( )毫米。</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移动式设备的专用控制箱内应装有(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控制开关和熔断器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控制开关和漏电保护器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熔断器和漏电保护器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控制开关.熔断器和漏电保护器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导体电阻的计算公式为(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R=ρL/S</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R=ρS/L</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R=L/ρS</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R=ρL/∮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非门电路在脉冲电路中的主要用途是(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倒相</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控制信号的大小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改变脉冲信号</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控制信号的传输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下列(  )标明电流继电器。A.KB.KSC.KT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高压设备在不带电的情况下，(  )电气工作人员单独移开或越过遮拦进行工作。</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无具体规定</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完成工作许可手续后，( )应向工作班人员交代现场安全措施，带电部位和其他注意事项。</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被监护人</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电缆排除故障后，必须进行电缆绝缘潮气试验和(  )试验。</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长度的；</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耐压；</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导电；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当系统频率下降时,负荷吸取的有功功率(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随着下降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随着升高</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安装剩余电流保护器后，被保护支路应有各自的专用(  )，以免引起保护器误动作。</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保护线</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一份操作票规定由一组人员操作，(  )手中只能持有一份操作票.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值长;</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专工.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绕线式异步电动机启动时，为改善启动性能，将转子绕组接入启动(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变阻器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电抗器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中小容量异步电动机的过载保护一般采用(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磁力启动器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电压继电器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常见的导电用铝材特一号铝的含铝量大于(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0.997</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0.996</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0.995</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以上三种都不对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电压的基本单位是(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V</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E</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正弦交流电的三要素是(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电压.电流.频率</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最大值.周期.初相位</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周期.频率.角频率</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瞬时值.最大值.有效值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三相对称电路中，无功功率.有功功率,视在功率应满足(  )关系。</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S=P+Q</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S=P·Q</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S=√(P+Q)</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S^2=P^2+Q^2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在110kV及以上的电力系统，一般采用(  )的运行方式，以降低线路的绝缘水平。</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中性点不接地</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中性点经消弧线圈接地</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中性点经电阻接地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负荷开关与熔断器配合使用时,由熔断器起( )作用。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切断正常负荷电流</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  )的电压急剧波动引起灯光闪烁.光通量急剧波动，而造成人眼视觉不舒适的现象，称为闪变。</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连续性</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周期性</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间断性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欧姆定律的表达式为(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U=I/R</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I=R/U</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R=I/U</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特殊天气使用脚扣和登高板,应采取( )措施。</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防滑</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防护</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防断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“禁止合闸.有人工作”标识牌应制作(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白底红边黑字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在交流电压下，绝缘层电压分配与温度(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三相异步电动机能耗制动时，机械能转换为电能并消耗在(  )回路的电阻上</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励磁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  )的方向规定由该点指向参考点。</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电位</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能量</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20/5t桥式起重机主钩下降控制过程中，在下降方向，在第一挡不允许停留时间超过()。</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2S</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3S</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8S</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10S</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  )不属于微机在工业生产中的应用。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智能仪表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自动售票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机床的生产控制</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电机的启动.停止控制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《特种作业人员安全技术培训考核管理规定》，特种作业操作证需要复审的，应当在期满前( )日内，由申请人或者申请人的用人单位向原考核发证机关或从业所在地考核发证机关提出申请。</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由于手持式电工工具在使用时是移动的,其电源线易受到拖拉.磨损而碰壳或脱落导致设备金属外壳带电,导致(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触电事故</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断电事故</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短路事故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u=Umsin(ωt+φ)是正弦交流电压瞬时值的表达式，其中Um表示(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初相角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接触器安装与接线时应将螺钉拧紧，以防振动(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动作</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断裂</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松脱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SF6断路器的特色之一是(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开断电流大</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断口耐压低</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开断电流小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线圈中感应电动势的放行可以根据(  )定律,并应用线圈的右手螺旋定则来判定。</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基儿霍夫</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楞次</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戴维南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交流耐压试验调压器的容量一般应与试验变压器的容量(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前者小于后者</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前者远大于后者</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前者等于或稍大于后者</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无规定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AN代表变压器的冷却方式是(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干式自冷</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干式风冷</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油侵自冷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操作票填写中，合上或拉开的隔离开关，刀开关统称为(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刀闸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工作边沿无维护设施高度低于(  )的，必须设置防护设施，如:基坑周边，尚未安装栏杆或栏板的阳台及楼梯板，框架结构各层楼板尚未砌筑维护墙的周边，坡形屋顶周边以及施工升降机与建筑物通道的两侧等都必须设置防护栏杆。</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600mm</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700mm</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800mm</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900mm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为避免高压变配电站遭受直击雷，引发大面积停电事故，一般可用(  )来防雷。</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接闪杆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阀型避雷器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接闪网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电流互感器工作时，其二次侧不允许(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接地装置是指(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接地网</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接地下引线和接地体总和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室外雨天使用高压绝缘棒，为隔阻水流和保持一定的干燥表面，需加适量的防雨罩，防雨罩安装在绝缘棒的中部，额定电压10kV及以下的，装设防雨罩不少于(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2只</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3只</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4只</w:t>
      </w:r>
    </w:p>
    <w:p>
      <w:pPr>
        <w:pStyle w:val="Normal0"/>
        <w:numPr>
          <w:ilvl w:val="0"/>
          <w:numId w:val="4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5只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绝缘材料是依据(  )分级的。</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耐热性能</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耐弧性能</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阻燃性能</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阻绝电阻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根据线路电压等级和用户对象，电力线路可分为配电线路和(  )线路。</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照明</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动力</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送电</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配电线路的绝缘子多采用( )绝缘子。</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棒式；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蝴蝶式；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悬式；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针式。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对称三相负载作星形连接时,线电流和相电流之间的关系是(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线电流等于相电流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线电流不大于相电流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线电流不小于相电流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线电流不等于相电流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高压熔断器以动作特性可分为(  )和固定式。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主动下跌式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刺进式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非限流式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电动机定子三相绕组与交巯电源的连接叫接法，其中Y为(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星形接法</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三角形掊法</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延边三角形接法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工矿中防静电保护接地的电阻值一般不大于( )欧。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主保护属于按( )分类。</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保护原理</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直流电动机能耗制动的一个不足之处是不易对机械迅速制停，因为转速越慢，使制动转矩相应(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增大很快</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稍为增大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动力设备[电源]的隔离开关应采用(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低压断路器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交流接触器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闸刀开关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油开关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组合逻辑电路的特点是(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含有存储元件</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输出.输入间有反馈通路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电路输出与以前状态有关</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全部由门电路构成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TN-S系统是指电力系统中性点直接接地，整个系统的中性线与保护线是(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合一的</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分开的</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部分合一部分分开的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导线接头的绝缘强度应(  )原导线的绝缘强度。</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使用的电气设备按有关安全规程，其外壳应有什么防护措施?(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保护性接零或接地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防锈漆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PE线除工作接地外其他接地点再次接地成为(  )接地。</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间接</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重复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变压器绕组采用三角形接线时，绕组的线电压(  )其相电压。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小于</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交流接触器的接通能力,是指开关闭合接通电流时不会造成(  )的能力。</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触点熔焊</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电弧出现</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电压下降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在电阻并联的电路中，电路的端电压U等于(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各并联支路端电压的平均值</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各并联支路的端电压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各并联支路的端电压之和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我们使用的照明电压为220V,这个值是交流电的(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恒定值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变压器二次侧(  )，一次侧与电网断开时的调压称为无励磁调压。</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带负载</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不带负载</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绝缘电阻指的是(  )电阻。</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工频交流</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高频</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冲击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对照电机与其铭牌检查，主要有( ).频率.定子绕线的连接方法</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电源电流</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工作制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三相异步电动机在轻载运转中电源短相，电机则(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立即停转</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继续转动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立刻烧坏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都有可能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在居民区及交通道路附近开挖的基坑,应设坑盖或可靠遮栏,加挂警告标示牌,夜间挂(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黄灯</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绿灯</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红灯</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https://d.book118.com/458133142127006047</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multilevel"/>
    <w:tmpl w:val="0000012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multilevel"/>
    <w:tmpl w:val="0000015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58133142127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