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产生串联谐振的条件是(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XL&gt;Xc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XL=Xc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由各级电压的电力线路,将各种发电厂.变电所和电力用户联系起来的一个(  )和用电的全体,叫做电力体系。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发电.输电.配电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发电.输电.变电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变电.输电.配电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电容器组不允许装设(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自动重合闸装置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沟通高压输电网一般指110kV.(  )电网。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在(  )中,电动势.电压.电流的大小和方向都不随时间的改变而变化。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脉动直流电路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直流电路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值班人员发现任何异常现象应及时消除,不能及时消除时,除及时报告上级领导外,还应记入运行记录簿和(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检修记录簿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缺陷记录簿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事故记录簿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电度表应垂直安装，表箱底部对地面的垂直距离一般为(  )m。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在金属容器内，使用行灯电压一般不应超过(  )伏。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将电气设备的金属外壳.配电装置的金属构架等外露可接近导体与接地装置相连称为(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电力系统过电压分成两大类(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外部过电压和内部过电压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外部过电压和大气过电压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操作过电压和短路过电压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工频过电压和大气过电压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在电源中，电动势的方向与电压的方向是(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相反的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成90度角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具体形象思维是(  )幼儿思维的主要形式。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6～12岁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0～3岁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0～6岁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3～6岁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(  )登杆作业时必备的保护用具，无论用登高板或脚扣都要用其配合使用。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梯子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电流互感器二次绕组开路时，可能产生很高的(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浪涌电压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尖峰电压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谐波电压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一式二份的工作票,一份由工作负责人收执,作为进行工作的依据,一份由(  )收执,按值移交。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运行值班员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电源电动势的巨细等于外力战胜电场力把单位正电荷在电源内部(  )所做的功。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从正极移到负极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从负极移到正极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从首端移到尾端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交流测速发电机定子铁芯上安放着空间上互成(  )电角度的两相绕组，分别为励磁绕组和输出绕组。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手车式开关柜,小车已推入,开关断开,称之为(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运行状态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备用状态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冷缩电缆终端的收缩依靠( )收缩。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常温下的弹性回缩力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加热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低温下的热胀冷缩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产生谐波电流最为突出的设备是(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晶闸管变流设备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电焊机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额定电压都为220V的40W.60W和100W三只灯泡串联在220V的电源中，它们的发热量由大到小排列为(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100W，60W，40W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40W，60W，100W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100W，40W，60W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60W，100W，40W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功率的单位换算，正确的是(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1W=10mW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1w=102mW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1W=103mW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1W=105mW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漏电保护器在安装前,有条件的最好进行动作特性参数测试,安装投入使用后,在使用过程中应(  )检验一次,以保证其始终能可靠运行。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半月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每个月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高压断路器可以(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切断空载电流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控制分断或接通负荷电流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切换正常负荷又可切除故障,同时还具有控制和保护双重任务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接通或断开电路空载电流,但严禁带负荷拉闸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电力电缆安装竣工后，在投入运行前应做( )试验。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工程交接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预防性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钳形电流表使用时应先用较大量程,然后在视被测电流的大小变换量程。切换量程时应(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先将退出导线,再转动量程开关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一边进线一边换挡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一单相半波整流电感滤波电路，已知负载的直流电压为4.5，则该电路电源变压器的副边电压值为(  )伏。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运行中的绝缘油的闪点应不比新油的标准降低(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在变配电所中B相的着色是(  )色。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民用照明电路电压是以下哪种?(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直流电压220伏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交流电压280伏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交流电压220伏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连接电容器的导线的长期允许电流不应小于电容器额定电流的(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110%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120%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重复接地的作用是(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避免触电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减轻高压窜入低压的危险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减轻断零线时的危险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导体在均匀磁场中切割磁力线运动时，感应电势的大小与(  )有关。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导体的截面积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导体的总长度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导体运动的速度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导体本身的电阻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电机绝缘材料极限工作温度为105℃时，耐热等级为(  )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电路处于断路状况时,电路中没有(  )流过。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在JK触发电路中，当J＝0，K=1，Qn＝0时，触发器的状态(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正弦交流电的功率如果用功率三角形表示，则斜边表示(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人电击后危及生命的电流称为(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两平行导线中，载有同向电流时，导体间存在的电磁力(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互相排斥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互相吸引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既吸引，也排斥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根据防静电安全要求,消除静电危害的措施有( )四种。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接地法.中和法.泄漏法.工艺控制法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泄漏法.接地法.中和法.设备控制法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中和法.接地法.增湿法.工艺控制法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接地法.排泄法.中和法.工艺控制法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服务承诺中规定，供电设施计划检修停电，提前(  )向社会公告。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3天;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5天;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7天;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测量绝缘电阻前检查兆欧表能否正常工作，将兆欧表水平放置，空摇兆欧表手柄，指针应迅速指向(  )位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“oo”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“o”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中间位置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任何位置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Yyno表示三相变压器二次侧线电压与一次侧线电压是同相位的，且都指在时钟的(  )点，因此这种绕组的连接组别为Yyno。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有时候用钳表测量电流前，要把钳口开合几次，目的是(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消除剩余电流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消除剩磁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消除残余应力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人体对直流电流的最小感知电流约为(  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0.5mA;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2mA;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5mA;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六氟化硫气体的密度是空气的(  )倍。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接地线必须使用专用的线夹固定在导体上，严禁采用( )的方法进行接地或短路。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绑扎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螺栓连接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缠绕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大修后和新安装的变压器，24h内每(  )巡视检查1次。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12h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6h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3h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铜芯聚氯乙烯绝缘屏蔽软线的型号为(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RVB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RVV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RVP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变压器和互感器的中性点接地属于(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电流互感器的二次额定电流一般为(  ).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10A;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100A;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5A;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一支40W日光灯的电感式镇流器消耗的有功功率约为(  )w。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静电现象是十分普遍的电现象,( )是它的最大危害。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对人体放电,直接置人于死地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高电压击穿绝缘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易引发火灾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在遇到高压线断落地面时，导线断落点(  )米内禁止人员进入。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绝缘夹钳的结构由工作钳口.钳绝缘部分和(  )组成。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握手部分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接地部分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短路部分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低压电力线路的拉线与带电体的最小净空距离为(  )m。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(  )不属于值班长的岗位职责。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参加检修班组完成工作票规定的检修任务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巡视检查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完成倒闸操作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完成检修安全技术措施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变压器重瓦斯保护动作的原因是(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空气进入变压器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变压器发生短路故障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油面缓慢降落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变压器内部故障产生大量气体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变压器不能改变的是(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匝数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对额定电流200A的10kVGN1-10/200型户内隔离开关，在进行交流耐压试验时，其在升压过程中支柱绝缘子有闪烁出现，造成跳闸击穿，其击穿原因是(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绝缘拉杆受潮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支持绝缘子破损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动静触头脏污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周围环境湿度增加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在雷雨天气，下列跨步电压电击危险性较小的位置是(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高墙旁边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电杆旁边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高大建筑物内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大树下方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隔绝式呼吸防护器材按照起源供给方式有携气式和(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供气式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过滤式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TN—C.—S系统中的工作接零和保护接零是( 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合用的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部分分开部分合用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分开的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以上均不对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电气设备由事故转为检修时,应(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填写工作票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直接检修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汇报领导后进行检修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在三相对称交流电源星形连接中,线电压超前于所对应的相电压(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根据线路电压等级和用户对象,电力线路可分为配电线路和( )线路。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触电者脱离带电导线后，应迅速带至(  )以外的地方立即进行触电急救。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3～5m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5～8m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10～12m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规程规定,对某些低压回路{如二次回路},允许以2500V绝缘电阻表测试绝缘电阻(  )来代替耐压试验。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5min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10min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https://d.book118.com/465311114022011040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multilevel"/>
    <w:tmpl w:val="00000098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5311114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