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DB3D0A" w:rsidRPr="001A0EBC">
      <w:pPr>
        <w:jc w:val="center"/>
        <w:rPr>
          <w:rFonts w:ascii="DFKai-SB" w:eastAsia="DFKai-SB" w:hAnsi="DFKai-SB" w:hint="eastAsia"/>
          <w:b/>
          <w:sz w:val="44"/>
          <w:szCs w:val="44"/>
        </w:rPr>
      </w:pPr>
      <w:r w:rsidRPr="001A0EBC">
        <w:rPr>
          <w:rFonts w:ascii="DFKai-SB" w:eastAsia="DFKai-SB" w:hAnsi="DFKai-SB" w:hint="eastAsia"/>
          <w:b/>
          <w:sz w:val="44"/>
          <w:szCs w:val="44"/>
        </w:rPr>
        <w:t>实验10  多媒体与网络编程</w:t>
      </w:r>
    </w:p>
    <w:p w:rsidR="00DB3D0A" w:rsidRPr="001A0EBC">
      <w:pPr>
        <w:rPr>
          <w:rFonts w:ascii="DFKai-SB" w:eastAsia="DFKai-SB" w:hAnsi="DFKai-SB" w:hint="eastAsia"/>
          <w:sz w:val="28"/>
          <w:szCs w:val="28"/>
        </w:rPr>
      </w:pPr>
      <w:r w:rsidRPr="001A0EBC">
        <w:rPr>
          <w:rFonts w:ascii="DFKai-SB" w:eastAsia="DFKai-SB" w:hAnsi="DFKai-SB" w:hint="eastAsia"/>
          <w:b/>
          <w:sz w:val="28"/>
          <w:szCs w:val="28"/>
        </w:rPr>
        <w:t>【测试题1】</w:t>
      </w:r>
    </w:p>
    <w:p w:rsidR="00DB3D0A" w:rsidRPr="001A0EBC">
      <w:pPr>
        <w:rPr>
          <w:rFonts w:ascii="DFKai-SB" w:eastAsia="DFKai-SB" w:hAnsi="DFKai-SB" w:hint="eastAsia"/>
          <w:b/>
        </w:rPr>
      </w:pPr>
      <w:r w:rsidRPr="001A0EBC">
        <w:rPr>
          <w:rFonts w:ascii="DFKai-SB" w:eastAsia="DFKai-SB" w:hAnsi="DFKai-SB" w:hint="eastAsia"/>
          <w:b/>
        </w:rPr>
        <w:t>编写代码实现制作一个音频文件播放器。只需要实现如下图的简单界面，点击翻开弹出对话框，翻开一个.wav的波形音频文件，点击</w:t>
      </w:r>
      <w:r w:rsidRPr="001A0EBC">
        <w:rPr>
          <w:rFonts w:ascii="DFKai-SB" w:eastAsia="DFKai-SB" w:hAnsi="DFKai-SB" w:hint="eastAsia"/>
          <w:b/>
        </w:rPr>
        <w:t>“</w:t>
      </w:r>
      <w:r w:rsidRPr="001A0EBC">
        <w:rPr>
          <w:rFonts w:ascii="DFKai-SB" w:eastAsia="DFKai-SB" w:hAnsi="DFKai-SB" w:hint="eastAsia"/>
          <w:b/>
        </w:rPr>
        <w:t>播放〞按钮开场播放，点击</w:t>
      </w:r>
      <w:r w:rsidRPr="001A0EBC">
        <w:rPr>
          <w:rFonts w:ascii="DFKai-SB" w:eastAsia="DFKai-SB" w:hAnsi="DFKai-SB" w:hint="eastAsia"/>
          <w:b/>
        </w:rPr>
        <w:t>“</w:t>
      </w:r>
      <w:r w:rsidRPr="001A0EBC">
        <w:rPr>
          <w:rFonts w:ascii="DFKai-SB" w:eastAsia="DFKai-SB" w:hAnsi="DFKai-SB" w:hint="eastAsia"/>
          <w:b/>
        </w:rPr>
        <w:t>停顿〞按钮那么停顿播放，按</w:t>
      </w:r>
      <w:r w:rsidRPr="001A0EBC">
        <w:rPr>
          <w:rFonts w:ascii="DFKai-SB" w:eastAsia="DFKai-SB" w:hAnsi="DFKai-SB" w:hint="eastAsia"/>
          <w:b/>
        </w:rPr>
        <w:t>“</w:t>
      </w:r>
      <w:r w:rsidRPr="001A0EBC">
        <w:rPr>
          <w:rFonts w:ascii="DFKai-SB" w:eastAsia="DFKai-SB" w:hAnsi="DFKai-SB" w:hint="eastAsia"/>
          <w:b/>
        </w:rPr>
        <w:t>关机〞按钮那么退出应用程序。</w:t>
      </w:r>
    </w:p>
    <w:p w:rsidR="00DB3D0A" w:rsidRPr="001A0EBC">
      <w:pPr>
        <w:rPr>
          <w:rFonts w:ascii="DFKai-SB" w:eastAsia="DFKai-SB" w:hAnsi="DFKai-SB" w:hint="eastAsia"/>
          <w:b/>
        </w:rPr>
      </w:pPr>
    </w:p>
    <w:p w:rsidR="00DB3D0A" w:rsidRPr="001A0EBC">
      <w:pPr>
        <w:rPr>
          <w:rFonts w:ascii="DFKai-SB" w:eastAsia="DFKai-SB" w:hAnsi="DFKai-SB" w:hint="eastAsia"/>
          <w:b/>
          <w:sz w:val="32"/>
          <w:szCs w:val="32"/>
        </w:rPr>
      </w:pPr>
      <w:r w:rsidRPr="001A0EBC">
        <w:rPr>
          <w:rFonts w:ascii="DFKai-SB" w:eastAsia="DFKai-SB" w:hAnsi="DFKai-SB" w:hint="eastAsia"/>
          <w:b/>
          <w:sz w:val="32"/>
          <w:szCs w:val="32"/>
        </w:rPr>
        <w:t>需求分析：</w:t>
      </w:r>
    </w:p>
    <w:p w:rsidR="00DB3D0A" w:rsidRPr="001A0EBC">
      <w:pPr>
        <w:numPr>
          <w:ilvl w:val="0"/>
          <w:numId w:val="1"/>
        </w:numPr>
        <w:rPr>
          <w:rFonts w:ascii="DFKai-SB" w:eastAsia="DFKai-SB" w:hAnsi="DFKai-SB" w:hint="eastAsia"/>
          <w:b/>
          <w:color w:val="494949"/>
          <w:sz w:val="28"/>
          <w:szCs w:val="28"/>
        </w:rPr>
      </w:pPr>
      <w:r w:rsidRPr="001A0EBC">
        <w:rPr>
          <w:rFonts w:ascii="DFKai-SB" w:eastAsia="DFKai-SB" w:hAnsi="DFKai-SB"/>
          <w:b/>
          <w:color w:val="494949"/>
          <w:sz w:val="28"/>
          <w:szCs w:val="28"/>
        </w:rPr>
        <w:t>工程背景和原因。</w:t>
      </w:r>
    </w:p>
    <w:p w:rsidR="00DB3D0A" w:rsidRPr="001A0EBC">
      <w:pPr>
        <w:ind w:left="330"/>
        <w:rPr>
          <w:rFonts w:ascii="DFKai-SB" w:eastAsia="DFKai-SB" w:hAnsi="DFKai-SB" w:hint="eastAsia"/>
          <w:color w:val="494949"/>
          <w:sz w:val="28"/>
          <w:szCs w:val="28"/>
        </w:rPr>
      </w:pPr>
      <w:r w:rsidRPr="001A0EBC">
        <w:rPr>
          <w:rFonts w:ascii="DFKai-SB" w:eastAsia="DFKai-SB" w:hAnsi="DFKai-SB" w:hint="eastAsia"/>
          <w:color w:val="494949"/>
          <w:sz w:val="28"/>
          <w:szCs w:val="28"/>
        </w:rPr>
        <w:t>波形音频是一种电子数字化的声音，是计算机播放音频的一种重要格式，它存储的是声音的波形信息，当播放波形音频时，不管播放文件的设备是何种类型，都会得到相似的声音，波形音频文件通常</w:t>
      </w:r>
      <w:r w:rsidRPr="001A0EBC">
        <w:rPr>
          <w:rFonts w:ascii="DFKai-SB" w:eastAsia="DFKai-SB" w:hAnsi="DFKai-SB"/>
          <w:color w:val="494949"/>
          <w:sz w:val="28"/>
          <w:szCs w:val="28"/>
        </w:rPr>
        <w:t>wav</w:t>
      </w:r>
      <w:r w:rsidRPr="001A0EBC">
        <w:rPr>
          <w:rFonts w:ascii="DFKai-SB" w:eastAsia="DFKai-SB" w:hAnsi="DFKai-SB" w:hint="eastAsia"/>
          <w:color w:val="494949"/>
          <w:sz w:val="28"/>
          <w:szCs w:val="28"/>
        </w:rPr>
        <w:t>作为文件扩展名。由于采用波形音频存储电子化声音需要大量的存储空间，因此它一般只用于短时间的声音播放。</w:t>
      </w:r>
    </w:p>
    <w:p w:rsidR="00DB3D0A" w:rsidRPr="001A0EBC">
      <w:pPr>
        <w:ind w:left="330"/>
        <w:rPr>
          <w:rFonts w:ascii="DFKai-SB" w:eastAsia="DFKai-SB" w:hAnsi="DFKai-SB" w:hint="eastAsia"/>
          <w:color w:val="494949"/>
          <w:sz w:val="28"/>
          <w:szCs w:val="28"/>
        </w:rPr>
      </w:pPr>
      <w:r w:rsidRPr="001A0EBC">
        <w:rPr>
          <w:rFonts w:ascii="DFKai-SB" w:eastAsia="DFKai-SB" w:hAnsi="DFKai-SB" w:hint="eastAsia"/>
          <w:color w:val="494949"/>
          <w:sz w:val="28"/>
          <w:szCs w:val="28"/>
        </w:rPr>
        <w:t>通过设计一个简单的波形音频播放器，了解MFC，了解接口类MCI。</w:t>
      </w:r>
    </w:p>
    <w:p w:rsidR="00DB3D0A" w:rsidRPr="001A0EBC">
      <w:pPr>
        <w:ind w:left="330"/>
        <w:rPr>
          <w:rFonts w:ascii="DFKai-SB" w:eastAsia="DFKai-SB" w:hAnsi="DFKai-SB" w:hint="eastAsia"/>
          <w:b/>
          <w:color w:val="494949"/>
          <w:sz w:val="28"/>
          <w:szCs w:val="28"/>
        </w:rPr>
      </w:pPr>
      <w:r w:rsidRPr="001A0EBC">
        <w:rPr>
          <w:rFonts w:ascii="DFKai-SB" w:eastAsia="DFKai-SB" w:hAnsi="DFKai-SB" w:hint="eastAsia"/>
          <w:b/>
          <w:color w:val="494949"/>
          <w:sz w:val="28"/>
          <w:szCs w:val="28"/>
        </w:rPr>
        <w:t>2，波形音频播放器的功能</w:t>
      </w:r>
    </w:p>
    <w:p w:rsidR="00DB3D0A" w:rsidRPr="001A0EBC">
      <w:pPr>
        <w:ind w:left="330"/>
        <w:rPr>
          <w:rFonts w:ascii="DFKai-SB" w:eastAsia="DFKai-SB" w:hAnsi="DFKai-SB" w:hint="eastAsia"/>
          <w:color w:val="494949"/>
          <w:sz w:val="28"/>
          <w:szCs w:val="28"/>
        </w:rPr>
      </w:pPr>
      <w:r w:rsidRPr="001A0EBC">
        <w:rPr>
          <w:rFonts w:ascii="DFKai-SB" w:eastAsia="DFKai-SB" w:hAnsi="DFKai-SB" w:hint="eastAsia"/>
          <w:color w:val="494949"/>
          <w:sz w:val="28"/>
          <w:szCs w:val="28"/>
        </w:rPr>
        <w:t>播放器有</w:t>
      </w: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翻开〞，</w:t>
      </w: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播放〞，</w:t>
      </w: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停顿〞，</w:t>
      </w: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关机〞三个按钮，同时有一个状态栏，用于显示播放器当前处于的状态。</w:t>
      </w:r>
    </w:p>
    <w:p w:rsidR="00DB3D0A" w:rsidRPr="001A0EBC">
      <w:pPr>
        <w:ind w:left="330"/>
        <w:rPr>
          <w:rFonts w:ascii="DFKai-SB" w:eastAsia="DFKai-SB" w:hAnsi="DFKai-SB" w:hint="eastAsia"/>
          <w:color w:val="494949"/>
          <w:sz w:val="28"/>
          <w:szCs w:val="28"/>
        </w:rPr>
      </w:pP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翻开〞按钮用于翻开一个波形音频文件；</w:t>
      </w:r>
    </w:p>
    <w:p w:rsidR="00DB3D0A" w:rsidRPr="001A0EBC">
      <w:pPr>
        <w:ind w:left="330"/>
        <w:rPr>
          <w:rFonts w:ascii="DFKai-SB" w:eastAsia="DFKai-SB" w:hAnsi="DFKai-SB" w:hint="eastAsia"/>
          <w:color w:val="494949"/>
          <w:sz w:val="28"/>
          <w:szCs w:val="28"/>
        </w:rPr>
      </w:pP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播放〞用于播放选中的波形音频文件；</w:t>
      </w:r>
    </w:p>
    <w:p w:rsidR="00DB3D0A" w:rsidRPr="001A0EBC">
      <w:pPr>
        <w:ind w:left="330"/>
        <w:rPr>
          <w:rFonts w:ascii="DFKai-SB" w:eastAsia="DFKai-SB" w:hAnsi="DFKai-SB" w:hint="eastAsia"/>
          <w:color w:val="494949"/>
          <w:sz w:val="28"/>
          <w:szCs w:val="28"/>
        </w:rPr>
      </w:pP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停顿〞用于暂停正在播放的音频文件，再次点击</w:t>
      </w: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播放〞时会从暂停出继续播放；</w:t>
      </w:r>
    </w:p>
    <w:p w:rsidR="00DB3D0A" w:rsidRPr="001A0EBC">
      <w:pPr>
        <w:ind w:left="330"/>
        <w:rPr>
          <w:rFonts w:ascii="DFKai-SB" w:eastAsia="DFKai-SB" w:hAnsi="DFKai-SB" w:hint="eastAsia"/>
          <w:color w:val="494949"/>
          <w:sz w:val="28"/>
          <w:szCs w:val="28"/>
        </w:rPr>
        <w:sectPr>
          <w:headerReference w:type="default" r:id="rId4"/>
          <w:footerReference w:type="even" r:id="rId5"/>
          <w:footerReference w:type="default" r:id="rId6"/>
          <w:footerReference w:type="first" r:id="rId7"/>
          <w:pgSz w:w="11906" w:h="16838"/>
          <w:pgMar w:top="1440" w:right="1800" w:bottom="1440" w:left="1800" w:header="851" w:footer="992" w:gutter="0"/>
          <w:cols w:space="720"/>
          <w:titlePg/>
          <w:docGrid w:type="lines" w:linePitch="312"/>
        </w:sectPr>
      </w:pP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关机〞用于退出播放器。播放器界面如下图：</w:t>
      </w:r>
    </w:p>
    <w:p w:rsidR="00DB3D0A" w:rsidRPr="001A0EBC">
      <w:pPr>
        <w:ind w:left="330"/>
        <w:rPr>
          <w:rFonts w:ascii="DFKai-SB" w:eastAsia="DFKai-SB" w:hAnsi="DFKai-SB" w:hint="eastAsia"/>
          <w:color w:val="494949"/>
          <w:sz w:val="28"/>
          <w:szCs w:val="28"/>
        </w:rPr>
      </w:pPr>
      <w:r>
        <w:rPr>
          <w:rFonts w:ascii="DFKai-SB" w:eastAsia="DFKai-SB" w:hAnsi="DFKai-SB" w:hint="eastAsia"/>
          <w:color w:val="494949"/>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9.7pt;height:152.05pt;mso-position-horizontal-relative:page;mso-position-vertical-relative:page" filled="f" stroked="f">
            <v:imagedata r:id="rId8" o:title="" croptop="16198f" cropbottom="27205f" cropleft="21003f" cropright="21728f"/>
            <v:path o:extrusionok="f"/>
            <o:lock v:ext="edit" aspectratio="t"/>
          </v:shape>
        </w:pict>
      </w:r>
    </w:p>
    <w:p w:rsidR="00DB3D0A" w:rsidRPr="001A0EBC">
      <w:pPr>
        <w:numPr>
          <w:ilvl w:val="0"/>
          <w:numId w:val="2"/>
        </w:numPr>
        <w:rPr>
          <w:rFonts w:ascii="DFKai-SB" w:eastAsia="DFKai-SB" w:hAnsi="DFKai-SB" w:hint="eastAsia"/>
          <w:b/>
          <w:color w:val="494949"/>
          <w:sz w:val="28"/>
          <w:szCs w:val="28"/>
        </w:rPr>
      </w:pPr>
      <w:r w:rsidRPr="001A0EBC">
        <w:rPr>
          <w:rFonts w:ascii="DFKai-SB" w:eastAsia="DFKai-SB" w:hAnsi="DFKai-SB"/>
          <w:b/>
          <w:color w:val="494949"/>
          <w:sz w:val="28"/>
          <w:szCs w:val="28"/>
        </w:rPr>
        <w:t>数据字典</w:t>
      </w:r>
    </w:p>
    <w:p w:rsidR="00DB3D0A" w:rsidRPr="001A0EBC">
      <w:pPr>
        <w:ind w:left="330"/>
        <w:rPr>
          <w:rFonts w:ascii="DFKai-SB" w:eastAsia="DFKai-SB" w:hAnsi="DFKai-SB" w:hint="eastAsia"/>
          <w:color w:val="444444"/>
          <w:kern w:val="0"/>
          <w:sz w:val="24"/>
        </w:rPr>
      </w:pPr>
      <w:r w:rsidRPr="001A0EBC">
        <w:rPr>
          <w:rFonts w:ascii="DFKai-SB" w:eastAsia="DFKai-SB" w:hAnsi="DFKai-SB" w:hint="eastAsia"/>
          <w:color w:val="494949"/>
          <w:sz w:val="28"/>
          <w:szCs w:val="28"/>
        </w:rPr>
        <w:t xml:space="preserve">类向导  </w:t>
      </w:r>
      <w:r w:rsidRPr="001A0EBC">
        <w:rPr>
          <w:rFonts w:ascii="DFKai-SB" w:eastAsia="DFKai-SB" w:hAnsi="DFKai-SB"/>
          <w:color w:val="444444"/>
          <w:kern w:val="0"/>
          <w:sz w:val="24"/>
        </w:rPr>
        <w:t>ClassWizard</w:t>
      </w:r>
    </w:p>
    <w:p w:rsidR="00DB3D0A" w:rsidRPr="001A0EBC">
      <w:pPr>
        <w:ind w:left="330"/>
        <w:rPr>
          <w:rFonts w:ascii="DFKai-SB" w:eastAsia="DFKai-SB" w:hAnsi="DFKai-SB" w:hint="eastAsia"/>
          <w:color w:val="494949"/>
          <w:sz w:val="28"/>
          <w:szCs w:val="28"/>
        </w:rPr>
      </w:pPr>
      <w:r w:rsidRPr="001A0EBC">
        <w:rPr>
          <w:rFonts w:ascii="DFKai-SB" w:eastAsia="DFKai-SB" w:hAnsi="DFKai-SB" w:hint="eastAsia"/>
          <w:color w:val="494949"/>
          <w:sz w:val="28"/>
          <w:szCs w:val="28"/>
        </w:rPr>
        <w:t>静态文本  Static Text</w:t>
      </w:r>
    </w:p>
    <w:p w:rsidR="00DB3D0A" w:rsidRPr="001A0EBC">
      <w:pPr>
        <w:ind w:left="330"/>
        <w:rPr>
          <w:rFonts w:ascii="DFKai-SB" w:eastAsia="DFKai-SB" w:hAnsi="DFKai-SB" w:hint="eastAsia"/>
          <w:color w:val="444444"/>
          <w:kern w:val="0"/>
          <w:sz w:val="24"/>
        </w:rPr>
      </w:pPr>
      <w:r w:rsidRPr="001A0EBC">
        <w:rPr>
          <w:rFonts w:ascii="DFKai-SB" w:eastAsia="DFKai-SB" w:hAnsi="DFKai-SB" w:hint="eastAsia"/>
          <w:color w:val="494949"/>
          <w:sz w:val="28"/>
          <w:szCs w:val="28"/>
        </w:rPr>
        <w:t>按钮   mand Button</w:t>
      </w:r>
    </w:p>
    <w:p w:rsidR="00DB3D0A" w:rsidRPr="001A0EBC">
      <w:pPr>
        <w:rPr>
          <w:rFonts w:ascii="DFKai-SB" w:eastAsia="DFKai-SB" w:hAnsi="DFKai-SB" w:hint="eastAsia"/>
          <w:b/>
          <w:color w:val="494949"/>
          <w:sz w:val="28"/>
          <w:szCs w:val="28"/>
        </w:rPr>
      </w:pPr>
      <w:r w:rsidRPr="001A0EBC">
        <w:rPr>
          <w:rFonts w:ascii="DFKai-SB" w:eastAsia="DFKai-SB" w:hAnsi="DFKai-SB" w:hint="eastAsia"/>
          <w:b/>
          <w:color w:val="494949"/>
          <w:sz w:val="28"/>
          <w:szCs w:val="28"/>
        </w:rPr>
        <w:t>,4，功能列表</w:t>
      </w:r>
    </w:p>
    <w:p w:rsidR="00DB3D0A" w:rsidRPr="001A0EBC">
      <w:pPr>
        <w:rPr>
          <w:rFonts w:ascii="DFKai-SB" w:eastAsia="DFKai-SB" w:hAnsi="DFKai-SB" w:hint="eastAsia"/>
          <w:color w:val="494949"/>
          <w:sz w:val="28"/>
          <w:szCs w:val="28"/>
        </w:rPr>
      </w:pP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翻开〞-------------------</w:t>
      </w:r>
      <w:r w:rsidRPr="001A0EBC">
        <w:rPr>
          <w:rFonts w:ascii="DFKai-SB" w:eastAsia="DFKai-SB" w:hAnsi="DFKai-SB"/>
          <w:color w:val="494949"/>
          <w:sz w:val="28"/>
          <w:szCs w:val="28"/>
        </w:rPr>
        <w:t>void CWaverDlg::OnOpen()</w:t>
      </w:r>
    </w:p>
    <w:p w:rsidR="00DB3D0A" w:rsidRPr="001A0EBC">
      <w:pPr>
        <w:rPr>
          <w:rFonts w:ascii="DFKai-SB" w:eastAsia="DFKai-SB" w:hAnsi="DFKai-SB" w:hint="eastAsia"/>
          <w:color w:val="494949"/>
          <w:sz w:val="28"/>
          <w:szCs w:val="28"/>
        </w:rPr>
      </w:pP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播放〞-------------------</w:t>
      </w:r>
      <w:r w:rsidRPr="001A0EBC">
        <w:rPr>
          <w:rFonts w:ascii="DFKai-SB" w:eastAsia="DFKai-SB" w:hAnsi="DFKai-SB"/>
          <w:color w:val="494949"/>
          <w:sz w:val="28"/>
          <w:szCs w:val="28"/>
        </w:rPr>
        <w:t>void CWaverDlg::OnPlay()</w:t>
      </w:r>
    </w:p>
    <w:p w:rsidR="00DB3D0A" w:rsidRPr="001A0EBC">
      <w:pPr>
        <w:rPr>
          <w:rFonts w:ascii="DFKai-SB" w:eastAsia="DFKai-SB" w:hAnsi="DFKai-SB" w:hint="eastAsia"/>
          <w:color w:val="494949"/>
          <w:sz w:val="28"/>
          <w:szCs w:val="28"/>
        </w:rPr>
      </w:pP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停顿〞-------------------</w:t>
      </w:r>
      <w:r w:rsidRPr="001A0EBC">
        <w:rPr>
          <w:rFonts w:ascii="DFKai-SB" w:eastAsia="DFKai-SB" w:hAnsi="DFKai-SB"/>
          <w:color w:val="494949"/>
          <w:sz w:val="28"/>
          <w:szCs w:val="28"/>
        </w:rPr>
        <w:t>void CWaverDlg::OnStop()</w:t>
      </w:r>
    </w:p>
    <w:p w:rsidR="00DB3D0A" w:rsidRPr="001A0EBC">
      <w:pPr>
        <w:rPr>
          <w:rFonts w:ascii="DFKai-SB" w:eastAsia="DFKai-SB" w:hAnsi="DFKai-SB" w:hint="eastAsia"/>
          <w:color w:val="494949"/>
          <w:sz w:val="28"/>
          <w:szCs w:val="28"/>
        </w:rPr>
      </w:pP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关机〞-------------------</w:t>
      </w:r>
      <w:r w:rsidRPr="001A0EBC">
        <w:rPr>
          <w:rFonts w:ascii="DFKai-SB" w:eastAsia="DFKai-SB" w:hAnsi="DFKai-SB"/>
          <w:color w:val="494949"/>
          <w:sz w:val="28"/>
          <w:szCs w:val="28"/>
        </w:rPr>
        <w:t>void CWaverDlg::OnExit()</w:t>
      </w:r>
    </w:p>
    <w:p w:rsidR="00DB3D0A" w:rsidRPr="001A0EBC">
      <w:pPr>
        <w:numPr>
          <w:ilvl w:val="0"/>
          <w:numId w:val="3"/>
        </w:numPr>
        <w:rPr>
          <w:rFonts w:ascii="DFKai-SB" w:eastAsia="DFKai-SB" w:hAnsi="DFKai-SB" w:hint="eastAsia"/>
          <w:b/>
          <w:color w:val="494949"/>
          <w:sz w:val="28"/>
          <w:szCs w:val="28"/>
        </w:rPr>
      </w:pPr>
      <w:r w:rsidRPr="001A0EBC">
        <w:rPr>
          <w:rFonts w:ascii="DFKai-SB" w:eastAsia="DFKai-SB" w:hAnsi="DFKai-SB" w:hint="eastAsia"/>
          <w:b/>
          <w:color w:val="494949"/>
          <w:sz w:val="28"/>
          <w:szCs w:val="28"/>
        </w:rPr>
        <w:t>具体实现步骤</w:t>
      </w:r>
    </w:p>
    <w:p w:rsidR="00DB3D0A" w:rsidRPr="001A0EBC">
      <w:pPr>
        <w:rPr>
          <w:rFonts w:ascii="DFKai-SB" w:eastAsia="DFKai-SB" w:hAnsi="DFKai-SB" w:hint="eastAsia"/>
          <w:color w:val="494949"/>
          <w:sz w:val="28"/>
          <w:szCs w:val="28"/>
        </w:rPr>
      </w:pPr>
      <w:r w:rsidRPr="001A0EBC">
        <w:rPr>
          <w:rFonts w:ascii="DFKai-SB" w:eastAsia="DFKai-SB" w:hAnsi="DFKai-SB" w:hint="eastAsia"/>
          <w:color w:val="494949"/>
          <w:sz w:val="28"/>
          <w:szCs w:val="28"/>
        </w:rPr>
        <w:t>,1、首先在VisualC++平台上，选择File-&gt;New，新建一个名为WaveAudio.h的头文件。代码如下：</w:t>
      </w:r>
    </w:p>
    <w:p w:rsidR="00DB3D0A" w:rsidRPr="001A0EBC">
      <w:pPr>
        <w:rPr>
          <w:rFonts w:ascii="DFKai-SB" w:eastAsia="DFKai-SB" w:hAnsi="DFKai-SB"/>
          <w:sz w:val="18"/>
          <w:szCs w:val="18"/>
        </w:rPr>
      </w:pPr>
      <w:r w:rsidRPr="001A0EBC">
        <w:rPr>
          <w:rFonts w:ascii="DFKai-SB" w:eastAsia="DFKai-SB" w:hAnsi="DFKai-SB"/>
          <w:sz w:val="18"/>
          <w:szCs w:val="18"/>
        </w:rPr>
        <w:t>#if!defined(WAVE_H_INCLUDED_)</w:t>
      </w:r>
    </w:p>
    <w:p w:rsidR="00DB3D0A" w:rsidRPr="001A0EBC">
      <w:pPr>
        <w:rPr>
          <w:rFonts w:ascii="DFKai-SB" w:eastAsia="DFKai-SB" w:hAnsi="DFKai-SB"/>
          <w:sz w:val="18"/>
          <w:szCs w:val="18"/>
        </w:rPr>
      </w:pPr>
      <w:r w:rsidRPr="001A0EBC">
        <w:rPr>
          <w:rFonts w:ascii="DFKai-SB" w:eastAsia="DFKai-SB" w:hAnsi="DFKai-SB"/>
          <w:sz w:val="18"/>
          <w:szCs w:val="18"/>
        </w:rPr>
        <w:t>#define WAVE_H_INCLUDED_</w:t>
      </w:r>
    </w:p>
    <w:p w:rsidR="00DB3D0A" w:rsidRPr="001A0EBC">
      <w:pPr>
        <w:rPr>
          <w:rFonts w:ascii="DFKai-SB" w:eastAsia="DFKai-SB" w:hAnsi="DFKai-SB"/>
          <w:sz w:val="18"/>
          <w:szCs w:val="18"/>
        </w:rPr>
      </w:pPr>
      <w:r w:rsidRPr="001A0EBC">
        <w:rPr>
          <w:rFonts w:ascii="DFKai-SB" w:eastAsia="DFKai-SB" w:hAnsi="DFKai-SB"/>
          <w:sz w:val="18"/>
          <w:szCs w:val="18"/>
        </w:rPr>
        <w:t>#include "mmsystem.h"</w:t>
      </w:r>
    </w:p>
    <w:p w:rsidR="00DB3D0A" w:rsidRPr="001A0EBC">
      <w:pPr>
        <w:rPr>
          <w:rFonts w:ascii="DFKai-SB" w:eastAsia="DFKai-SB" w:hAnsi="DFKai-SB"/>
          <w:sz w:val="18"/>
          <w:szCs w:val="18"/>
        </w:rPr>
      </w:pPr>
      <w:r w:rsidRPr="001A0EBC">
        <w:rPr>
          <w:rFonts w:ascii="DFKai-SB" w:eastAsia="DFKai-SB" w:hAnsi="DFKai-SB"/>
          <w:sz w:val="18"/>
          <w:szCs w:val="18"/>
        </w:rPr>
        <w:t>class CWave</w:t>
      </w:r>
    </w:p>
    <w:p w:rsidR="00DB3D0A" w:rsidRPr="001A0EBC">
      <w:pPr>
        <w:rPr>
          <w:rFonts w:ascii="DFKai-SB" w:eastAsia="DFKai-SB" w:hAnsi="DFKai-SB"/>
          <w:sz w:val="18"/>
          <w:szCs w:val="18"/>
        </w:rPr>
      </w:pPr>
      <w:r w:rsidRPr="001A0EBC">
        <w:rPr>
          <w:rFonts w:ascii="DFKai-SB" w:eastAsia="DFKai-SB" w:hAnsi="DFKai-SB"/>
          <w:sz w:val="18"/>
          <w:szCs w:val="18"/>
        </w:rPr>
        <w:t>{</w:t>
      </w:r>
    </w:p>
    <w:p w:rsidR="00DB3D0A" w:rsidRPr="001A0EBC">
      <w:pPr>
        <w:rPr>
          <w:rFonts w:ascii="DFKai-SB" w:eastAsia="DFKai-SB" w:hAnsi="DFKai-SB"/>
          <w:sz w:val="18"/>
          <w:szCs w:val="18"/>
        </w:rPr>
      </w:pPr>
      <w:r w:rsidRPr="001A0EBC">
        <w:rPr>
          <w:rFonts w:ascii="DFKai-SB" w:eastAsia="DFKai-SB" w:hAnsi="DFKai-SB"/>
          <w:sz w:val="18"/>
          <w:szCs w:val="18"/>
        </w:rPr>
        <w:t>public:</w:t>
      </w:r>
    </w:p>
    <w:p w:rsidR="00DB3D0A" w:rsidRPr="001A0EBC">
      <w:pPr>
        <w:rPr>
          <w:rFonts w:ascii="DFKai-SB" w:eastAsia="DFKai-SB" w:hAnsi="DFKai-SB"/>
          <w:sz w:val="18"/>
          <w:szCs w:val="18"/>
        </w:rPr>
      </w:pPr>
      <w:r w:rsidRPr="001A0EBC">
        <w:rPr>
          <w:rFonts w:ascii="DFKai-SB" w:eastAsia="DFKai-SB" w:hAnsi="DFKai-SB"/>
          <w:sz w:val="18"/>
          <w:szCs w:val="18"/>
        </w:rPr>
        <w:tab/>
        <w:t>BOOL m_bPlaying;</w:t>
      </w:r>
    </w:p>
    <w:p w:rsidR="00DB3D0A" w:rsidRPr="001A0EBC">
      <w:pPr>
        <w:rPr>
          <w:rFonts w:ascii="DFKai-SB" w:eastAsia="DFKai-SB" w:hAnsi="DFKai-SB"/>
          <w:sz w:val="18"/>
          <w:szCs w:val="18"/>
        </w:rPr>
      </w:pPr>
      <w:r w:rsidRPr="001A0EBC">
        <w:rPr>
          <w:rFonts w:ascii="DFKai-SB" w:eastAsia="DFKai-SB" w:hAnsi="DFKai-SB"/>
          <w:sz w:val="18"/>
          <w:szCs w:val="18"/>
        </w:rPr>
        <w:tab/>
        <w:t>BOOL m_bOpen;</w:t>
      </w:r>
    </w:p>
    <w:p w:rsidR="00DB3D0A" w:rsidRPr="001A0EBC">
      <w:pPr>
        <w:rPr>
          <w:rFonts w:ascii="DFKai-SB" w:eastAsia="DFKai-SB" w:hAnsi="DFKai-SB"/>
          <w:sz w:val="18"/>
          <w:szCs w:val="18"/>
        </w:rPr>
      </w:pPr>
      <w:r w:rsidRPr="001A0EBC">
        <w:rPr>
          <w:rFonts w:ascii="DFKai-SB" w:eastAsia="DFKai-SB" w:hAnsi="DFKai-SB"/>
          <w:sz w:val="18"/>
          <w:szCs w:val="18"/>
        </w:rPr>
        <w:tab/>
        <w:t>WORD m_wDeviceID;</w:t>
      </w:r>
    </w:p>
    <w:p w:rsidR="00DB3D0A" w:rsidRPr="001A0EBC">
      <w:pPr>
        <w:rPr>
          <w:rFonts w:ascii="DFKai-SB" w:eastAsia="DFKai-SB" w:hAnsi="DFKai-SB"/>
          <w:sz w:val="18"/>
          <w:szCs w:val="18"/>
        </w:rPr>
        <w:sectPr>
          <w:headerReference w:type="default" r:id="rId9"/>
          <w:footerReference w:type="even" r:id="rId10"/>
          <w:footerReference w:type="default" r:id="rId11"/>
          <w:footerReference w:type="first" r:id="rId12"/>
          <w:type w:val="nextPage"/>
          <w:pgSz w:w="11906" w:h="16838"/>
          <w:pgMar w:top="1440" w:right="1800" w:bottom="1440" w:left="1800" w:header="851" w:footer="992" w:gutter="0"/>
          <w:pgNumType w:start="2"/>
          <w:cols w:space="720"/>
          <w:titlePg w:val="0"/>
          <w:docGrid w:type="lines" w:linePitch="312"/>
        </w:sectPr>
      </w:pPr>
      <w:r w:rsidRPr="001A0EBC">
        <w:rPr>
          <w:rFonts w:ascii="DFKai-SB" w:eastAsia="DFKai-SB" w:hAnsi="DFKai-SB"/>
          <w:sz w:val="18"/>
          <w:szCs w:val="18"/>
        </w:rPr>
        <w:t>public:</w:t>
      </w:r>
    </w:p>
    <w:p w:rsidR="00DB3D0A" w:rsidRPr="001A0EBC">
      <w:pPr>
        <w:rPr>
          <w:rFonts w:ascii="DFKai-SB" w:eastAsia="DFKai-SB" w:hAnsi="DFKai-SB"/>
          <w:sz w:val="18"/>
          <w:szCs w:val="18"/>
        </w:rPr>
      </w:pPr>
      <w:r w:rsidRPr="001A0EBC">
        <w:rPr>
          <w:rFonts w:ascii="DFKai-SB" w:eastAsia="DFKai-SB" w:hAnsi="DFKai-SB"/>
          <w:sz w:val="18"/>
          <w:szCs w:val="18"/>
        </w:rPr>
        <w:tab/>
        <w:t>CWave();</w:t>
      </w:r>
    </w:p>
    <w:p w:rsidR="00DB3D0A" w:rsidRPr="001A0EBC">
      <w:pPr>
        <w:rPr>
          <w:rFonts w:ascii="DFKai-SB" w:eastAsia="DFKai-SB" w:hAnsi="DFKai-SB"/>
          <w:sz w:val="18"/>
          <w:szCs w:val="18"/>
        </w:rPr>
      </w:pPr>
      <w:r w:rsidRPr="001A0EBC">
        <w:rPr>
          <w:rFonts w:ascii="DFKai-SB" w:eastAsia="DFKai-SB" w:hAnsi="DFKai-SB"/>
          <w:sz w:val="18"/>
          <w:szCs w:val="18"/>
        </w:rPr>
        <w:tab/>
        <w:t>virtual~CWave();</w:t>
      </w:r>
    </w:p>
    <w:p w:rsidR="00DB3D0A" w:rsidRPr="001A0EBC">
      <w:pPr>
        <w:rPr>
          <w:rFonts w:ascii="DFKai-SB" w:eastAsia="DFKai-SB" w:hAnsi="DFKai-SB"/>
          <w:sz w:val="18"/>
          <w:szCs w:val="18"/>
        </w:rPr>
      </w:pPr>
      <w:r w:rsidRPr="001A0EBC">
        <w:rPr>
          <w:rFonts w:ascii="DFKai-SB" w:eastAsia="DFKai-SB" w:hAnsi="DFKai-SB"/>
          <w:sz w:val="18"/>
          <w:szCs w:val="18"/>
        </w:rPr>
        <w:tab/>
        <w:t>DWORD Open(CString strFileName);</w:t>
      </w:r>
    </w:p>
    <w:p w:rsidR="00DB3D0A" w:rsidRPr="001A0EBC">
      <w:pPr>
        <w:rPr>
          <w:rFonts w:ascii="DFKai-SB" w:eastAsia="DFKai-SB" w:hAnsi="DFKai-SB"/>
          <w:sz w:val="18"/>
          <w:szCs w:val="18"/>
        </w:rPr>
      </w:pPr>
      <w:r w:rsidRPr="001A0EBC">
        <w:rPr>
          <w:rFonts w:ascii="DFKai-SB" w:eastAsia="DFKai-SB" w:hAnsi="DFKai-SB"/>
          <w:sz w:val="18"/>
          <w:szCs w:val="18"/>
        </w:rPr>
        <w:tab/>
        <w:t>//DWORD Close();</w:t>
      </w:r>
    </w:p>
    <w:p w:rsidR="00DB3D0A" w:rsidRPr="001A0EBC">
      <w:pPr>
        <w:rPr>
          <w:rFonts w:ascii="DFKai-SB" w:eastAsia="DFKai-SB" w:hAnsi="DFKai-SB"/>
          <w:sz w:val="18"/>
          <w:szCs w:val="18"/>
        </w:rPr>
      </w:pPr>
      <w:r w:rsidRPr="001A0EBC">
        <w:rPr>
          <w:rFonts w:ascii="DFKai-SB" w:eastAsia="DFKai-SB" w:hAnsi="DFKai-SB"/>
          <w:sz w:val="18"/>
          <w:szCs w:val="18"/>
        </w:rPr>
        <w:tab/>
        <w:t>DWORD Play();</w:t>
      </w:r>
    </w:p>
    <w:p w:rsidR="00DB3D0A" w:rsidRPr="001A0EBC">
      <w:pPr>
        <w:rPr>
          <w:rFonts w:ascii="DFKai-SB" w:eastAsia="DFKai-SB" w:hAnsi="DFKai-SB"/>
          <w:sz w:val="18"/>
          <w:szCs w:val="18"/>
        </w:rPr>
      </w:pPr>
      <w:r w:rsidRPr="001A0EBC">
        <w:rPr>
          <w:rFonts w:ascii="DFKai-SB" w:eastAsia="DFKai-SB" w:hAnsi="DFKai-SB"/>
          <w:sz w:val="18"/>
          <w:szCs w:val="18"/>
        </w:rPr>
        <w:tab/>
        <w:t>void Stop();</w:t>
      </w:r>
    </w:p>
    <w:p w:rsidR="00DB3D0A" w:rsidRPr="001A0EBC">
      <w:pPr>
        <w:rPr>
          <w:rFonts w:ascii="DFKai-SB" w:eastAsia="DFKai-SB" w:hAnsi="DFKai-SB"/>
          <w:sz w:val="18"/>
          <w:szCs w:val="18"/>
        </w:rPr>
      </w:pPr>
      <w:r w:rsidRPr="001A0EBC">
        <w:rPr>
          <w:rFonts w:ascii="DFKai-SB" w:eastAsia="DFKai-SB" w:hAnsi="DFKai-SB"/>
          <w:sz w:val="18"/>
          <w:szCs w:val="18"/>
        </w:rPr>
        <w:tab/>
        <w:t>DWORD Close();</w:t>
      </w:r>
    </w:p>
    <w:p w:rsidR="00DB3D0A" w:rsidRPr="001A0EBC">
      <w:pPr>
        <w:rPr>
          <w:rFonts w:ascii="DFKai-SB" w:eastAsia="DFKai-SB" w:hAnsi="DFKai-SB"/>
          <w:sz w:val="18"/>
          <w:szCs w:val="18"/>
        </w:rPr>
      </w:pPr>
      <w:r w:rsidRPr="001A0EBC">
        <w:rPr>
          <w:rFonts w:ascii="DFKai-SB" w:eastAsia="DFKai-SB" w:hAnsi="DFKai-SB"/>
          <w:sz w:val="18"/>
          <w:szCs w:val="18"/>
        </w:rPr>
        <w:t>};</w:t>
      </w:r>
    </w:p>
    <w:p w:rsidR="00DB3D0A" w:rsidRPr="001A0EBC">
      <w:pPr>
        <w:rPr>
          <w:rFonts w:ascii="DFKai-SB" w:eastAsia="DFKai-SB" w:hAnsi="DFKai-SB" w:hint="eastAsia"/>
          <w:sz w:val="18"/>
          <w:szCs w:val="18"/>
        </w:rPr>
      </w:pPr>
      <w:r w:rsidRPr="001A0EBC">
        <w:rPr>
          <w:rFonts w:ascii="DFKai-SB" w:eastAsia="DFKai-SB" w:hAnsi="DFKai-SB"/>
          <w:sz w:val="18"/>
          <w:szCs w:val="18"/>
        </w:rPr>
        <w:t>#endif</w:t>
      </w:r>
    </w:p>
    <w:p w:rsidR="00DB3D0A" w:rsidRPr="001A0EBC">
      <w:pPr>
        <w:ind w:left="330"/>
        <w:rPr>
          <w:rFonts w:ascii="DFKai-SB" w:eastAsia="DFKai-SB" w:hAnsi="DFKai-SB" w:hint="eastAsia"/>
          <w:color w:val="494949"/>
          <w:sz w:val="28"/>
          <w:szCs w:val="28"/>
        </w:rPr>
      </w:pPr>
      <w:r w:rsidRPr="001A0EBC">
        <w:rPr>
          <w:rFonts w:ascii="DFKai-SB" w:eastAsia="DFKai-SB" w:hAnsi="DFKai-SB" w:hint="eastAsia"/>
          <w:color w:val="494949"/>
          <w:sz w:val="28"/>
          <w:szCs w:val="28"/>
        </w:rPr>
        <w:t>2、接下来再新建WaveAudio.cpp文件。代码如下：</w:t>
      </w:r>
    </w:p>
    <w:p w:rsidR="00DB3D0A" w:rsidRPr="001A0EBC">
      <w:pPr>
        <w:ind w:left="330"/>
        <w:rPr>
          <w:rFonts w:ascii="DFKai-SB" w:eastAsia="DFKai-SB" w:hAnsi="DFKai-SB"/>
          <w:sz w:val="18"/>
          <w:szCs w:val="18"/>
        </w:rPr>
      </w:pPr>
      <w:r w:rsidRPr="001A0EBC">
        <w:rPr>
          <w:rFonts w:ascii="DFKai-SB" w:eastAsia="DFKai-SB" w:hAnsi="DFKai-SB"/>
          <w:sz w:val="18"/>
          <w:szCs w:val="18"/>
        </w:rPr>
        <w:t>#include "mmsystem.h"</w:t>
      </w:r>
    </w:p>
    <w:p w:rsidR="00DB3D0A" w:rsidRPr="001A0EBC">
      <w:pPr>
        <w:ind w:left="330"/>
        <w:rPr>
          <w:rFonts w:ascii="DFKai-SB" w:eastAsia="DFKai-SB" w:hAnsi="DFKai-SB"/>
          <w:sz w:val="18"/>
          <w:szCs w:val="18"/>
        </w:rPr>
      </w:pPr>
      <w:r w:rsidRPr="001A0EBC">
        <w:rPr>
          <w:rFonts w:ascii="DFKai-SB" w:eastAsia="DFKai-SB" w:hAnsi="DFKai-SB"/>
          <w:sz w:val="18"/>
          <w:szCs w:val="18"/>
        </w:rPr>
        <w:t>#include "stdafx.h"</w:t>
      </w:r>
    </w:p>
    <w:p w:rsidR="00DB3D0A" w:rsidRPr="001A0EBC">
      <w:pPr>
        <w:ind w:left="330"/>
        <w:rPr>
          <w:rFonts w:ascii="DFKai-SB" w:eastAsia="DFKai-SB" w:hAnsi="DFKai-SB"/>
          <w:sz w:val="18"/>
          <w:szCs w:val="18"/>
        </w:rPr>
      </w:pPr>
      <w:r w:rsidRPr="001A0EBC">
        <w:rPr>
          <w:rFonts w:ascii="DFKai-SB" w:eastAsia="DFKai-SB" w:hAnsi="DFKai-SB"/>
          <w:sz w:val="18"/>
          <w:szCs w:val="18"/>
        </w:rPr>
        <w:t>#include "afxwin.h"</w:t>
      </w:r>
    </w:p>
    <w:p w:rsidR="00DB3D0A" w:rsidRPr="001A0EBC">
      <w:pPr>
        <w:ind w:left="330"/>
        <w:rPr>
          <w:rFonts w:ascii="DFKai-SB" w:eastAsia="DFKai-SB" w:hAnsi="DFKai-SB"/>
          <w:sz w:val="18"/>
          <w:szCs w:val="18"/>
        </w:rPr>
      </w:pPr>
      <w:r w:rsidRPr="001A0EBC">
        <w:rPr>
          <w:rFonts w:ascii="DFKai-SB" w:eastAsia="DFKai-SB" w:hAnsi="DFKai-SB"/>
          <w:sz w:val="18"/>
          <w:szCs w:val="18"/>
        </w:rPr>
        <w:t>#include "WaveAudio.h"</w:t>
      </w:r>
    </w:p>
    <w:p w:rsidR="00DB3D0A" w:rsidRPr="001A0EBC">
      <w:pPr>
        <w:ind w:left="330"/>
        <w:rPr>
          <w:rFonts w:ascii="DFKai-SB" w:eastAsia="DFKai-SB" w:hAnsi="DFKai-SB"/>
          <w:sz w:val="18"/>
          <w:szCs w:val="18"/>
        </w:rPr>
      </w:pPr>
      <w:r w:rsidRPr="001A0EBC">
        <w:rPr>
          <w:rFonts w:ascii="DFKai-SB" w:eastAsia="DFKai-SB" w:hAnsi="DFKai-SB"/>
          <w:sz w:val="18"/>
          <w:szCs w:val="18"/>
        </w:rPr>
        <w:t>CWave::CWave()</w:t>
      </w:r>
    </w:p>
    <w:p w:rsidR="00DB3D0A" w:rsidRPr="001A0EBC">
      <w:pPr>
        <w:ind w:left="330"/>
        <w:rPr>
          <w:rFonts w:ascii="DFKai-SB" w:eastAsia="DFKai-SB" w:hAnsi="DFKai-SB"/>
          <w:sz w:val="18"/>
          <w:szCs w:val="18"/>
        </w:rPr>
      </w:pPr>
      <w:r w:rsidRPr="001A0EBC">
        <w:rPr>
          <w:rFonts w:ascii="DFKai-SB" w:eastAsia="DFKai-SB" w:hAnsi="DFKai-SB"/>
          <w:sz w:val="18"/>
          <w:szCs w:val="18"/>
        </w:rPr>
        <w:t>{</w:t>
      </w:r>
    </w:p>
    <w:p w:rsidR="00DB3D0A" w:rsidRPr="001A0EBC">
      <w:pPr>
        <w:ind w:left="330"/>
        <w:rPr>
          <w:rFonts w:ascii="DFKai-SB" w:eastAsia="DFKai-SB" w:hAnsi="DFKai-SB"/>
          <w:sz w:val="18"/>
          <w:szCs w:val="18"/>
        </w:rPr>
      </w:pPr>
      <w:r w:rsidRPr="001A0EBC">
        <w:rPr>
          <w:rFonts w:ascii="DFKai-SB" w:eastAsia="DFKai-SB" w:hAnsi="DFKai-SB"/>
          <w:sz w:val="18"/>
          <w:szCs w:val="18"/>
        </w:rPr>
        <w:tab/>
        <w:t>m_bPlaying=FALSE;</w:t>
      </w:r>
    </w:p>
    <w:p w:rsidR="00DB3D0A" w:rsidRPr="001A0EBC">
      <w:pPr>
        <w:ind w:left="330"/>
        <w:rPr>
          <w:rFonts w:ascii="DFKai-SB" w:eastAsia="DFKai-SB" w:hAnsi="DFKai-SB"/>
          <w:sz w:val="18"/>
          <w:szCs w:val="18"/>
        </w:rPr>
      </w:pPr>
      <w:r w:rsidRPr="001A0EBC">
        <w:rPr>
          <w:rFonts w:ascii="DFKai-SB" w:eastAsia="DFKai-SB" w:hAnsi="DFKai-SB"/>
          <w:sz w:val="18"/>
          <w:szCs w:val="18"/>
        </w:rPr>
        <w:tab/>
        <w:t>m_bOpen=FALSE;</w:t>
      </w:r>
    </w:p>
    <w:p w:rsidR="00DB3D0A" w:rsidRPr="001A0EBC">
      <w:pPr>
        <w:ind w:left="330"/>
        <w:rPr>
          <w:rFonts w:ascii="DFKai-SB" w:eastAsia="DFKai-SB" w:hAnsi="DFKai-SB"/>
          <w:sz w:val="18"/>
          <w:szCs w:val="18"/>
        </w:rPr>
      </w:pPr>
      <w:r w:rsidRPr="001A0EBC">
        <w:rPr>
          <w:rFonts w:ascii="DFKai-SB" w:eastAsia="DFKai-SB" w:hAnsi="DFKai-SB"/>
          <w:sz w:val="18"/>
          <w:szCs w:val="18"/>
        </w:rPr>
        <w:tab/>
        <w:t>m_wDeviceID=NULL;</w:t>
      </w:r>
    </w:p>
    <w:p w:rsidR="00DB3D0A" w:rsidRPr="001A0EBC">
      <w:pPr>
        <w:ind w:left="330"/>
        <w:rPr>
          <w:rFonts w:ascii="DFKai-SB" w:eastAsia="DFKai-SB" w:hAnsi="DFKai-SB"/>
          <w:sz w:val="18"/>
          <w:szCs w:val="18"/>
        </w:rPr>
      </w:pPr>
      <w:r w:rsidRPr="001A0EBC">
        <w:rPr>
          <w:rFonts w:ascii="DFKai-SB" w:eastAsia="DFKai-SB" w:hAnsi="DFKai-SB"/>
          <w:sz w:val="18"/>
          <w:szCs w:val="18"/>
        </w:rPr>
        <w:t>}</w:t>
      </w:r>
    </w:p>
    <w:p w:rsidR="00DB3D0A" w:rsidRPr="001A0EBC">
      <w:pPr>
        <w:ind w:left="330"/>
        <w:rPr>
          <w:rFonts w:ascii="DFKai-SB" w:eastAsia="DFKai-SB" w:hAnsi="DFKai-SB"/>
          <w:sz w:val="18"/>
          <w:szCs w:val="18"/>
        </w:rPr>
      </w:pPr>
      <w:r w:rsidRPr="001A0EBC">
        <w:rPr>
          <w:rFonts w:ascii="DFKai-SB" w:eastAsia="DFKai-SB" w:hAnsi="DFKai-SB"/>
          <w:sz w:val="18"/>
          <w:szCs w:val="18"/>
        </w:rPr>
        <w:t>CWave::~CWave()</w:t>
      </w:r>
    </w:p>
    <w:p w:rsidR="00DB3D0A" w:rsidRPr="001A0EBC">
      <w:pPr>
        <w:ind w:left="330"/>
        <w:rPr>
          <w:rFonts w:ascii="DFKai-SB" w:eastAsia="DFKai-SB" w:hAnsi="DFKai-SB"/>
          <w:sz w:val="18"/>
          <w:szCs w:val="18"/>
        </w:rPr>
      </w:pPr>
      <w:r w:rsidRPr="001A0EBC">
        <w:rPr>
          <w:rFonts w:ascii="DFKai-SB" w:eastAsia="DFKai-SB" w:hAnsi="DFKai-SB"/>
          <w:sz w:val="18"/>
          <w:szCs w:val="18"/>
        </w:rPr>
        <w:t>{</w:t>
      </w:r>
    </w:p>
    <w:p w:rsidR="00DB3D0A" w:rsidRPr="001A0EBC">
      <w:pPr>
        <w:ind w:left="330"/>
        <w:rPr>
          <w:rFonts w:ascii="DFKai-SB" w:eastAsia="DFKai-SB" w:hAnsi="DFKai-SB"/>
          <w:sz w:val="18"/>
          <w:szCs w:val="18"/>
        </w:rPr>
      </w:pPr>
      <w:r w:rsidRPr="001A0EBC">
        <w:rPr>
          <w:rFonts w:ascii="DFKai-SB" w:eastAsia="DFKai-SB" w:hAnsi="DFKai-SB"/>
          <w:sz w:val="18"/>
          <w:szCs w:val="18"/>
        </w:rPr>
        <w:tab/>
        <w:t>Close();</w:t>
      </w:r>
    </w:p>
    <w:p w:rsidR="00DB3D0A" w:rsidRPr="001A0EBC">
      <w:pPr>
        <w:ind w:left="330"/>
        <w:rPr>
          <w:rFonts w:ascii="DFKai-SB" w:eastAsia="DFKai-SB" w:hAnsi="DFKai-SB"/>
          <w:sz w:val="18"/>
          <w:szCs w:val="18"/>
        </w:rPr>
      </w:pPr>
      <w:r w:rsidRPr="001A0EBC">
        <w:rPr>
          <w:rFonts w:ascii="DFKai-SB" w:eastAsia="DFKai-SB" w:hAnsi="DFKai-SB"/>
          <w:sz w:val="18"/>
          <w:szCs w:val="18"/>
        </w:rPr>
        <w:t>}</w:t>
      </w:r>
    </w:p>
    <w:p w:rsidR="00DB3D0A" w:rsidRPr="001A0EBC">
      <w:pPr>
        <w:ind w:left="330"/>
        <w:rPr>
          <w:rFonts w:ascii="DFKai-SB" w:eastAsia="DFKai-SB" w:hAnsi="DFKai-SB"/>
          <w:sz w:val="18"/>
          <w:szCs w:val="18"/>
        </w:rPr>
      </w:pPr>
      <w:r w:rsidRPr="001A0EBC">
        <w:rPr>
          <w:rFonts w:ascii="DFKai-SB" w:eastAsia="DFKai-SB" w:hAnsi="DFKai-SB"/>
          <w:sz w:val="18"/>
          <w:szCs w:val="18"/>
        </w:rPr>
        <w:t>DWORD CWave::Open(CString strFileName)</w:t>
      </w:r>
    </w:p>
    <w:p w:rsidR="00DB3D0A" w:rsidRPr="001A0EBC">
      <w:pPr>
        <w:ind w:left="330"/>
        <w:rPr>
          <w:rFonts w:ascii="DFKai-SB" w:eastAsia="DFKai-SB" w:hAnsi="DFKai-SB"/>
          <w:sz w:val="18"/>
          <w:szCs w:val="18"/>
        </w:rPr>
      </w:pPr>
      <w:r w:rsidRPr="001A0EBC">
        <w:rPr>
          <w:rFonts w:ascii="DFKai-SB" w:eastAsia="DFKai-SB" w:hAnsi="DFKai-SB"/>
          <w:sz w:val="18"/>
          <w:szCs w:val="18"/>
        </w:rPr>
        <w:t>{</w:t>
      </w:r>
    </w:p>
    <w:p w:rsidR="00DB3D0A" w:rsidRPr="001A0EBC">
      <w:pPr>
        <w:ind w:left="330"/>
        <w:rPr>
          <w:rFonts w:ascii="DFKai-SB" w:eastAsia="DFKai-SB" w:hAnsi="DFKai-SB"/>
          <w:sz w:val="18"/>
          <w:szCs w:val="18"/>
        </w:rPr>
      </w:pPr>
      <w:r w:rsidRPr="001A0EBC">
        <w:rPr>
          <w:rFonts w:ascii="DFKai-SB" w:eastAsia="DFKai-SB" w:hAnsi="DFKai-SB"/>
          <w:sz w:val="18"/>
          <w:szCs w:val="18"/>
        </w:rPr>
        <w:tab/>
        <w:t>if(m_bOpen)</w:t>
      </w:r>
    </w:p>
    <w:p w:rsidR="00DB3D0A" w:rsidRPr="001A0EBC">
      <w:pPr>
        <w:ind w:left="330"/>
        <w:rPr>
          <w:rFonts w:ascii="DFKai-SB" w:eastAsia="DFKai-SB" w:hAnsi="DFKai-SB"/>
          <w:sz w:val="18"/>
          <w:szCs w:val="18"/>
        </w:rPr>
      </w:pPr>
      <w:r w:rsidRPr="001A0EBC">
        <w:rPr>
          <w:rFonts w:ascii="DFKai-SB" w:eastAsia="DFKai-SB" w:hAnsi="DFKai-SB"/>
          <w:sz w:val="18"/>
          <w:szCs w:val="18"/>
        </w:rPr>
        <w:tab/>
        <w:tab/>
        <w:t>Close();</w:t>
      </w:r>
    </w:p>
    <w:p w:rsidR="00DB3D0A" w:rsidRPr="001A0EBC">
      <w:pPr>
        <w:ind w:left="330"/>
        <w:rPr>
          <w:rFonts w:ascii="DFKai-SB" w:eastAsia="DFKai-SB" w:hAnsi="DFKai-SB"/>
          <w:sz w:val="18"/>
          <w:szCs w:val="18"/>
        </w:rPr>
      </w:pPr>
      <w:r w:rsidRPr="001A0EBC">
        <w:rPr>
          <w:rFonts w:ascii="DFKai-SB" w:eastAsia="DFKai-SB" w:hAnsi="DFKai-SB"/>
          <w:sz w:val="18"/>
          <w:szCs w:val="18"/>
        </w:rPr>
        <w:tab/>
        <w:t>DWORD dwOpenFlag;</w:t>
      </w:r>
    </w:p>
    <w:p w:rsidR="00DB3D0A" w:rsidRPr="001A0EBC">
      <w:pPr>
        <w:ind w:left="330"/>
        <w:rPr>
          <w:rFonts w:ascii="DFKai-SB" w:eastAsia="DFKai-SB" w:hAnsi="DFKai-SB"/>
          <w:sz w:val="18"/>
          <w:szCs w:val="18"/>
        </w:rPr>
      </w:pPr>
      <w:r w:rsidRPr="001A0EBC">
        <w:rPr>
          <w:rFonts w:ascii="DFKai-SB" w:eastAsia="DFKai-SB" w:hAnsi="DFKai-SB"/>
          <w:sz w:val="18"/>
          <w:szCs w:val="18"/>
        </w:rPr>
        <w:tab/>
        <w:t>MCI_OPEN_PARMS mciOpenParam;</w:t>
      </w:r>
    </w:p>
    <w:p w:rsidR="00DB3D0A" w:rsidRPr="001A0EBC">
      <w:pPr>
        <w:ind w:left="330"/>
        <w:rPr>
          <w:rFonts w:ascii="DFKai-SB" w:eastAsia="DFKai-SB" w:hAnsi="DFKai-SB"/>
          <w:sz w:val="18"/>
          <w:szCs w:val="18"/>
        </w:rPr>
      </w:pPr>
      <w:r w:rsidRPr="001A0EBC">
        <w:rPr>
          <w:rFonts w:ascii="DFKai-SB" w:eastAsia="DFKai-SB" w:hAnsi="DFKai-SB"/>
          <w:sz w:val="18"/>
          <w:szCs w:val="18"/>
        </w:rPr>
        <w:tab/>
        <w:t>mciOpenParam.lpstrDeviceType="WaveAudio";</w:t>
      </w:r>
    </w:p>
    <w:p w:rsidR="00DB3D0A" w:rsidRPr="001A0EBC">
      <w:pPr>
        <w:ind w:left="330"/>
        <w:rPr>
          <w:rFonts w:ascii="DFKai-SB" w:eastAsia="DFKai-SB" w:hAnsi="DFKai-SB"/>
          <w:sz w:val="18"/>
          <w:szCs w:val="18"/>
        </w:rPr>
      </w:pPr>
      <w:r w:rsidRPr="001A0EBC">
        <w:rPr>
          <w:rFonts w:ascii="DFKai-SB" w:eastAsia="DFKai-SB" w:hAnsi="DFKai-SB"/>
          <w:sz w:val="18"/>
          <w:szCs w:val="18"/>
        </w:rPr>
        <w:tab/>
        <w:t>mciOpenParam.lpstrElementName=strFileName;</w:t>
      </w:r>
    </w:p>
    <w:p w:rsidR="00DB3D0A" w:rsidRPr="001A0EBC">
      <w:pPr>
        <w:ind w:left="330"/>
        <w:rPr>
          <w:rFonts w:ascii="DFKai-SB" w:eastAsia="DFKai-SB" w:hAnsi="DFKai-SB"/>
          <w:sz w:val="18"/>
          <w:szCs w:val="18"/>
        </w:rPr>
      </w:pPr>
      <w:r w:rsidRPr="001A0EBC">
        <w:rPr>
          <w:rFonts w:ascii="DFKai-SB" w:eastAsia="DFKai-SB" w:hAnsi="DFKai-SB"/>
          <w:sz w:val="18"/>
          <w:szCs w:val="18"/>
        </w:rPr>
        <w:tab/>
        <w:t>dwOpenFlag=mciSendmand(NULL,MCI_OPEN,MCI_OPEN_ELEMENT|MCI_OPEN_TYPE,(DWORD)(LPVOID)&amp;mciOpenParam);</w:t>
      </w:r>
    </w:p>
    <w:p w:rsidR="00DB3D0A" w:rsidRPr="001A0EBC">
      <w:pPr>
        <w:ind w:left="330"/>
        <w:rPr>
          <w:rFonts w:ascii="DFKai-SB" w:eastAsia="DFKai-SB" w:hAnsi="DFKai-SB"/>
          <w:sz w:val="18"/>
          <w:szCs w:val="18"/>
        </w:rPr>
      </w:pPr>
      <w:r w:rsidRPr="001A0EBC">
        <w:rPr>
          <w:rFonts w:ascii="DFKai-SB" w:eastAsia="DFKai-SB" w:hAnsi="DFKai-SB"/>
          <w:sz w:val="18"/>
          <w:szCs w:val="18"/>
        </w:rPr>
        <w:tab/>
        <w:t>if(dwOpenFlag)</w:t>
      </w:r>
    </w:p>
    <w:p w:rsidR="00DB3D0A" w:rsidRPr="001A0EBC">
      <w:pPr>
        <w:ind w:left="330"/>
        <w:rPr>
          <w:rFonts w:ascii="DFKai-SB" w:eastAsia="DFKai-SB" w:hAnsi="DFKai-SB"/>
          <w:sz w:val="18"/>
          <w:szCs w:val="18"/>
        </w:rPr>
      </w:pPr>
      <w:r w:rsidRPr="001A0EBC">
        <w:rPr>
          <w:rFonts w:ascii="DFKai-SB" w:eastAsia="DFKai-SB" w:hAnsi="DFKai-SB"/>
          <w:sz w:val="18"/>
          <w:szCs w:val="18"/>
        </w:rPr>
        <w:tab/>
        <w:tab/>
        <w:t>return dwOpenFlag;</w:t>
      </w:r>
    </w:p>
    <w:p w:rsidR="00DB3D0A" w:rsidRPr="001A0EBC">
      <w:pPr>
        <w:ind w:left="330"/>
        <w:rPr>
          <w:rFonts w:ascii="DFKai-SB" w:eastAsia="DFKai-SB" w:hAnsi="DFKai-SB"/>
          <w:sz w:val="18"/>
          <w:szCs w:val="18"/>
        </w:rPr>
      </w:pPr>
      <w:r w:rsidRPr="001A0EBC">
        <w:rPr>
          <w:rFonts w:ascii="DFKai-SB" w:eastAsia="DFKai-SB" w:hAnsi="DFKai-SB"/>
          <w:sz w:val="18"/>
          <w:szCs w:val="18"/>
        </w:rPr>
        <w:tab/>
        <w:t>m_wDeviceID=mciOpenParam.wDeviceID;</w:t>
      </w:r>
    </w:p>
    <w:p w:rsidR="00DB3D0A" w:rsidRPr="001A0EBC">
      <w:pPr>
        <w:ind w:left="330"/>
        <w:rPr>
          <w:rFonts w:ascii="DFKai-SB" w:eastAsia="DFKai-SB" w:hAnsi="DFKai-SB"/>
          <w:sz w:val="18"/>
          <w:szCs w:val="18"/>
        </w:rPr>
      </w:pPr>
      <w:r w:rsidRPr="001A0EBC">
        <w:rPr>
          <w:rFonts w:ascii="DFKai-SB" w:eastAsia="DFKai-SB" w:hAnsi="DFKai-SB"/>
          <w:sz w:val="18"/>
          <w:szCs w:val="18"/>
        </w:rPr>
        <w:tab/>
        <w:t>m_bOpen=TRUE;</w:t>
      </w:r>
    </w:p>
    <w:p w:rsidR="00DB3D0A" w:rsidRPr="001A0EBC">
      <w:pPr>
        <w:ind w:left="330"/>
        <w:rPr>
          <w:rFonts w:ascii="DFKai-SB" w:eastAsia="DFKai-SB" w:hAnsi="DFKai-SB"/>
          <w:sz w:val="18"/>
          <w:szCs w:val="18"/>
        </w:rPr>
      </w:pPr>
      <w:r w:rsidRPr="001A0EBC">
        <w:rPr>
          <w:rFonts w:ascii="DFKai-SB" w:eastAsia="DFKai-SB" w:hAnsi="DFKai-SB"/>
          <w:sz w:val="18"/>
          <w:szCs w:val="18"/>
        </w:rPr>
        <w:tab/>
        <w:t>dwOpenFlag=0;</w:t>
      </w:r>
    </w:p>
    <w:p w:rsidR="00DB3D0A" w:rsidRPr="001A0EBC">
      <w:pPr>
        <w:ind w:left="330"/>
        <w:rPr>
          <w:rFonts w:ascii="DFKai-SB" w:eastAsia="DFKai-SB" w:hAnsi="DFKai-SB"/>
          <w:sz w:val="18"/>
          <w:szCs w:val="18"/>
        </w:rPr>
      </w:pPr>
      <w:r w:rsidRPr="001A0EBC">
        <w:rPr>
          <w:rFonts w:ascii="DFKai-SB" w:eastAsia="DFKai-SB" w:hAnsi="DFKai-SB"/>
          <w:sz w:val="18"/>
          <w:szCs w:val="18"/>
        </w:rPr>
        <w:tab/>
        <w:t>MCI_SET_PARMS mciSetParam;</w:t>
      </w:r>
    </w:p>
    <w:p w:rsidR="00DB3D0A" w:rsidRPr="001A0EBC">
      <w:pPr>
        <w:ind w:left="330"/>
        <w:rPr>
          <w:rFonts w:ascii="DFKai-SB" w:eastAsia="DFKai-SB" w:hAnsi="DFKai-SB"/>
          <w:sz w:val="18"/>
          <w:szCs w:val="18"/>
        </w:rPr>
      </w:pPr>
      <w:r w:rsidRPr="001A0EBC">
        <w:rPr>
          <w:rFonts w:ascii="DFKai-SB" w:eastAsia="DFKai-SB" w:hAnsi="DFKai-SB"/>
          <w:sz w:val="18"/>
          <w:szCs w:val="18"/>
        </w:rPr>
        <w:tab/>
        <w:t>mciSetParam.dwTimeFormat=MCI_FORMAT_MILLISECONDS;</w:t>
      </w:r>
    </w:p>
    <w:p w:rsidR="00DB3D0A" w:rsidRPr="001A0EBC">
      <w:pPr>
        <w:ind w:left="330"/>
        <w:rPr>
          <w:rFonts w:ascii="DFKai-SB" w:eastAsia="DFKai-SB" w:hAnsi="DFKai-SB"/>
          <w:sz w:val="18"/>
          <w:szCs w:val="18"/>
        </w:rPr>
        <w:sectPr>
          <w:headerReference w:type="default" r:id="rId13"/>
          <w:footerReference w:type="even" r:id="rId14"/>
          <w:footerReference w:type="default" r:id="rId15"/>
          <w:footerReference w:type="first" r:id="rId16"/>
          <w:type w:val="nextPage"/>
          <w:pgSz w:w="11906" w:h="16838"/>
          <w:pgMar w:top="1440" w:right="1800" w:bottom="1440" w:left="1800" w:header="851" w:footer="992" w:gutter="0"/>
          <w:pgNumType w:start="3"/>
          <w:cols w:space="720"/>
          <w:titlePg w:val="0"/>
          <w:docGrid w:type="lines" w:linePitch="312"/>
        </w:sectPr>
      </w:pPr>
      <w:r w:rsidRPr="001A0EBC">
        <w:rPr>
          <w:rFonts w:ascii="DFKai-SB" w:eastAsia="DFKai-SB" w:hAnsi="DFKai-SB"/>
          <w:sz w:val="18"/>
          <w:szCs w:val="18"/>
        </w:rPr>
        <w:tab/>
        <w:t>dwOpenFlag=mciSendmand(m_wDeviceID,MCI_SET,MCI_SET_TIME_FORMAT,(DWORD)(LPVOID)&amp;mciSetParam);</w:t>
      </w:r>
    </w:p>
    <w:p w:rsidR="00DB3D0A" w:rsidRPr="001A0EBC">
      <w:pPr>
        <w:ind w:left="330"/>
        <w:rPr>
          <w:rFonts w:ascii="DFKai-SB" w:eastAsia="DFKai-SB" w:hAnsi="DFKai-SB"/>
          <w:sz w:val="18"/>
          <w:szCs w:val="18"/>
        </w:rPr>
      </w:pPr>
      <w:r w:rsidRPr="001A0EBC">
        <w:rPr>
          <w:rFonts w:ascii="DFKai-SB" w:eastAsia="DFKai-SB" w:hAnsi="DFKai-SB"/>
          <w:sz w:val="18"/>
          <w:szCs w:val="18"/>
        </w:rPr>
        <w:tab/>
        <w:t>if(dwOpenFlag)</w:t>
      </w:r>
    </w:p>
    <w:p w:rsidR="00DB3D0A" w:rsidRPr="001A0EBC">
      <w:pPr>
        <w:ind w:left="330"/>
        <w:rPr>
          <w:rFonts w:ascii="DFKai-SB" w:eastAsia="DFKai-SB" w:hAnsi="DFKai-SB"/>
          <w:sz w:val="18"/>
          <w:szCs w:val="18"/>
        </w:rPr>
      </w:pPr>
      <w:r w:rsidRPr="001A0EBC">
        <w:rPr>
          <w:rFonts w:ascii="DFKai-SB" w:eastAsia="DFKai-SB" w:hAnsi="DFKai-SB"/>
          <w:sz w:val="18"/>
          <w:szCs w:val="18"/>
        </w:rPr>
        <w:tab/>
        <w:tab/>
        <w:t>return dwOpenFlag;</w:t>
      </w:r>
    </w:p>
    <w:p w:rsidR="00DB3D0A" w:rsidRPr="001A0EBC">
      <w:pPr>
        <w:ind w:left="330"/>
        <w:rPr>
          <w:rFonts w:ascii="DFKai-SB" w:eastAsia="DFKai-SB" w:hAnsi="DFKai-SB"/>
          <w:sz w:val="18"/>
          <w:szCs w:val="18"/>
        </w:rPr>
      </w:pPr>
      <w:r w:rsidRPr="001A0EBC">
        <w:rPr>
          <w:rFonts w:ascii="DFKai-SB" w:eastAsia="DFKai-SB" w:hAnsi="DFKai-SB"/>
          <w:sz w:val="18"/>
          <w:szCs w:val="18"/>
        </w:rPr>
        <w:tab/>
        <w:t>return 0;</w:t>
      </w:r>
    </w:p>
    <w:p w:rsidR="00DB3D0A" w:rsidRPr="001A0EBC">
      <w:pPr>
        <w:ind w:left="330"/>
        <w:rPr>
          <w:rFonts w:ascii="DFKai-SB" w:eastAsia="DFKai-SB" w:hAnsi="DFKai-SB"/>
          <w:sz w:val="18"/>
          <w:szCs w:val="18"/>
        </w:rPr>
      </w:pPr>
      <w:r w:rsidRPr="001A0EBC">
        <w:rPr>
          <w:rFonts w:ascii="DFKai-SB" w:eastAsia="DFKai-SB" w:hAnsi="DFKai-SB"/>
          <w:sz w:val="18"/>
          <w:szCs w:val="18"/>
        </w:rPr>
        <w:t>}</w:t>
      </w:r>
    </w:p>
    <w:p w:rsidR="00DB3D0A" w:rsidRPr="001A0EBC">
      <w:pPr>
        <w:ind w:left="330"/>
        <w:rPr>
          <w:rFonts w:ascii="DFKai-SB" w:eastAsia="DFKai-SB" w:hAnsi="DFKai-SB"/>
          <w:sz w:val="18"/>
          <w:szCs w:val="18"/>
        </w:rPr>
      </w:pPr>
      <w:r w:rsidRPr="001A0EBC">
        <w:rPr>
          <w:rFonts w:ascii="DFKai-SB" w:eastAsia="DFKai-SB" w:hAnsi="DFKai-SB"/>
          <w:sz w:val="18"/>
          <w:szCs w:val="18"/>
        </w:rPr>
        <w:t>DWORD CWave::Play()</w:t>
      </w:r>
    </w:p>
    <w:p w:rsidR="00DB3D0A" w:rsidRPr="001A0EBC">
      <w:pPr>
        <w:ind w:left="330"/>
        <w:rPr>
          <w:rFonts w:ascii="DFKai-SB" w:eastAsia="DFKai-SB" w:hAnsi="DFKai-SB"/>
          <w:sz w:val="18"/>
          <w:szCs w:val="18"/>
        </w:rPr>
      </w:pPr>
      <w:r w:rsidRPr="001A0EBC">
        <w:rPr>
          <w:rFonts w:ascii="DFKai-SB" w:eastAsia="DFKai-SB" w:hAnsi="DFKai-SB"/>
          <w:sz w:val="18"/>
          <w:szCs w:val="18"/>
        </w:rPr>
        <w:t>{</w:t>
      </w:r>
    </w:p>
    <w:p w:rsidR="00DB3D0A" w:rsidRPr="001A0EBC">
      <w:pPr>
        <w:ind w:left="330"/>
        <w:rPr>
          <w:rFonts w:ascii="DFKai-SB" w:eastAsia="DFKai-SB" w:hAnsi="DFKai-SB"/>
          <w:sz w:val="18"/>
          <w:szCs w:val="18"/>
        </w:rPr>
      </w:pPr>
      <w:r w:rsidRPr="001A0EBC">
        <w:rPr>
          <w:rFonts w:ascii="DFKai-SB" w:eastAsia="DFKai-SB" w:hAnsi="DFKai-SB"/>
          <w:sz w:val="18"/>
          <w:szCs w:val="18"/>
        </w:rPr>
        <w:tab/>
        <w:t>MCI_PLAY_PARMS mciPlayParam;</w:t>
      </w:r>
    </w:p>
    <w:p w:rsidR="00DB3D0A" w:rsidRPr="001A0EBC">
      <w:pPr>
        <w:ind w:left="330"/>
        <w:rPr>
          <w:rFonts w:ascii="DFKai-SB" w:eastAsia="DFKai-SB" w:hAnsi="DFKai-SB"/>
          <w:sz w:val="18"/>
          <w:szCs w:val="18"/>
        </w:rPr>
      </w:pPr>
      <w:r w:rsidRPr="001A0EBC">
        <w:rPr>
          <w:rFonts w:ascii="DFKai-SB" w:eastAsia="DFKai-SB" w:hAnsi="DFKai-SB"/>
          <w:sz w:val="18"/>
          <w:szCs w:val="18"/>
        </w:rPr>
        <w:tab/>
        <w:t>DWORD dwPlayFlag;</w:t>
      </w:r>
    </w:p>
    <w:p w:rsidR="00DB3D0A" w:rsidRPr="001A0EBC">
      <w:pPr>
        <w:ind w:left="330"/>
        <w:rPr>
          <w:rFonts w:ascii="DFKai-SB" w:eastAsia="DFKai-SB" w:hAnsi="DFKai-SB"/>
          <w:sz w:val="18"/>
          <w:szCs w:val="18"/>
        </w:rPr>
      </w:pPr>
      <w:r w:rsidRPr="001A0EBC">
        <w:rPr>
          <w:rFonts w:ascii="DFKai-SB" w:eastAsia="DFKai-SB" w:hAnsi="DFKai-SB"/>
          <w:sz w:val="18"/>
          <w:szCs w:val="18"/>
        </w:rPr>
        <w:tab/>
        <w:t>dwPlayFlag=mciSendmand(m_wDeviceID,MCI_PLAY,NULL,(DWORD)(LPVOID)&amp;mciPlayParam);</w:t>
      </w:r>
    </w:p>
    <w:p w:rsidR="00DB3D0A" w:rsidRPr="001A0EBC">
      <w:pPr>
        <w:ind w:left="330"/>
        <w:rPr>
          <w:rFonts w:ascii="DFKai-SB" w:eastAsia="DFKai-SB" w:hAnsi="DFKai-SB"/>
          <w:sz w:val="18"/>
          <w:szCs w:val="18"/>
        </w:rPr>
      </w:pPr>
      <w:r w:rsidRPr="001A0EBC">
        <w:rPr>
          <w:rFonts w:ascii="DFKai-SB" w:eastAsia="DFKai-SB" w:hAnsi="DFKai-SB"/>
          <w:sz w:val="18"/>
          <w:szCs w:val="18"/>
        </w:rPr>
        <w:tab/>
        <w:t>if(dwPlayFlag)</w:t>
      </w:r>
    </w:p>
    <w:p w:rsidR="00DB3D0A" w:rsidRPr="001A0EBC">
      <w:pPr>
        <w:ind w:left="330"/>
        <w:rPr>
          <w:rFonts w:ascii="DFKai-SB" w:eastAsia="DFKai-SB" w:hAnsi="DFKai-SB"/>
          <w:sz w:val="18"/>
          <w:szCs w:val="18"/>
        </w:rPr>
      </w:pPr>
      <w:r w:rsidRPr="001A0EBC">
        <w:rPr>
          <w:rFonts w:ascii="DFKai-SB" w:eastAsia="DFKai-SB" w:hAnsi="DFKai-SB"/>
          <w:sz w:val="18"/>
          <w:szCs w:val="18"/>
        </w:rPr>
        <w:tab/>
        <w:tab/>
        <w:t>return dwPlayFlag;</w:t>
      </w:r>
    </w:p>
    <w:p w:rsidR="00DB3D0A" w:rsidRPr="001A0EBC">
      <w:pPr>
        <w:ind w:left="330"/>
        <w:rPr>
          <w:rFonts w:ascii="DFKai-SB" w:eastAsia="DFKai-SB" w:hAnsi="DFKai-SB"/>
          <w:sz w:val="18"/>
          <w:szCs w:val="18"/>
        </w:rPr>
      </w:pPr>
      <w:r w:rsidRPr="001A0EBC">
        <w:rPr>
          <w:rFonts w:ascii="DFKai-SB" w:eastAsia="DFKai-SB" w:hAnsi="DFKai-SB"/>
          <w:sz w:val="18"/>
          <w:szCs w:val="18"/>
        </w:rPr>
        <w:tab/>
        <w:t>else{</w:t>
      </w:r>
    </w:p>
    <w:p w:rsidR="00DB3D0A" w:rsidRPr="001A0EBC">
      <w:pPr>
        <w:ind w:left="330"/>
        <w:rPr>
          <w:rFonts w:ascii="DFKai-SB" w:eastAsia="DFKai-SB" w:hAnsi="DFKai-SB"/>
          <w:sz w:val="18"/>
          <w:szCs w:val="18"/>
        </w:rPr>
      </w:pPr>
      <w:r w:rsidRPr="001A0EBC">
        <w:rPr>
          <w:rFonts w:ascii="DFKai-SB" w:eastAsia="DFKai-SB" w:hAnsi="DFKai-SB"/>
          <w:sz w:val="18"/>
          <w:szCs w:val="18"/>
        </w:rPr>
        <w:tab/>
        <w:tab/>
        <w:t>m_bPlaying=TRUE;</w:t>
      </w:r>
    </w:p>
    <w:p w:rsidR="00DB3D0A" w:rsidRPr="001A0EBC">
      <w:pPr>
        <w:ind w:left="330"/>
        <w:rPr>
          <w:rFonts w:ascii="DFKai-SB" w:eastAsia="DFKai-SB" w:hAnsi="DFKai-SB"/>
          <w:sz w:val="18"/>
          <w:szCs w:val="18"/>
        </w:rPr>
      </w:pPr>
      <w:r w:rsidRPr="001A0EBC">
        <w:rPr>
          <w:rFonts w:ascii="DFKai-SB" w:eastAsia="DFKai-SB" w:hAnsi="DFKai-SB"/>
          <w:sz w:val="18"/>
          <w:szCs w:val="18"/>
        </w:rPr>
        <w:tab/>
        <w:tab/>
        <w:t>return 0;</w:t>
      </w:r>
    </w:p>
    <w:p w:rsidR="00DB3D0A" w:rsidRPr="001A0EBC">
      <w:pPr>
        <w:ind w:left="330"/>
        <w:rPr>
          <w:rFonts w:ascii="DFKai-SB" w:eastAsia="DFKai-SB" w:hAnsi="DFKai-SB"/>
          <w:sz w:val="18"/>
          <w:szCs w:val="18"/>
        </w:rPr>
      </w:pPr>
      <w:r w:rsidRPr="001A0EBC">
        <w:rPr>
          <w:rFonts w:ascii="DFKai-SB" w:eastAsia="DFKai-SB" w:hAnsi="DFKai-SB"/>
          <w:sz w:val="18"/>
          <w:szCs w:val="18"/>
        </w:rPr>
        <w:tab/>
        <w:t>}</w:t>
      </w:r>
    </w:p>
    <w:p w:rsidR="00DB3D0A" w:rsidRPr="001A0EBC">
      <w:pPr>
        <w:ind w:left="330"/>
        <w:rPr>
          <w:rFonts w:ascii="DFKai-SB" w:eastAsia="DFKai-SB" w:hAnsi="DFKai-SB"/>
          <w:sz w:val="18"/>
          <w:szCs w:val="18"/>
        </w:rPr>
      </w:pPr>
      <w:r w:rsidRPr="001A0EBC">
        <w:rPr>
          <w:rFonts w:ascii="DFKai-SB" w:eastAsia="DFKai-SB" w:hAnsi="DFKai-SB"/>
          <w:sz w:val="18"/>
          <w:szCs w:val="18"/>
        </w:rPr>
        <w:t>}</w:t>
      </w:r>
    </w:p>
    <w:p w:rsidR="00DB3D0A" w:rsidRPr="001A0EBC">
      <w:pPr>
        <w:ind w:left="330"/>
        <w:rPr>
          <w:rFonts w:ascii="DFKai-SB" w:eastAsia="DFKai-SB" w:hAnsi="DFKai-SB"/>
          <w:sz w:val="18"/>
          <w:szCs w:val="18"/>
        </w:rPr>
      </w:pPr>
      <w:r w:rsidRPr="001A0EBC">
        <w:rPr>
          <w:rFonts w:ascii="DFKai-SB" w:eastAsia="DFKai-SB" w:hAnsi="DFKai-SB"/>
          <w:sz w:val="18"/>
          <w:szCs w:val="18"/>
        </w:rPr>
        <w:t>void CWave::Stop()</w:t>
      </w:r>
    </w:p>
    <w:p w:rsidR="00DB3D0A" w:rsidRPr="001A0EBC">
      <w:pPr>
        <w:ind w:left="330"/>
        <w:rPr>
          <w:rFonts w:ascii="DFKai-SB" w:eastAsia="DFKai-SB" w:hAnsi="DFKai-SB"/>
          <w:sz w:val="18"/>
          <w:szCs w:val="18"/>
        </w:rPr>
      </w:pPr>
      <w:r w:rsidRPr="001A0EBC">
        <w:rPr>
          <w:rFonts w:ascii="DFKai-SB" w:eastAsia="DFKai-SB" w:hAnsi="DFKai-SB"/>
          <w:sz w:val="18"/>
          <w:szCs w:val="18"/>
        </w:rPr>
        <w:t>{</w:t>
      </w:r>
    </w:p>
    <w:p w:rsidR="00DB3D0A" w:rsidRPr="001A0EBC">
      <w:pPr>
        <w:ind w:left="330"/>
        <w:rPr>
          <w:rFonts w:ascii="DFKai-SB" w:eastAsia="DFKai-SB" w:hAnsi="DFKai-SB"/>
          <w:sz w:val="18"/>
          <w:szCs w:val="18"/>
        </w:rPr>
      </w:pPr>
      <w:r w:rsidRPr="001A0EBC">
        <w:rPr>
          <w:rFonts w:ascii="DFKai-SB" w:eastAsia="DFKai-SB" w:hAnsi="DFKai-SB"/>
          <w:sz w:val="18"/>
          <w:szCs w:val="18"/>
        </w:rPr>
        <w:tab/>
        <w:t>mciSendmand(m_wDeviceID,MCI_STOP,NULL,NULL);</w:t>
      </w:r>
    </w:p>
    <w:p w:rsidR="00DB3D0A" w:rsidRPr="001A0EBC">
      <w:pPr>
        <w:ind w:left="330"/>
        <w:rPr>
          <w:rFonts w:ascii="DFKai-SB" w:eastAsia="DFKai-SB" w:hAnsi="DFKai-SB"/>
          <w:sz w:val="18"/>
          <w:szCs w:val="18"/>
        </w:rPr>
      </w:pPr>
      <w:r w:rsidRPr="001A0EBC">
        <w:rPr>
          <w:rFonts w:ascii="DFKai-SB" w:eastAsia="DFKai-SB" w:hAnsi="DFKai-SB"/>
          <w:sz w:val="18"/>
          <w:szCs w:val="18"/>
        </w:rPr>
        <w:t>}</w:t>
      </w:r>
    </w:p>
    <w:p w:rsidR="00DB3D0A" w:rsidRPr="001A0EBC">
      <w:pPr>
        <w:ind w:left="330"/>
        <w:rPr>
          <w:rFonts w:ascii="DFKai-SB" w:eastAsia="DFKai-SB" w:hAnsi="DFKai-SB"/>
          <w:sz w:val="18"/>
          <w:szCs w:val="18"/>
        </w:rPr>
      </w:pPr>
    </w:p>
    <w:p w:rsidR="00DB3D0A" w:rsidRPr="001A0EBC">
      <w:pPr>
        <w:ind w:left="330"/>
        <w:rPr>
          <w:rFonts w:ascii="DFKai-SB" w:eastAsia="DFKai-SB" w:hAnsi="DFKai-SB"/>
          <w:sz w:val="18"/>
          <w:szCs w:val="18"/>
        </w:rPr>
      </w:pPr>
      <w:r w:rsidRPr="001A0EBC">
        <w:rPr>
          <w:rFonts w:ascii="DFKai-SB" w:eastAsia="DFKai-SB" w:hAnsi="DFKai-SB"/>
          <w:sz w:val="18"/>
          <w:szCs w:val="18"/>
        </w:rPr>
        <w:t>DWORD CWave::Close()</w:t>
      </w:r>
    </w:p>
    <w:p w:rsidR="00DB3D0A" w:rsidRPr="001A0EBC">
      <w:pPr>
        <w:ind w:left="330"/>
        <w:rPr>
          <w:rFonts w:ascii="DFKai-SB" w:eastAsia="DFKai-SB" w:hAnsi="DFKai-SB"/>
          <w:sz w:val="18"/>
          <w:szCs w:val="18"/>
        </w:rPr>
      </w:pPr>
      <w:r w:rsidRPr="001A0EBC">
        <w:rPr>
          <w:rFonts w:ascii="DFKai-SB" w:eastAsia="DFKai-SB" w:hAnsi="DFKai-SB"/>
          <w:sz w:val="18"/>
          <w:szCs w:val="18"/>
        </w:rPr>
        <w:t>{</w:t>
      </w:r>
    </w:p>
    <w:p w:rsidR="00DB3D0A" w:rsidRPr="001A0EBC">
      <w:pPr>
        <w:ind w:left="330"/>
        <w:rPr>
          <w:rFonts w:ascii="DFKai-SB" w:eastAsia="DFKai-SB" w:hAnsi="DFKai-SB"/>
          <w:sz w:val="18"/>
          <w:szCs w:val="18"/>
        </w:rPr>
      </w:pPr>
      <w:r w:rsidRPr="001A0EBC">
        <w:rPr>
          <w:rFonts w:ascii="DFKai-SB" w:eastAsia="DFKai-SB" w:hAnsi="DFKai-SB"/>
          <w:sz w:val="18"/>
          <w:szCs w:val="18"/>
        </w:rPr>
        <w:tab/>
        <w:t>if(m_wDeviceID)</w:t>
      </w:r>
    </w:p>
    <w:p w:rsidR="00DB3D0A" w:rsidRPr="001A0EBC">
      <w:pPr>
        <w:ind w:left="330"/>
        <w:rPr>
          <w:rFonts w:ascii="DFKai-SB" w:eastAsia="DFKai-SB" w:hAnsi="DFKai-SB"/>
          <w:sz w:val="18"/>
          <w:szCs w:val="18"/>
        </w:rPr>
      </w:pPr>
      <w:r w:rsidRPr="001A0EBC">
        <w:rPr>
          <w:rFonts w:ascii="DFKai-SB" w:eastAsia="DFKai-SB" w:hAnsi="DFKai-SB"/>
          <w:sz w:val="18"/>
          <w:szCs w:val="18"/>
        </w:rPr>
        <w:tab/>
        <w:t>{</w:t>
      </w:r>
    </w:p>
    <w:p w:rsidR="00DB3D0A" w:rsidRPr="001A0EBC">
      <w:pPr>
        <w:ind w:left="330"/>
        <w:rPr>
          <w:rFonts w:ascii="DFKai-SB" w:eastAsia="DFKai-SB" w:hAnsi="DFKai-SB"/>
          <w:sz w:val="18"/>
          <w:szCs w:val="18"/>
        </w:rPr>
      </w:pPr>
      <w:r w:rsidRPr="001A0EBC">
        <w:rPr>
          <w:rFonts w:ascii="DFKai-SB" w:eastAsia="DFKai-SB" w:hAnsi="DFKai-SB"/>
          <w:sz w:val="18"/>
          <w:szCs w:val="18"/>
        </w:rPr>
        <w:tab/>
        <w:tab/>
        <w:t>DWORD dwCloseFlag;</w:t>
      </w:r>
    </w:p>
    <w:p w:rsidR="00DB3D0A" w:rsidRPr="001A0EBC">
      <w:pPr>
        <w:ind w:left="330"/>
        <w:rPr>
          <w:rFonts w:ascii="DFKai-SB" w:eastAsia="DFKai-SB" w:hAnsi="DFKai-SB"/>
          <w:sz w:val="18"/>
          <w:szCs w:val="18"/>
        </w:rPr>
      </w:pPr>
      <w:r w:rsidRPr="001A0EBC">
        <w:rPr>
          <w:rFonts w:ascii="DFKai-SB" w:eastAsia="DFKai-SB" w:hAnsi="DFKai-SB"/>
          <w:sz w:val="18"/>
          <w:szCs w:val="18"/>
        </w:rPr>
        <w:tab/>
        <w:tab/>
        <w:t>mciSendmand(m_wDeviceID,MCI_STOP,MCI_WAIT,NULL);</w:t>
      </w:r>
    </w:p>
    <w:p w:rsidR="00DB3D0A" w:rsidRPr="001A0EBC">
      <w:pPr>
        <w:ind w:left="330"/>
        <w:rPr>
          <w:rFonts w:ascii="DFKai-SB" w:eastAsia="DFKai-SB" w:hAnsi="DFKai-SB"/>
          <w:sz w:val="18"/>
          <w:szCs w:val="18"/>
        </w:rPr>
      </w:pPr>
      <w:r w:rsidRPr="001A0EBC">
        <w:rPr>
          <w:rFonts w:ascii="DFKai-SB" w:eastAsia="DFKai-SB" w:hAnsi="DFKai-SB"/>
          <w:sz w:val="18"/>
          <w:szCs w:val="18"/>
        </w:rPr>
        <w:tab/>
        <w:tab/>
        <w:t>dwCloseFlag=mciSendmand(m_wDeviceID,MCI_CLOSE,NULL,NULL);</w:t>
      </w:r>
    </w:p>
    <w:p w:rsidR="00DB3D0A" w:rsidRPr="001A0EBC">
      <w:pPr>
        <w:ind w:left="330"/>
        <w:rPr>
          <w:rFonts w:ascii="DFKai-SB" w:eastAsia="DFKai-SB" w:hAnsi="DFKai-SB"/>
          <w:sz w:val="18"/>
          <w:szCs w:val="18"/>
        </w:rPr>
      </w:pPr>
      <w:r w:rsidRPr="001A0EBC">
        <w:rPr>
          <w:rFonts w:ascii="DFKai-SB" w:eastAsia="DFKai-SB" w:hAnsi="DFKai-SB"/>
          <w:sz w:val="18"/>
          <w:szCs w:val="18"/>
        </w:rPr>
        <w:tab/>
        <w:tab/>
        <w:t>if(dwCloseFlag)</w:t>
      </w:r>
    </w:p>
    <w:p w:rsidR="00DB3D0A" w:rsidRPr="001A0EBC">
      <w:pPr>
        <w:ind w:left="330"/>
        <w:rPr>
          <w:rFonts w:ascii="DFKai-SB" w:eastAsia="DFKai-SB" w:hAnsi="DFKai-SB"/>
          <w:sz w:val="18"/>
          <w:szCs w:val="18"/>
        </w:rPr>
      </w:pPr>
      <w:r w:rsidRPr="001A0EBC">
        <w:rPr>
          <w:rFonts w:ascii="DFKai-SB" w:eastAsia="DFKai-SB" w:hAnsi="DFKai-SB"/>
          <w:sz w:val="18"/>
          <w:szCs w:val="18"/>
        </w:rPr>
        <w:tab/>
        <w:tab/>
        <w:t>{</w:t>
      </w:r>
    </w:p>
    <w:p w:rsidR="00DB3D0A" w:rsidRPr="001A0EBC">
      <w:pPr>
        <w:ind w:left="330"/>
        <w:rPr>
          <w:rFonts w:ascii="DFKai-SB" w:eastAsia="DFKai-SB" w:hAnsi="DFKai-SB" w:hint="eastAsia"/>
          <w:sz w:val="18"/>
          <w:szCs w:val="18"/>
        </w:rPr>
      </w:pPr>
      <w:r w:rsidRPr="001A0EBC">
        <w:rPr>
          <w:rFonts w:ascii="DFKai-SB" w:eastAsia="DFKai-SB" w:hAnsi="DFKai-SB" w:hint="eastAsia"/>
          <w:sz w:val="18"/>
          <w:szCs w:val="18"/>
        </w:rPr>
        <w:tab/>
        <w:tab/>
        <w:tab/>
        <w:t>AfxMessageBox("关闭时出错");</w:t>
      </w:r>
    </w:p>
    <w:p w:rsidR="00DB3D0A" w:rsidRPr="001A0EBC">
      <w:pPr>
        <w:ind w:left="330"/>
        <w:rPr>
          <w:rFonts w:ascii="DFKai-SB" w:eastAsia="DFKai-SB" w:hAnsi="DFKai-SB"/>
          <w:sz w:val="18"/>
          <w:szCs w:val="18"/>
        </w:rPr>
      </w:pPr>
      <w:r w:rsidRPr="001A0EBC">
        <w:rPr>
          <w:rFonts w:ascii="DFKai-SB" w:eastAsia="DFKai-SB" w:hAnsi="DFKai-SB"/>
          <w:sz w:val="18"/>
          <w:szCs w:val="18"/>
        </w:rPr>
        <w:tab/>
        <w:tab/>
        <w:tab/>
        <w:t>return dwCloseFlag;</w:t>
      </w:r>
    </w:p>
    <w:p w:rsidR="00DB3D0A" w:rsidRPr="001A0EBC">
      <w:pPr>
        <w:ind w:left="330"/>
        <w:rPr>
          <w:rFonts w:ascii="DFKai-SB" w:eastAsia="DFKai-SB" w:hAnsi="DFKai-SB"/>
          <w:sz w:val="18"/>
          <w:szCs w:val="18"/>
        </w:rPr>
      </w:pPr>
      <w:r w:rsidRPr="001A0EBC">
        <w:rPr>
          <w:rFonts w:ascii="DFKai-SB" w:eastAsia="DFKai-SB" w:hAnsi="DFKai-SB"/>
          <w:sz w:val="18"/>
          <w:szCs w:val="18"/>
        </w:rPr>
        <w:tab/>
        <w:tab/>
        <w:t>}</w:t>
      </w:r>
    </w:p>
    <w:p w:rsidR="00DB3D0A" w:rsidRPr="001A0EBC">
      <w:pPr>
        <w:ind w:left="330"/>
        <w:rPr>
          <w:rFonts w:ascii="DFKai-SB" w:eastAsia="DFKai-SB" w:hAnsi="DFKai-SB"/>
          <w:sz w:val="18"/>
          <w:szCs w:val="18"/>
        </w:rPr>
      </w:pPr>
      <w:r w:rsidRPr="001A0EBC">
        <w:rPr>
          <w:rFonts w:ascii="DFKai-SB" w:eastAsia="DFKai-SB" w:hAnsi="DFKai-SB"/>
          <w:sz w:val="18"/>
          <w:szCs w:val="18"/>
        </w:rPr>
        <w:tab/>
        <w:t>}</w:t>
      </w:r>
    </w:p>
    <w:p w:rsidR="00DB3D0A" w:rsidRPr="001A0EBC">
      <w:pPr>
        <w:ind w:left="330"/>
        <w:rPr>
          <w:rFonts w:ascii="DFKai-SB" w:eastAsia="DFKai-SB" w:hAnsi="DFKai-SB"/>
          <w:sz w:val="18"/>
          <w:szCs w:val="18"/>
        </w:rPr>
      </w:pPr>
      <w:r w:rsidRPr="001A0EBC">
        <w:rPr>
          <w:rFonts w:ascii="DFKai-SB" w:eastAsia="DFKai-SB" w:hAnsi="DFKai-SB"/>
          <w:sz w:val="18"/>
          <w:szCs w:val="18"/>
        </w:rPr>
        <w:tab/>
        <w:t>m_bOpen=FALSE;</w:t>
      </w:r>
    </w:p>
    <w:p w:rsidR="00DB3D0A" w:rsidRPr="001A0EBC">
      <w:pPr>
        <w:ind w:left="330"/>
        <w:rPr>
          <w:rFonts w:ascii="DFKai-SB" w:eastAsia="DFKai-SB" w:hAnsi="DFKai-SB"/>
          <w:sz w:val="18"/>
          <w:szCs w:val="18"/>
        </w:rPr>
      </w:pPr>
      <w:r w:rsidRPr="001A0EBC">
        <w:rPr>
          <w:rFonts w:ascii="DFKai-SB" w:eastAsia="DFKai-SB" w:hAnsi="DFKai-SB"/>
          <w:sz w:val="18"/>
          <w:szCs w:val="18"/>
        </w:rPr>
        <w:tab/>
        <w:t>m_bPlaying=FALSE;</w:t>
      </w:r>
    </w:p>
    <w:p w:rsidR="00DB3D0A" w:rsidRPr="001A0EBC">
      <w:pPr>
        <w:ind w:left="330"/>
        <w:rPr>
          <w:rFonts w:ascii="DFKai-SB" w:eastAsia="DFKai-SB" w:hAnsi="DFKai-SB"/>
          <w:sz w:val="18"/>
          <w:szCs w:val="18"/>
        </w:rPr>
      </w:pPr>
      <w:r w:rsidRPr="001A0EBC">
        <w:rPr>
          <w:rFonts w:ascii="DFKai-SB" w:eastAsia="DFKai-SB" w:hAnsi="DFKai-SB"/>
          <w:sz w:val="18"/>
          <w:szCs w:val="18"/>
        </w:rPr>
        <w:tab/>
        <w:t>m_wDeviceID=NULL;</w:t>
      </w:r>
    </w:p>
    <w:p w:rsidR="00DB3D0A" w:rsidRPr="001A0EBC">
      <w:pPr>
        <w:ind w:left="330"/>
        <w:rPr>
          <w:rFonts w:ascii="DFKai-SB" w:eastAsia="DFKai-SB" w:hAnsi="DFKai-SB"/>
          <w:sz w:val="18"/>
          <w:szCs w:val="18"/>
        </w:rPr>
      </w:pPr>
      <w:r w:rsidRPr="001A0EBC">
        <w:rPr>
          <w:rFonts w:ascii="DFKai-SB" w:eastAsia="DFKai-SB" w:hAnsi="DFKai-SB"/>
          <w:sz w:val="18"/>
          <w:szCs w:val="18"/>
        </w:rPr>
        <w:tab/>
        <w:t>return 0;</w:t>
      </w:r>
    </w:p>
    <w:p w:rsidR="00DB3D0A" w:rsidRPr="001A0EBC">
      <w:pPr>
        <w:ind w:left="330"/>
        <w:rPr>
          <w:rFonts w:ascii="DFKai-SB" w:eastAsia="DFKai-SB" w:hAnsi="DFKai-SB" w:hint="eastAsia"/>
          <w:sz w:val="18"/>
          <w:szCs w:val="18"/>
        </w:rPr>
      </w:pPr>
      <w:r w:rsidRPr="001A0EBC">
        <w:rPr>
          <w:rFonts w:ascii="DFKai-SB" w:eastAsia="DFKai-SB" w:hAnsi="DFKai-SB"/>
          <w:sz w:val="18"/>
          <w:szCs w:val="18"/>
        </w:rPr>
        <w:t>}</w:t>
      </w:r>
    </w:p>
    <w:p w:rsidR="00DB3D0A" w:rsidRPr="001A0EBC">
      <w:pPr>
        <w:rPr>
          <w:rFonts w:ascii="DFKai-SB" w:eastAsia="DFKai-SB" w:hAnsi="DFKai-SB"/>
        </w:rPr>
      </w:pPr>
      <w:r w:rsidRPr="001A0EBC">
        <w:rPr>
          <w:rFonts w:ascii="DFKai-SB" w:eastAsia="DFKai-SB" w:hAnsi="DFKai-SB" w:hint="eastAsia"/>
          <w:color w:val="494949"/>
          <w:sz w:val="28"/>
          <w:szCs w:val="28"/>
        </w:rPr>
        <w:t>3、新建一个基于对话框类的工程，取名为Waver。在工作区FileView中右键单击Waver，选择</w:t>
      </w: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添加到工程〞为工程添加WaveAudio.cpp</w:t>
      </w:r>
    </w:p>
    <w:p w:rsidR="00DB3D0A" w:rsidRPr="001A0EBC">
      <w:pPr>
        <w:rPr>
          <w:rFonts w:ascii="DFKai-SB" w:eastAsia="DFKai-SB" w:hAnsi="DFKai-SB" w:hint="eastAsia"/>
          <w:color w:val="494949"/>
          <w:sz w:val="28"/>
          <w:szCs w:val="28"/>
        </w:rPr>
        <w:sectPr>
          <w:headerReference w:type="default" r:id="rId17"/>
          <w:footerReference w:type="even" r:id="rId18"/>
          <w:footerReference w:type="default" r:id="rId19"/>
          <w:footerReference w:type="first" r:id="rId20"/>
          <w:type w:val="nextPage"/>
          <w:pgSz w:w="11906" w:h="16838"/>
          <w:pgMar w:top="1440" w:right="1800" w:bottom="1440" w:left="1800" w:header="851" w:footer="992" w:gutter="0"/>
          <w:pgNumType w:start="4"/>
          <w:cols w:space="720"/>
          <w:titlePg w:val="0"/>
          <w:docGrid w:type="lines" w:linePitch="312"/>
        </w:sectPr>
      </w:pPr>
      <w:r w:rsidRPr="001A0EBC">
        <w:rPr>
          <w:rFonts w:ascii="DFKai-SB" w:eastAsia="DFKai-SB" w:hAnsi="DFKai-SB" w:hint="eastAsia"/>
          <w:color w:val="494949"/>
          <w:sz w:val="28"/>
          <w:szCs w:val="28"/>
        </w:rPr>
        <w:t>和WaveAudio.h文件。然后在</w:t>
      </w: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工程〞-&gt;</w:t>
      </w: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设置〞的</w:t>
      </w:r>
      <w:r w:rsidRPr="001A0EBC">
        <w:rPr>
          <w:rFonts w:ascii="DFKai-SB" w:eastAsia="DFKai-SB" w:hAnsi="DFKai-SB" w:hint="eastAsia"/>
          <w:color w:val="494949"/>
          <w:sz w:val="28"/>
          <w:szCs w:val="28"/>
        </w:rPr>
        <w:t>“</w:t>
      </w:r>
    </w:p>
    <w:p w:rsidR="00DB3D0A" w:rsidRPr="001A0EBC">
      <w:pPr>
        <w:rPr>
          <w:rFonts w:ascii="DFKai-SB" w:eastAsia="DFKai-SB" w:hAnsi="DFKai-SB" w:hint="eastAsia"/>
          <w:color w:val="494949"/>
          <w:sz w:val="28"/>
          <w:szCs w:val="28"/>
        </w:rPr>
      </w:pPr>
      <w:r w:rsidRPr="001A0EBC">
        <w:rPr>
          <w:rFonts w:ascii="DFKai-SB" w:eastAsia="DFKai-SB" w:hAnsi="DFKai-SB" w:hint="eastAsia"/>
          <w:color w:val="494949"/>
          <w:sz w:val="28"/>
          <w:szCs w:val="28"/>
        </w:rPr>
        <w:t>连接〞中为工程添加winmm.lib。这之后，需要在文件WaverDlg.h的头部添加#include</w:t>
      </w:r>
      <w:r w:rsidRPr="001A0EBC">
        <w:rPr>
          <w:rFonts w:ascii="DFKai-SB" w:eastAsia="DFKai-SB" w:hAnsi="DFKai-SB" w:hint="eastAsia"/>
          <w:color w:val="494949"/>
          <w:sz w:val="28"/>
          <w:szCs w:val="28"/>
        </w:rPr>
        <w:t xml:space="preserve"> </w:t>
      </w:r>
      <w:r w:rsidRPr="001A0EBC">
        <w:rPr>
          <w:rFonts w:ascii="DFKai-SB" w:eastAsia="DFKai-SB" w:hAnsi="DFKai-SB"/>
          <w:color w:val="494949"/>
          <w:sz w:val="28"/>
          <w:szCs w:val="28"/>
        </w:rPr>
        <w:t>“</w:t>
      </w:r>
      <w:r w:rsidRPr="001A0EBC">
        <w:rPr>
          <w:rFonts w:ascii="DFKai-SB" w:eastAsia="DFKai-SB" w:hAnsi="DFKai-SB" w:hint="eastAsia"/>
          <w:color w:val="494949"/>
          <w:sz w:val="28"/>
          <w:szCs w:val="28"/>
        </w:rPr>
        <w:t>WaveAudio.h</w:t>
      </w:r>
      <w:r w:rsidRPr="001A0EBC">
        <w:rPr>
          <w:rFonts w:ascii="DFKai-SB" w:eastAsia="DFKai-SB" w:hAnsi="DFKai-SB"/>
          <w:color w:val="494949"/>
          <w:sz w:val="28"/>
          <w:szCs w:val="28"/>
        </w:rPr>
        <w:t>〞</w:t>
      </w:r>
      <w:r w:rsidRPr="001A0EBC">
        <w:rPr>
          <w:rFonts w:ascii="DFKai-SB" w:eastAsia="DFKai-SB" w:hAnsi="DFKai-SB" w:hint="eastAsia"/>
          <w:color w:val="494949"/>
          <w:sz w:val="28"/>
          <w:szCs w:val="28"/>
        </w:rPr>
        <w:t>。最后在C</w:t>
      </w:r>
      <w:r w:rsidRPr="001A0EBC">
        <w:rPr>
          <w:rFonts w:ascii="DFKai-SB" w:eastAsia="DFKai-SB" w:hAnsi="DFKai-SB"/>
          <w:color w:val="494949"/>
          <w:sz w:val="28"/>
          <w:szCs w:val="28"/>
        </w:rPr>
        <w:t>w</w:t>
      </w:r>
      <w:r w:rsidRPr="001A0EBC">
        <w:rPr>
          <w:rFonts w:ascii="DFKai-SB" w:eastAsia="DFKai-SB" w:hAnsi="DFKai-SB" w:hint="eastAsia"/>
          <w:color w:val="494949"/>
          <w:sz w:val="28"/>
          <w:szCs w:val="28"/>
        </w:rPr>
        <w:t>averDlg类中添加成员变量：</w:t>
      </w:r>
    </w:p>
    <w:p w:rsidR="00DB3D0A" w:rsidRPr="001A0EBC">
      <w:pPr>
        <w:rPr>
          <w:rFonts w:ascii="DFKai-SB" w:eastAsia="DFKai-SB" w:hAnsi="DFKai-SB" w:hint="eastAsia"/>
        </w:rPr>
      </w:pPr>
      <w:r w:rsidRPr="001A0EBC">
        <w:rPr>
          <w:rFonts w:ascii="DFKai-SB" w:eastAsia="DFKai-SB" w:hAnsi="DFKai-SB" w:hint="eastAsia"/>
        </w:rPr>
        <w:t>protect:</w:t>
      </w:r>
    </w:p>
    <w:p w:rsidR="00DB3D0A" w:rsidRPr="001A0EBC">
      <w:pPr>
        <w:rPr>
          <w:rFonts w:ascii="DFKai-SB" w:eastAsia="DFKai-SB" w:hAnsi="DFKai-SB" w:hint="eastAsia"/>
        </w:rPr>
      </w:pPr>
      <w:r w:rsidRPr="001A0EBC">
        <w:rPr>
          <w:rFonts w:ascii="DFKai-SB" w:eastAsia="DFKai-SB" w:hAnsi="DFKai-SB" w:hint="eastAsia"/>
        </w:rPr>
        <w:t>CWave m_Wave;</w:t>
      </w:r>
    </w:p>
    <w:p w:rsidR="00DB3D0A" w:rsidRPr="001A0EBC">
      <w:pPr>
        <w:rPr>
          <w:rFonts w:ascii="DFKai-SB" w:eastAsia="DFKai-SB" w:hAnsi="DFKai-SB" w:hint="eastAsia"/>
        </w:rPr>
      </w:pPr>
      <w:r w:rsidRPr="001A0EBC">
        <w:rPr>
          <w:rFonts w:ascii="DFKai-SB" w:eastAsia="DFKai-SB" w:hAnsi="DFKai-SB" w:hint="eastAsia"/>
        </w:rPr>
        <w:t>CString m_strFileName;</w:t>
      </w:r>
    </w:p>
    <w:p w:rsidR="00DB3D0A" w:rsidRPr="001A0EBC">
      <w:pPr>
        <w:rPr>
          <w:rFonts w:ascii="DFKai-SB" w:eastAsia="DFKai-SB" w:hAnsi="DFKai-SB" w:hint="eastAsia"/>
          <w:color w:val="494949"/>
          <w:sz w:val="28"/>
          <w:szCs w:val="28"/>
        </w:rPr>
      </w:pPr>
      <w:r w:rsidRPr="001A0EBC">
        <w:rPr>
          <w:rFonts w:ascii="DFKai-SB" w:eastAsia="DFKai-SB" w:hAnsi="DFKai-SB" w:hint="eastAsia"/>
          <w:color w:val="494949"/>
          <w:sz w:val="28"/>
          <w:szCs w:val="28"/>
        </w:rPr>
        <w:t>4、按照要求设计对话框〔IDD_WAVER_DIALOG〕的界面。</w:t>
      </w:r>
    </w:p>
    <w:p w:rsidR="00DB3D0A" w:rsidRPr="001A0EBC">
      <w:pPr>
        <w:rPr>
          <w:rFonts w:ascii="DFKai-SB" w:eastAsia="DFKai-SB" w:hAnsi="DFKai-SB" w:hint="eastAsia"/>
          <w:color w:val="494949"/>
          <w:sz w:val="28"/>
          <w:szCs w:val="28"/>
        </w:rPr>
      </w:pPr>
      <w:r w:rsidRPr="001A0EBC">
        <w:rPr>
          <w:rFonts w:ascii="DFKai-SB" w:eastAsia="DFKai-SB" w:hAnsi="DFKai-SB" w:hint="eastAsia"/>
          <w:color w:val="494949"/>
          <w:sz w:val="28"/>
          <w:szCs w:val="28"/>
        </w:rPr>
        <w:t>要求：</w:t>
      </w:r>
    </w:p>
    <w:p w:rsidR="00DB3D0A" w:rsidRPr="001A0EBC">
      <w:pPr>
        <w:rPr>
          <w:rFonts w:ascii="DFKai-SB" w:eastAsia="DFKai-SB" w:hAnsi="DFKai-SB" w:hint="eastAsia"/>
          <w:color w:val="494949"/>
          <w:sz w:val="28"/>
          <w:szCs w:val="28"/>
        </w:rPr>
      </w:pP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翻开〞</w:t>
      </w:r>
      <w:r w:rsidRPr="001A0EBC">
        <w:rPr>
          <w:rFonts w:ascii="DFKai-SB" w:eastAsia="DFKai-SB" w:hAnsi="DFKai-SB"/>
          <w:color w:val="494949"/>
          <w:sz w:val="28"/>
          <w:szCs w:val="28"/>
        </w:rPr>
        <w:t>—</w:t>
      </w:r>
      <w:r w:rsidRPr="001A0EBC">
        <w:rPr>
          <w:rFonts w:ascii="DFKai-SB" w:eastAsia="DFKai-SB" w:hAnsi="DFKai-SB" w:hint="eastAsia"/>
          <w:color w:val="494949"/>
          <w:sz w:val="28"/>
          <w:szCs w:val="28"/>
        </w:rPr>
        <w:t>按钮</w:t>
      </w:r>
      <w:r w:rsidRPr="001A0EBC">
        <w:rPr>
          <w:rFonts w:ascii="DFKai-SB" w:eastAsia="DFKai-SB" w:hAnsi="DFKai-SB"/>
          <w:color w:val="494949"/>
          <w:sz w:val="28"/>
          <w:szCs w:val="28"/>
        </w:rPr>
        <w:t>—</w:t>
      </w:r>
      <w:r w:rsidRPr="001A0EBC">
        <w:rPr>
          <w:rFonts w:ascii="DFKai-SB" w:eastAsia="DFKai-SB" w:hAnsi="DFKai-SB" w:hint="eastAsia"/>
          <w:color w:val="494949"/>
          <w:sz w:val="28"/>
          <w:szCs w:val="28"/>
        </w:rPr>
        <w:t>IDC_OPEN</w:t>
      </w:r>
    </w:p>
    <w:p w:rsidR="00DB3D0A" w:rsidRPr="001A0EBC">
      <w:pPr>
        <w:rPr>
          <w:rFonts w:ascii="DFKai-SB" w:eastAsia="DFKai-SB" w:hAnsi="DFKai-SB" w:hint="eastAsia"/>
          <w:color w:val="494949"/>
          <w:sz w:val="28"/>
          <w:szCs w:val="28"/>
        </w:rPr>
      </w:pP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播放〞</w:t>
      </w:r>
      <w:r w:rsidRPr="001A0EBC">
        <w:rPr>
          <w:rFonts w:ascii="DFKai-SB" w:eastAsia="DFKai-SB" w:hAnsi="DFKai-SB"/>
          <w:color w:val="494949"/>
          <w:sz w:val="28"/>
          <w:szCs w:val="28"/>
        </w:rPr>
        <w:t>—</w:t>
      </w:r>
      <w:r w:rsidRPr="001A0EBC">
        <w:rPr>
          <w:rFonts w:ascii="DFKai-SB" w:eastAsia="DFKai-SB" w:hAnsi="DFKai-SB" w:hint="eastAsia"/>
          <w:color w:val="494949"/>
          <w:sz w:val="28"/>
          <w:szCs w:val="28"/>
        </w:rPr>
        <w:t>按钮</w:t>
      </w:r>
      <w:r w:rsidRPr="001A0EBC">
        <w:rPr>
          <w:rFonts w:ascii="DFKai-SB" w:eastAsia="DFKai-SB" w:hAnsi="DFKai-SB"/>
          <w:color w:val="494949"/>
          <w:sz w:val="28"/>
          <w:szCs w:val="28"/>
        </w:rPr>
        <w:t>—</w:t>
      </w:r>
      <w:r w:rsidRPr="001A0EBC">
        <w:rPr>
          <w:rFonts w:ascii="DFKai-SB" w:eastAsia="DFKai-SB" w:hAnsi="DFKai-SB" w:hint="eastAsia"/>
          <w:color w:val="494949"/>
          <w:sz w:val="28"/>
          <w:szCs w:val="28"/>
        </w:rPr>
        <w:t>IDC_PLAY</w:t>
      </w:r>
    </w:p>
    <w:p w:rsidR="00DB3D0A" w:rsidRPr="001A0EBC">
      <w:pPr>
        <w:rPr>
          <w:rFonts w:ascii="DFKai-SB" w:eastAsia="DFKai-SB" w:hAnsi="DFKai-SB" w:hint="eastAsia"/>
          <w:color w:val="494949"/>
          <w:sz w:val="28"/>
          <w:szCs w:val="28"/>
        </w:rPr>
      </w:pP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停顿〞</w:t>
      </w:r>
      <w:r w:rsidRPr="001A0EBC">
        <w:rPr>
          <w:rFonts w:ascii="DFKai-SB" w:eastAsia="DFKai-SB" w:hAnsi="DFKai-SB"/>
          <w:color w:val="494949"/>
          <w:sz w:val="28"/>
          <w:szCs w:val="28"/>
        </w:rPr>
        <w:t>—</w:t>
      </w:r>
      <w:r w:rsidRPr="001A0EBC">
        <w:rPr>
          <w:rFonts w:ascii="DFKai-SB" w:eastAsia="DFKai-SB" w:hAnsi="DFKai-SB" w:hint="eastAsia"/>
          <w:color w:val="494949"/>
          <w:sz w:val="28"/>
          <w:szCs w:val="28"/>
        </w:rPr>
        <w:t>按钮</w:t>
      </w:r>
      <w:r w:rsidRPr="001A0EBC">
        <w:rPr>
          <w:rFonts w:ascii="DFKai-SB" w:eastAsia="DFKai-SB" w:hAnsi="DFKai-SB"/>
          <w:color w:val="494949"/>
          <w:sz w:val="28"/>
          <w:szCs w:val="28"/>
        </w:rPr>
        <w:t>—</w:t>
      </w:r>
      <w:r w:rsidRPr="001A0EBC">
        <w:rPr>
          <w:rFonts w:ascii="DFKai-SB" w:eastAsia="DFKai-SB" w:hAnsi="DFKai-SB" w:hint="eastAsia"/>
          <w:color w:val="494949"/>
          <w:sz w:val="28"/>
          <w:szCs w:val="28"/>
        </w:rPr>
        <w:t>IDC_STOP</w:t>
      </w:r>
    </w:p>
    <w:p w:rsidR="00DB3D0A" w:rsidRPr="001A0EBC">
      <w:pPr>
        <w:rPr>
          <w:rFonts w:ascii="DFKai-SB" w:eastAsia="DFKai-SB" w:hAnsi="DFKai-SB" w:hint="eastAsia"/>
          <w:color w:val="494949"/>
          <w:sz w:val="28"/>
          <w:szCs w:val="28"/>
        </w:rPr>
      </w:pP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关机〞</w:t>
      </w:r>
      <w:r w:rsidRPr="001A0EBC">
        <w:rPr>
          <w:rFonts w:ascii="DFKai-SB" w:eastAsia="DFKai-SB" w:hAnsi="DFKai-SB"/>
          <w:color w:val="494949"/>
          <w:sz w:val="28"/>
          <w:szCs w:val="28"/>
        </w:rPr>
        <w:t>—</w:t>
      </w:r>
      <w:r w:rsidRPr="001A0EBC">
        <w:rPr>
          <w:rFonts w:ascii="DFKai-SB" w:eastAsia="DFKai-SB" w:hAnsi="DFKai-SB" w:hint="eastAsia"/>
          <w:color w:val="494949"/>
          <w:sz w:val="28"/>
          <w:szCs w:val="28"/>
        </w:rPr>
        <w:t>按钮</w:t>
      </w:r>
      <w:r w:rsidRPr="001A0EBC">
        <w:rPr>
          <w:rFonts w:ascii="DFKai-SB" w:eastAsia="DFKai-SB" w:hAnsi="DFKai-SB"/>
          <w:color w:val="494949"/>
          <w:sz w:val="28"/>
          <w:szCs w:val="28"/>
        </w:rPr>
        <w:t>—</w:t>
      </w:r>
      <w:r w:rsidRPr="001A0EBC">
        <w:rPr>
          <w:rFonts w:ascii="DFKai-SB" w:eastAsia="DFKai-SB" w:hAnsi="DFKai-SB" w:hint="eastAsia"/>
          <w:color w:val="494949"/>
          <w:sz w:val="28"/>
          <w:szCs w:val="28"/>
        </w:rPr>
        <w:t>IDC_EXIT</w:t>
      </w:r>
    </w:p>
    <w:p w:rsidR="00DB3D0A" w:rsidRPr="001A0EBC">
      <w:pPr>
        <w:rPr>
          <w:rFonts w:ascii="DFKai-SB" w:eastAsia="DFKai-SB" w:hAnsi="DFKai-SB" w:hint="eastAsia"/>
          <w:color w:val="494949"/>
          <w:sz w:val="28"/>
          <w:szCs w:val="28"/>
        </w:rPr>
      </w:pP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状态〞</w:t>
      </w:r>
      <w:r w:rsidRPr="001A0EBC">
        <w:rPr>
          <w:rFonts w:ascii="DFKai-SB" w:eastAsia="DFKai-SB" w:hAnsi="DFKai-SB"/>
          <w:color w:val="494949"/>
          <w:sz w:val="28"/>
          <w:szCs w:val="28"/>
        </w:rPr>
        <w:t>—</w:t>
      </w:r>
      <w:r w:rsidRPr="001A0EBC">
        <w:rPr>
          <w:rFonts w:ascii="DFKai-SB" w:eastAsia="DFKai-SB" w:hAnsi="DFKai-SB" w:hint="eastAsia"/>
          <w:color w:val="494949"/>
          <w:sz w:val="28"/>
          <w:szCs w:val="28"/>
        </w:rPr>
        <w:t>静态文本</w:t>
      </w:r>
      <w:r w:rsidRPr="001A0EBC">
        <w:rPr>
          <w:rFonts w:ascii="DFKai-SB" w:eastAsia="DFKai-SB" w:hAnsi="DFKai-SB"/>
          <w:color w:val="494949"/>
          <w:sz w:val="28"/>
          <w:szCs w:val="28"/>
        </w:rPr>
        <w:t>—</w:t>
      </w:r>
      <w:r w:rsidRPr="001A0EBC">
        <w:rPr>
          <w:rFonts w:ascii="DFKai-SB" w:eastAsia="DFKai-SB" w:hAnsi="DFKai-SB" w:hint="eastAsia"/>
          <w:color w:val="494949"/>
          <w:sz w:val="28"/>
          <w:szCs w:val="28"/>
        </w:rPr>
        <w:t>IDC_STATIC</w:t>
      </w:r>
    </w:p>
    <w:p w:rsidR="00DB3D0A" w:rsidRPr="001A0EBC">
      <w:pPr>
        <w:rPr>
          <w:rFonts w:ascii="DFKai-SB" w:eastAsia="DFKai-SB" w:hAnsi="DFKai-SB" w:hint="eastAsia"/>
          <w:color w:val="494949"/>
          <w:sz w:val="28"/>
          <w:szCs w:val="28"/>
        </w:rPr>
      </w:pPr>
      <w:r w:rsidRPr="001A0EBC">
        <w:rPr>
          <w:rFonts w:ascii="DFKai-SB" w:eastAsia="DFKai-SB" w:hAnsi="DFKai-SB" w:hint="eastAsia"/>
          <w:color w:val="494949"/>
          <w:sz w:val="28"/>
          <w:szCs w:val="28"/>
        </w:rPr>
        <w:t>编辑框</w:t>
      </w:r>
      <w:r w:rsidRPr="001A0EBC">
        <w:rPr>
          <w:rFonts w:ascii="DFKai-SB" w:eastAsia="DFKai-SB" w:hAnsi="DFKai-SB"/>
          <w:color w:val="494949"/>
          <w:sz w:val="28"/>
          <w:szCs w:val="28"/>
        </w:rPr>
        <w:t>—</w:t>
      </w:r>
      <w:r w:rsidRPr="001A0EBC">
        <w:rPr>
          <w:rFonts w:ascii="DFKai-SB" w:eastAsia="DFKai-SB" w:hAnsi="DFKai-SB" w:hint="eastAsia"/>
          <w:color w:val="494949"/>
          <w:sz w:val="28"/>
          <w:szCs w:val="28"/>
        </w:rPr>
        <w:t>IDC_STATUS</w:t>
      </w:r>
    </w:p>
    <w:p w:rsidR="00DB3D0A" w:rsidRPr="001A0EBC">
      <w:pPr>
        <w:rPr>
          <w:rFonts w:ascii="DFKai-SB" w:eastAsia="DFKai-SB" w:hAnsi="DFKai-SB" w:hint="eastAsia"/>
          <w:color w:val="494949"/>
          <w:sz w:val="28"/>
          <w:szCs w:val="28"/>
        </w:rPr>
      </w:pPr>
      <w:r>
        <w:rPr>
          <w:rFonts w:ascii="DFKai-SB" w:eastAsia="DFKai-SB" w:hAnsi="DFKai-SB" w:hint="eastAsia"/>
          <w:color w:val="494949"/>
          <w:sz w:val="28"/>
          <w:szCs w:val="28"/>
        </w:rPr>
        <w:pict>
          <v:shape id="_x0000_i1027" type="#_x0000_t75" style="width:270.45pt;height:211.4pt;mso-position-horizontal-relative:page;mso-position-vertical-relative:page" filled="f" stroked="f">
            <v:imagedata r:id="rId21" o:title="" croptop="10747f" cropbottom="22969f" cropleft="12799f" cropright="29983f"/>
            <v:path o:extrusionok="f"/>
            <o:lock v:ext="edit" aspectratio="t"/>
          </v:shape>
        </w:pict>
      </w:r>
    </w:p>
    <w:p w:rsidR="00DB3D0A" w:rsidRPr="001A0EBC">
      <w:pPr>
        <w:rPr>
          <w:rFonts w:ascii="DFKai-SB" w:eastAsia="DFKai-SB" w:hAnsi="DFKai-SB" w:hint="eastAsia"/>
          <w:color w:val="494949"/>
          <w:sz w:val="28"/>
          <w:szCs w:val="28"/>
        </w:rPr>
      </w:pPr>
      <w:r w:rsidRPr="001A0EBC">
        <w:rPr>
          <w:rFonts w:ascii="DFKai-SB" w:eastAsia="DFKai-SB" w:hAnsi="DFKai-SB" w:hint="eastAsia"/>
          <w:color w:val="494949"/>
          <w:sz w:val="28"/>
          <w:szCs w:val="28"/>
        </w:rPr>
        <w:t>5、用类向导为对话框添加控件变量</w:t>
      </w:r>
    </w:p>
    <w:p w:rsidR="00DB3D0A" w:rsidRPr="001A0EBC">
      <w:pPr>
        <w:rPr>
          <w:rFonts w:ascii="DFKai-SB" w:eastAsia="DFKai-SB" w:hAnsi="DFKai-SB" w:hint="eastAsia"/>
          <w:sz w:val="18"/>
          <w:szCs w:val="18"/>
        </w:rPr>
      </w:pPr>
      <w:r w:rsidRPr="001A0EBC">
        <w:rPr>
          <w:rFonts w:ascii="DFKai-SB" w:eastAsia="DFKai-SB" w:hAnsi="DFKai-SB" w:hint="eastAsia"/>
          <w:sz w:val="18"/>
          <w:szCs w:val="18"/>
        </w:rPr>
        <w:t>IDC_OPEN   m_btOpen</w:t>
      </w:r>
    </w:p>
    <w:p w:rsidR="00DB3D0A" w:rsidRPr="001A0EBC">
      <w:pPr>
        <w:rPr>
          <w:rFonts w:ascii="DFKai-SB" w:eastAsia="DFKai-SB" w:hAnsi="DFKai-SB" w:hint="eastAsia"/>
          <w:sz w:val="18"/>
          <w:szCs w:val="18"/>
        </w:rPr>
      </w:pPr>
      <w:r w:rsidRPr="001A0EBC">
        <w:rPr>
          <w:rFonts w:ascii="DFKai-SB" w:eastAsia="DFKai-SB" w:hAnsi="DFKai-SB" w:hint="eastAsia"/>
          <w:sz w:val="18"/>
          <w:szCs w:val="18"/>
        </w:rPr>
        <w:t>IDC_PLAY   m_btnPlay</w:t>
      </w:r>
    </w:p>
    <w:p w:rsidR="00DB3D0A" w:rsidRPr="001A0EBC">
      <w:pPr>
        <w:rPr>
          <w:rFonts w:ascii="DFKai-SB" w:eastAsia="DFKai-SB" w:hAnsi="DFKai-SB" w:hint="eastAsia"/>
          <w:sz w:val="18"/>
          <w:szCs w:val="18"/>
        </w:rPr>
      </w:pPr>
      <w:r w:rsidRPr="001A0EBC">
        <w:rPr>
          <w:rFonts w:ascii="DFKai-SB" w:eastAsia="DFKai-SB" w:hAnsi="DFKai-SB" w:hint="eastAsia"/>
          <w:sz w:val="18"/>
          <w:szCs w:val="18"/>
        </w:rPr>
        <w:t>IDC_STATUS  m_strStatus</w:t>
      </w:r>
    </w:p>
    <w:p w:rsidR="00DB3D0A" w:rsidRPr="001A0EBC">
      <w:pPr>
        <w:rPr>
          <w:rFonts w:ascii="DFKai-SB" w:eastAsia="DFKai-SB" w:hAnsi="DFKai-SB" w:hint="eastAsia"/>
          <w:color w:val="494949"/>
          <w:sz w:val="28"/>
          <w:szCs w:val="28"/>
        </w:rPr>
        <w:sectPr>
          <w:headerReference w:type="default" r:id="rId22"/>
          <w:footerReference w:type="even" r:id="rId23"/>
          <w:footerReference w:type="default" r:id="rId24"/>
          <w:footerReference w:type="first" r:id="rId25"/>
          <w:type w:val="nextPage"/>
          <w:pgSz w:w="11906" w:h="16838"/>
          <w:pgMar w:top="1440" w:right="1800" w:bottom="1440" w:left="1800" w:header="851" w:footer="992" w:gutter="0"/>
          <w:pgNumType w:start="5"/>
          <w:cols w:space="720"/>
          <w:titlePg w:val="0"/>
          <w:docGrid w:type="lines" w:linePitch="312"/>
        </w:sectPr>
      </w:pPr>
      <w:r w:rsidRPr="001A0EBC">
        <w:rPr>
          <w:rFonts w:ascii="DFKai-SB" w:eastAsia="DFKai-SB" w:hAnsi="DFKai-SB" w:hint="eastAsia"/>
          <w:color w:val="494949"/>
          <w:sz w:val="28"/>
          <w:szCs w:val="28"/>
        </w:rPr>
        <w:t>6、用类向导为各个函数添加代码</w:t>
      </w:r>
    </w:p>
    <w:p w:rsidR="00DB3D0A" w:rsidRPr="001A0EBC">
      <w:pPr>
        <w:rPr>
          <w:rFonts w:ascii="DFKai-SB" w:eastAsia="DFKai-SB" w:hAnsi="DFKai-SB" w:hint="eastAsia"/>
          <w:sz w:val="18"/>
          <w:szCs w:val="18"/>
        </w:rPr>
      </w:pPr>
      <w:r>
        <w:rPr>
          <w:rFonts w:ascii="DFKai-SB" w:eastAsia="DFKai-SB" w:hAnsi="DFKai-SB" w:hint="eastAsia"/>
          <w:sz w:val="18"/>
          <w:szCs w:val="18"/>
        </w:rPr>
        <w:pict>
          <v:shape id="_x0000_i1028" type="#_x0000_t75" style="width:342.2pt;height:229.25pt;mso-position-horizontal-relative:page;mso-position-vertical-relative:page" filled="f" stroked="f">
            <v:imagedata r:id="rId26" o:title="" croptop="10747f" cropbottom="14203f" cropleft="15643f" cropright="15762f"/>
            <v:path o:extrusionok="f"/>
            <o:lock v:ext="edit" aspectratio="t"/>
          </v:shape>
        </w:pict>
      </w:r>
    </w:p>
    <w:p w:rsidR="00DB3D0A" w:rsidRPr="001A0EBC">
      <w:pPr>
        <w:rPr>
          <w:rFonts w:ascii="DFKai-SB" w:eastAsia="DFKai-SB" w:hAnsi="DFKai-SB"/>
          <w:sz w:val="18"/>
          <w:szCs w:val="18"/>
        </w:rPr>
      </w:pPr>
      <w:r w:rsidRPr="001A0EBC">
        <w:rPr>
          <w:rFonts w:ascii="DFKai-SB" w:eastAsia="DFKai-SB" w:hAnsi="DFKai-SB"/>
          <w:sz w:val="18"/>
          <w:szCs w:val="18"/>
        </w:rPr>
        <w:t xml:space="preserve">void CWaverDlg::OnPlay() </w:t>
      </w:r>
    </w:p>
    <w:p w:rsidR="00DB3D0A" w:rsidRPr="001A0EBC">
      <w:pPr>
        <w:rPr>
          <w:rFonts w:ascii="DFKai-SB" w:eastAsia="DFKai-SB" w:hAnsi="DFKai-SB"/>
          <w:sz w:val="18"/>
          <w:szCs w:val="18"/>
        </w:rPr>
      </w:pPr>
      <w:r w:rsidRPr="001A0EBC">
        <w:rPr>
          <w:rFonts w:ascii="DFKai-SB" w:eastAsia="DFKai-SB" w:hAnsi="DFKai-SB"/>
          <w:sz w:val="18"/>
          <w:szCs w:val="18"/>
        </w:rPr>
        <w:t>{</w:t>
      </w:r>
    </w:p>
    <w:p w:rsidR="00DB3D0A" w:rsidRPr="001A0EBC">
      <w:pPr>
        <w:rPr>
          <w:rFonts w:ascii="DFKai-SB" w:eastAsia="DFKai-SB" w:hAnsi="DFKai-SB"/>
          <w:sz w:val="18"/>
          <w:szCs w:val="18"/>
        </w:rPr>
      </w:pPr>
      <w:r w:rsidRPr="001A0EBC">
        <w:rPr>
          <w:rFonts w:ascii="DFKai-SB" w:eastAsia="DFKai-SB" w:hAnsi="DFKai-SB"/>
          <w:sz w:val="18"/>
          <w:szCs w:val="18"/>
        </w:rPr>
        <w:tab/>
        <w:t>// TODO: Add your control notification handler code here</w:t>
      </w:r>
    </w:p>
    <w:p w:rsidR="00DB3D0A" w:rsidRPr="001A0EBC">
      <w:pPr>
        <w:rPr>
          <w:rFonts w:ascii="DFKai-SB" w:eastAsia="DFKai-SB" w:hAnsi="DFKai-SB"/>
          <w:sz w:val="18"/>
          <w:szCs w:val="18"/>
        </w:rPr>
      </w:pPr>
      <w:r w:rsidRPr="001A0EBC">
        <w:rPr>
          <w:rFonts w:ascii="DFKai-SB" w:eastAsia="DFKai-SB" w:hAnsi="DFKai-SB"/>
          <w:sz w:val="18"/>
          <w:szCs w:val="18"/>
        </w:rPr>
        <w:tab/>
        <w:t>if(m_Wave.Play())</w:t>
      </w:r>
    </w:p>
    <w:p w:rsidR="00DB3D0A" w:rsidRPr="001A0EBC">
      <w:pPr>
        <w:rPr>
          <w:rFonts w:ascii="DFKai-SB" w:eastAsia="DFKai-SB" w:hAnsi="DFKai-SB" w:hint="eastAsia"/>
          <w:sz w:val="18"/>
          <w:szCs w:val="18"/>
        </w:rPr>
      </w:pPr>
      <w:r w:rsidRPr="001A0EBC">
        <w:rPr>
          <w:rFonts w:ascii="DFKai-SB" w:eastAsia="DFKai-SB" w:hAnsi="DFKai-SB" w:hint="eastAsia"/>
          <w:sz w:val="18"/>
          <w:szCs w:val="18"/>
        </w:rPr>
        <w:tab/>
        <w:tab/>
        <w:t>AfxMessageBox("播放出错");</w:t>
      </w:r>
    </w:p>
    <w:p w:rsidR="00DB3D0A" w:rsidRPr="001A0EBC">
      <w:pPr>
        <w:rPr>
          <w:rFonts w:ascii="DFKai-SB" w:eastAsia="DFKai-SB" w:hAnsi="DFKai-SB"/>
          <w:sz w:val="18"/>
          <w:szCs w:val="18"/>
        </w:rPr>
      </w:pPr>
      <w:r w:rsidRPr="001A0EBC">
        <w:rPr>
          <w:rFonts w:ascii="DFKai-SB" w:eastAsia="DFKai-SB" w:hAnsi="DFKai-SB"/>
          <w:sz w:val="18"/>
          <w:szCs w:val="18"/>
        </w:rPr>
        <w:tab/>
        <w:t>m_Wave.m_bPlaying=TRUE;</w:t>
      </w:r>
    </w:p>
    <w:p w:rsidR="00DB3D0A" w:rsidRPr="001A0EBC">
      <w:pPr>
        <w:rPr>
          <w:rFonts w:ascii="DFKai-SB" w:eastAsia="DFKai-SB" w:hAnsi="DFKai-SB" w:hint="eastAsia"/>
          <w:sz w:val="18"/>
          <w:szCs w:val="18"/>
        </w:rPr>
      </w:pPr>
      <w:r w:rsidRPr="001A0EBC">
        <w:rPr>
          <w:rFonts w:ascii="DFKai-SB" w:eastAsia="DFKai-SB" w:hAnsi="DFKai-SB" w:hint="eastAsia"/>
          <w:sz w:val="18"/>
          <w:szCs w:val="18"/>
        </w:rPr>
        <w:tab/>
        <w:t>m_strStatus="正在播放</w:t>
      </w:r>
      <w:r w:rsidRPr="001A0EBC">
        <w:rPr>
          <w:rFonts w:ascii="DFKai-SB" w:eastAsia="DFKai-SB" w:hAnsi="DFKai-SB" w:hint="eastAsia"/>
          <w:sz w:val="18"/>
          <w:szCs w:val="18"/>
        </w:rPr>
        <w:t>……</w:t>
      </w:r>
      <w:r w:rsidRPr="001A0EBC">
        <w:rPr>
          <w:rFonts w:ascii="DFKai-SB" w:eastAsia="DFKai-SB" w:hAnsi="DFKai-SB" w:hint="eastAsia"/>
          <w:sz w:val="18"/>
          <w:szCs w:val="18"/>
        </w:rPr>
        <w:t>";</w:t>
      </w:r>
    </w:p>
    <w:p w:rsidR="00DB3D0A" w:rsidRPr="001A0EBC">
      <w:pPr>
        <w:rPr>
          <w:rFonts w:ascii="DFKai-SB" w:eastAsia="DFKai-SB" w:hAnsi="DFKai-SB"/>
          <w:sz w:val="18"/>
          <w:szCs w:val="18"/>
        </w:rPr>
      </w:pPr>
      <w:r w:rsidRPr="001A0EBC">
        <w:rPr>
          <w:rFonts w:ascii="DFKai-SB" w:eastAsia="DFKai-SB" w:hAnsi="DFKai-SB"/>
          <w:sz w:val="18"/>
          <w:szCs w:val="18"/>
        </w:rPr>
        <w:tab/>
        <w:t>UpdateData(FALSE);</w:t>
      </w:r>
    </w:p>
    <w:p w:rsidR="00DB3D0A" w:rsidRPr="001A0EBC">
      <w:pPr>
        <w:rPr>
          <w:rFonts w:ascii="DFKai-SB" w:eastAsia="DFKai-SB" w:hAnsi="DFKai-SB"/>
          <w:sz w:val="18"/>
          <w:szCs w:val="18"/>
        </w:rPr>
      </w:pPr>
      <w:r w:rsidRPr="001A0EBC">
        <w:rPr>
          <w:rFonts w:ascii="DFKai-SB" w:eastAsia="DFKai-SB" w:hAnsi="DFKai-SB"/>
          <w:sz w:val="18"/>
          <w:szCs w:val="18"/>
        </w:rPr>
        <w:t>}</w:t>
      </w:r>
    </w:p>
    <w:p w:rsidR="00DB3D0A" w:rsidRPr="001A0EBC">
      <w:pPr>
        <w:rPr>
          <w:rFonts w:ascii="DFKai-SB" w:eastAsia="DFKai-SB" w:hAnsi="DFKai-SB"/>
          <w:sz w:val="18"/>
          <w:szCs w:val="18"/>
        </w:rPr>
      </w:pPr>
      <w:r>
        <w:rPr>
          <w:rFonts w:ascii="DFKai-SB" w:eastAsia="DFKai-SB" w:hAnsi="DFKai-SB"/>
          <w:sz w:val="18"/>
          <w:szCs w:val="18"/>
        </w:rPr>
        <w:pict>
          <v:shape id="_x0000_i1029" type="#_x0000_t75" style="width:314.5pt;height:210.25pt;mso-position-horizontal-relative:page;mso-position-vertical-relative:page" filled="f" stroked="f">
            <v:imagedata r:id="rId27" o:title="" croptop="10789f" cropbottom="14361f" cropleft="15643f" cropright="15762f"/>
            <v:path o:extrusionok="f"/>
            <o:lock v:ext="edit" aspectratio="t"/>
          </v:shape>
        </w:pict>
      </w:r>
    </w:p>
    <w:p w:rsidR="00DB3D0A" w:rsidRPr="001A0EBC">
      <w:pPr>
        <w:rPr>
          <w:rFonts w:ascii="DFKai-SB" w:eastAsia="DFKai-SB" w:hAnsi="DFKai-SB"/>
          <w:sz w:val="18"/>
          <w:szCs w:val="18"/>
        </w:rPr>
      </w:pPr>
      <w:r w:rsidRPr="001A0EBC">
        <w:rPr>
          <w:rFonts w:ascii="DFKai-SB" w:eastAsia="DFKai-SB" w:hAnsi="DFKai-SB"/>
          <w:sz w:val="18"/>
          <w:szCs w:val="18"/>
        </w:rPr>
        <w:t xml:space="preserve">void CWaverDlg::OnOpen() </w:t>
      </w:r>
    </w:p>
    <w:p w:rsidR="00DB3D0A" w:rsidRPr="001A0EBC">
      <w:pPr>
        <w:rPr>
          <w:rFonts w:ascii="DFKai-SB" w:eastAsia="DFKai-SB" w:hAnsi="DFKai-SB"/>
          <w:sz w:val="18"/>
          <w:szCs w:val="18"/>
        </w:rPr>
      </w:pPr>
      <w:r w:rsidRPr="001A0EBC">
        <w:rPr>
          <w:rFonts w:ascii="DFKai-SB" w:eastAsia="DFKai-SB" w:hAnsi="DFKai-SB"/>
          <w:sz w:val="18"/>
          <w:szCs w:val="18"/>
        </w:rPr>
        <w:t>{</w:t>
      </w:r>
    </w:p>
    <w:p w:rsidR="00DB3D0A" w:rsidRPr="001A0EBC">
      <w:pPr>
        <w:rPr>
          <w:rFonts w:ascii="DFKai-SB" w:eastAsia="DFKai-SB" w:hAnsi="DFKai-SB"/>
          <w:sz w:val="18"/>
          <w:szCs w:val="18"/>
        </w:rPr>
      </w:pPr>
      <w:r w:rsidRPr="001A0EBC">
        <w:rPr>
          <w:rFonts w:ascii="DFKai-SB" w:eastAsia="DFKai-SB" w:hAnsi="DFKai-SB"/>
          <w:sz w:val="18"/>
          <w:szCs w:val="18"/>
        </w:rPr>
        <w:tab/>
        <w:t>// TODO: Add your control notification handler code here</w:t>
      </w:r>
    </w:p>
    <w:p w:rsidR="00DB3D0A" w:rsidRPr="001A0EBC">
      <w:pPr>
        <w:rPr>
          <w:rFonts w:ascii="DFKai-SB" w:eastAsia="DFKai-SB" w:hAnsi="DFKai-SB"/>
          <w:sz w:val="18"/>
          <w:szCs w:val="18"/>
        </w:rPr>
      </w:pPr>
      <w:r w:rsidRPr="001A0EBC">
        <w:rPr>
          <w:rFonts w:ascii="DFKai-SB" w:eastAsia="DFKai-SB" w:hAnsi="DFKai-SB"/>
          <w:sz w:val="18"/>
          <w:szCs w:val="18"/>
        </w:rPr>
        <w:tab/>
        <w:t>CString Filter;</w:t>
      </w:r>
    </w:p>
    <w:p w:rsidR="00DB3D0A" w:rsidRPr="001A0EBC">
      <w:pPr>
        <w:rPr>
          <w:rFonts w:ascii="DFKai-SB" w:eastAsia="DFKai-SB" w:hAnsi="DFKai-SB"/>
          <w:sz w:val="18"/>
          <w:szCs w:val="18"/>
        </w:rPr>
      </w:pPr>
      <w:r w:rsidRPr="001A0EBC">
        <w:rPr>
          <w:rFonts w:ascii="DFKai-SB" w:eastAsia="DFKai-SB" w:hAnsi="DFKai-SB"/>
          <w:sz w:val="18"/>
          <w:szCs w:val="18"/>
        </w:rPr>
        <w:tab/>
        <w:t>char buf[128];</w:t>
      </w:r>
    </w:p>
    <w:p w:rsidR="00DB3D0A" w:rsidRPr="001A0EBC">
      <w:pPr>
        <w:rPr>
          <w:rFonts w:ascii="DFKai-SB" w:eastAsia="DFKai-SB" w:hAnsi="DFKai-SB"/>
          <w:sz w:val="18"/>
          <w:szCs w:val="18"/>
        </w:rPr>
        <w:sectPr>
          <w:headerReference w:type="default" r:id="rId28"/>
          <w:footerReference w:type="even" r:id="rId29"/>
          <w:footerReference w:type="default" r:id="rId30"/>
          <w:footerReference w:type="first" r:id="rId31"/>
          <w:type w:val="nextPage"/>
          <w:pgSz w:w="11906" w:h="16838"/>
          <w:pgMar w:top="1440" w:right="1800" w:bottom="1440" w:left="1800" w:header="851" w:footer="992" w:gutter="0"/>
          <w:pgNumType w:start="6"/>
          <w:cols w:space="720"/>
          <w:titlePg w:val="0"/>
          <w:docGrid w:type="lines" w:linePitch="312"/>
        </w:sectPr>
      </w:pPr>
      <w:r w:rsidRPr="001A0EBC">
        <w:rPr>
          <w:rFonts w:ascii="DFKai-SB" w:eastAsia="DFKai-SB" w:hAnsi="DFKai-SB"/>
          <w:sz w:val="18"/>
          <w:szCs w:val="18"/>
        </w:rPr>
        <w:tab/>
        <w:t>DWORD dwFlag;</w:t>
      </w:r>
    </w:p>
    <w:p w:rsidR="00DB3D0A" w:rsidRPr="001A0EBC">
      <w:pPr>
        <w:rPr>
          <w:rFonts w:ascii="DFKai-SB" w:eastAsia="DFKai-SB" w:hAnsi="DFKai-SB" w:hint="eastAsia"/>
          <w:sz w:val="18"/>
          <w:szCs w:val="18"/>
        </w:rPr>
      </w:pPr>
      <w:r w:rsidRPr="001A0EBC">
        <w:rPr>
          <w:rFonts w:ascii="DFKai-SB" w:eastAsia="DFKai-SB" w:hAnsi="DFKai-SB" w:hint="eastAsia"/>
          <w:sz w:val="18"/>
          <w:szCs w:val="18"/>
        </w:rPr>
        <w:tab/>
        <w:t>Filter="波形音频文件(*.WAV)|*.WAV||";</w:t>
      </w:r>
    </w:p>
    <w:p w:rsidR="00DB3D0A" w:rsidRPr="001A0EBC">
      <w:pPr>
        <w:rPr>
          <w:rFonts w:ascii="DFKai-SB" w:eastAsia="DFKai-SB" w:hAnsi="DFKai-SB"/>
          <w:sz w:val="18"/>
          <w:szCs w:val="18"/>
        </w:rPr>
      </w:pPr>
      <w:r w:rsidRPr="001A0EBC">
        <w:rPr>
          <w:rFonts w:ascii="DFKai-SB" w:eastAsia="DFKai-SB" w:hAnsi="DFKai-SB"/>
          <w:sz w:val="18"/>
          <w:szCs w:val="18"/>
        </w:rPr>
        <w:tab/>
        <w:t>CFileDialog fileDlg(TRUE,NULL,NULL,OFN_HIDEREADONLY,Filter);</w:t>
      </w:r>
    </w:p>
    <w:p w:rsidR="00DB3D0A" w:rsidRPr="001A0EBC">
      <w:pPr>
        <w:rPr>
          <w:rFonts w:ascii="DFKai-SB" w:eastAsia="DFKai-SB" w:hAnsi="DFKai-SB"/>
          <w:sz w:val="18"/>
          <w:szCs w:val="18"/>
        </w:rPr>
      </w:pPr>
      <w:r w:rsidRPr="001A0EBC">
        <w:rPr>
          <w:rFonts w:ascii="DFKai-SB" w:eastAsia="DFKai-SB" w:hAnsi="DFKai-SB"/>
          <w:sz w:val="18"/>
          <w:szCs w:val="18"/>
        </w:rPr>
        <w:tab/>
        <w:t>if(fileDlg.DoModal()==IDOK)</w:t>
      </w:r>
    </w:p>
    <w:p w:rsidR="00DB3D0A" w:rsidRPr="001A0EBC">
      <w:pPr>
        <w:rPr>
          <w:rFonts w:ascii="DFKai-SB" w:eastAsia="DFKai-SB" w:hAnsi="DFKai-SB"/>
          <w:sz w:val="18"/>
          <w:szCs w:val="18"/>
        </w:rPr>
      </w:pPr>
      <w:r w:rsidRPr="001A0EBC">
        <w:rPr>
          <w:rFonts w:ascii="DFKai-SB" w:eastAsia="DFKai-SB" w:hAnsi="DFKai-SB"/>
          <w:sz w:val="18"/>
          <w:szCs w:val="18"/>
        </w:rPr>
        <w:tab/>
        <w:t>{</w:t>
      </w:r>
    </w:p>
    <w:p w:rsidR="00DB3D0A" w:rsidRPr="001A0EBC">
      <w:pPr>
        <w:rPr>
          <w:rFonts w:ascii="DFKai-SB" w:eastAsia="DFKai-SB" w:hAnsi="DFKai-SB"/>
          <w:sz w:val="18"/>
          <w:szCs w:val="18"/>
        </w:rPr>
      </w:pPr>
      <w:r w:rsidRPr="001A0EBC">
        <w:rPr>
          <w:rFonts w:ascii="DFKai-SB" w:eastAsia="DFKai-SB" w:hAnsi="DFKai-SB"/>
          <w:sz w:val="18"/>
          <w:szCs w:val="18"/>
        </w:rPr>
        <w:tab/>
        <w:tab/>
        <w:t>m_strFileName=fileDlg.GetPathName();</w:t>
      </w:r>
    </w:p>
    <w:p w:rsidR="00DB3D0A" w:rsidRPr="001A0EBC">
      <w:pPr>
        <w:rPr>
          <w:rFonts w:ascii="DFKai-SB" w:eastAsia="DFKai-SB" w:hAnsi="DFKai-SB"/>
          <w:sz w:val="18"/>
          <w:szCs w:val="18"/>
        </w:rPr>
      </w:pPr>
      <w:r w:rsidRPr="001A0EBC">
        <w:rPr>
          <w:rFonts w:ascii="DFKai-SB" w:eastAsia="DFKai-SB" w:hAnsi="DFKai-SB"/>
          <w:sz w:val="18"/>
          <w:szCs w:val="18"/>
        </w:rPr>
        <w:tab/>
        <w:tab/>
        <w:t>dwFlag=m_Wave.Open(m_strFileName);</w:t>
      </w:r>
    </w:p>
    <w:p w:rsidR="00DB3D0A" w:rsidRPr="001A0EBC">
      <w:pPr>
        <w:rPr>
          <w:rFonts w:ascii="DFKai-SB" w:eastAsia="DFKai-SB" w:hAnsi="DFKai-SB"/>
          <w:sz w:val="18"/>
          <w:szCs w:val="18"/>
        </w:rPr>
      </w:pPr>
      <w:r w:rsidRPr="001A0EBC">
        <w:rPr>
          <w:rFonts w:ascii="DFKai-SB" w:eastAsia="DFKai-SB" w:hAnsi="DFKai-SB"/>
          <w:sz w:val="18"/>
          <w:szCs w:val="18"/>
        </w:rPr>
        <w:tab/>
        <w:tab/>
        <w:t>if(dwFlag)</w:t>
      </w:r>
    </w:p>
    <w:p w:rsidR="00DB3D0A" w:rsidRPr="001A0EBC">
      <w:pPr>
        <w:rPr>
          <w:rFonts w:ascii="DFKai-SB" w:eastAsia="DFKai-SB" w:hAnsi="DFKai-SB"/>
          <w:sz w:val="18"/>
          <w:szCs w:val="18"/>
        </w:rPr>
      </w:pPr>
      <w:r w:rsidRPr="001A0EBC">
        <w:rPr>
          <w:rFonts w:ascii="DFKai-SB" w:eastAsia="DFKai-SB" w:hAnsi="DFKai-SB"/>
          <w:sz w:val="18"/>
          <w:szCs w:val="18"/>
        </w:rPr>
        <w:tab/>
        <w:tab/>
        <w:t>{</w:t>
      </w:r>
    </w:p>
    <w:p w:rsidR="00DB3D0A" w:rsidRPr="001A0EBC">
      <w:pPr>
        <w:rPr>
          <w:rFonts w:ascii="DFKai-SB" w:eastAsia="DFKai-SB" w:hAnsi="DFKai-SB"/>
          <w:sz w:val="18"/>
          <w:szCs w:val="18"/>
        </w:rPr>
      </w:pPr>
      <w:r w:rsidRPr="001A0EBC">
        <w:rPr>
          <w:rFonts w:ascii="DFKai-SB" w:eastAsia="DFKai-SB" w:hAnsi="DFKai-SB"/>
          <w:sz w:val="18"/>
          <w:szCs w:val="18"/>
        </w:rPr>
        <w:tab/>
        <w:tab/>
        <w:tab/>
        <w:t>mciGetErrorString(dwFlag,buf,strlen(buf));</w:t>
      </w:r>
    </w:p>
    <w:p w:rsidR="00DB3D0A" w:rsidRPr="001A0EBC">
      <w:pPr>
        <w:rPr>
          <w:rFonts w:ascii="DFKai-SB" w:eastAsia="DFKai-SB" w:hAnsi="DFKai-SB"/>
          <w:sz w:val="18"/>
          <w:szCs w:val="18"/>
        </w:rPr>
      </w:pPr>
      <w:r w:rsidRPr="001A0EBC">
        <w:rPr>
          <w:rFonts w:ascii="DFKai-SB" w:eastAsia="DFKai-SB" w:hAnsi="DFKai-SB"/>
          <w:sz w:val="18"/>
          <w:szCs w:val="18"/>
        </w:rPr>
        <w:tab/>
        <w:tab/>
        <w:tab/>
        <w:t>AfxMessageBox(buf);</w:t>
      </w:r>
    </w:p>
    <w:p w:rsidR="00DB3D0A" w:rsidRPr="001A0EBC">
      <w:pPr>
        <w:rPr>
          <w:rFonts w:ascii="DFKai-SB" w:eastAsia="DFKai-SB" w:hAnsi="DFKai-SB"/>
          <w:sz w:val="18"/>
          <w:szCs w:val="18"/>
        </w:rPr>
      </w:pPr>
      <w:r w:rsidRPr="001A0EBC">
        <w:rPr>
          <w:rFonts w:ascii="DFKai-SB" w:eastAsia="DFKai-SB" w:hAnsi="DFKai-SB"/>
          <w:sz w:val="18"/>
          <w:szCs w:val="18"/>
        </w:rPr>
        <w:tab/>
        <w:tab/>
        <w:t>}</w:t>
      </w:r>
    </w:p>
    <w:p w:rsidR="00DB3D0A" w:rsidRPr="001A0EBC">
      <w:pPr>
        <w:rPr>
          <w:rFonts w:ascii="DFKai-SB" w:eastAsia="DFKai-SB" w:hAnsi="DFKai-SB"/>
          <w:sz w:val="18"/>
          <w:szCs w:val="18"/>
        </w:rPr>
      </w:pPr>
      <w:r w:rsidRPr="001A0EBC">
        <w:rPr>
          <w:rFonts w:ascii="DFKai-SB" w:eastAsia="DFKai-SB" w:hAnsi="DFKai-SB"/>
          <w:sz w:val="18"/>
          <w:szCs w:val="18"/>
        </w:rPr>
        <w:tab/>
        <w:tab/>
        <w:t>m_btnPlay.EnableWindow(TRUE);</w:t>
      </w:r>
    </w:p>
    <w:p w:rsidR="00DB3D0A" w:rsidRPr="001A0EBC">
      <w:pPr>
        <w:rPr>
          <w:rFonts w:ascii="DFKai-SB" w:eastAsia="DFKai-SB" w:hAnsi="DFKai-SB" w:hint="eastAsia"/>
          <w:sz w:val="18"/>
          <w:szCs w:val="18"/>
        </w:rPr>
      </w:pPr>
      <w:r w:rsidRPr="001A0EBC">
        <w:rPr>
          <w:rFonts w:ascii="DFKai-SB" w:eastAsia="DFKai-SB" w:hAnsi="DFKai-SB" w:hint="eastAsia"/>
          <w:sz w:val="18"/>
          <w:szCs w:val="18"/>
        </w:rPr>
        <w:tab/>
        <w:tab/>
        <w:t>m_strStatus=m_strFileName+"文件已经正确翻开.";</w:t>
      </w:r>
    </w:p>
    <w:p w:rsidR="00DB3D0A" w:rsidRPr="001A0EBC">
      <w:pPr>
        <w:rPr>
          <w:rFonts w:ascii="DFKai-SB" w:eastAsia="DFKai-SB" w:hAnsi="DFKai-SB"/>
          <w:sz w:val="18"/>
          <w:szCs w:val="18"/>
        </w:rPr>
      </w:pPr>
      <w:r w:rsidRPr="001A0EBC">
        <w:rPr>
          <w:rFonts w:ascii="DFKai-SB" w:eastAsia="DFKai-SB" w:hAnsi="DFKai-SB"/>
          <w:sz w:val="18"/>
          <w:szCs w:val="18"/>
        </w:rPr>
        <w:tab/>
        <w:tab/>
        <w:t>UpdateData(FALSE);</w:t>
      </w:r>
    </w:p>
    <w:p w:rsidR="00DB3D0A" w:rsidRPr="001A0EBC">
      <w:pPr>
        <w:rPr>
          <w:rFonts w:ascii="DFKai-SB" w:eastAsia="DFKai-SB" w:hAnsi="DFKai-SB" w:hint="eastAsia"/>
          <w:sz w:val="18"/>
          <w:szCs w:val="18"/>
        </w:rPr>
      </w:pPr>
      <w:r w:rsidRPr="001A0EBC">
        <w:rPr>
          <w:rFonts w:ascii="DFKai-SB" w:eastAsia="DFKai-SB" w:hAnsi="DFKai-SB"/>
          <w:sz w:val="18"/>
          <w:szCs w:val="18"/>
        </w:rPr>
        <w:tab/>
        <w:t>}</w:t>
      </w:r>
    </w:p>
    <w:p w:rsidR="00DB3D0A" w:rsidRPr="001A0EBC">
      <w:pPr>
        <w:rPr>
          <w:rFonts w:ascii="DFKai-SB" w:eastAsia="DFKai-SB" w:hAnsi="DFKai-SB"/>
          <w:sz w:val="18"/>
          <w:szCs w:val="18"/>
        </w:rPr>
      </w:pPr>
      <w:r w:rsidRPr="001A0EBC">
        <w:rPr>
          <w:rFonts w:ascii="DFKai-SB" w:eastAsia="DFKai-SB" w:hAnsi="DFKai-SB"/>
          <w:sz w:val="18"/>
          <w:szCs w:val="18"/>
        </w:rPr>
        <w:t>}</w:t>
      </w:r>
    </w:p>
    <w:p w:rsidR="00DB3D0A" w:rsidRPr="001A0EBC">
      <w:pPr>
        <w:rPr>
          <w:rFonts w:ascii="DFKai-SB" w:eastAsia="DFKai-SB" w:hAnsi="DFKai-SB"/>
          <w:sz w:val="18"/>
          <w:szCs w:val="18"/>
        </w:rPr>
      </w:pPr>
    </w:p>
    <w:p w:rsidR="00DB3D0A" w:rsidRPr="001A0EBC">
      <w:pPr>
        <w:rPr>
          <w:rFonts w:ascii="DFKai-SB" w:eastAsia="DFKai-SB" w:hAnsi="DFKai-SB"/>
          <w:sz w:val="18"/>
          <w:szCs w:val="18"/>
        </w:rPr>
      </w:pPr>
      <w:r w:rsidRPr="001A0EBC">
        <w:rPr>
          <w:rFonts w:ascii="DFKai-SB" w:eastAsia="DFKai-SB" w:hAnsi="DFKai-SB"/>
          <w:sz w:val="18"/>
          <w:szCs w:val="18"/>
        </w:rPr>
        <w:t xml:space="preserve">void CWaverDlg::OnStop() </w:t>
      </w:r>
    </w:p>
    <w:p w:rsidR="00DB3D0A" w:rsidRPr="001A0EBC">
      <w:pPr>
        <w:rPr>
          <w:rFonts w:ascii="DFKai-SB" w:eastAsia="DFKai-SB" w:hAnsi="DFKai-SB"/>
          <w:sz w:val="18"/>
          <w:szCs w:val="18"/>
        </w:rPr>
      </w:pPr>
      <w:r w:rsidRPr="001A0EBC">
        <w:rPr>
          <w:rFonts w:ascii="DFKai-SB" w:eastAsia="DFKai-SB" w:hAnsi="DFKai-SB"/>
          <w:sz w:val="18"/>
          <w:szCs w:val="18"/>
        </w:rPr>
        <w:t>{</w:t>
      </w:r>
    </w:p>
    <w:p w:rsidR="00DB3D0A" w:rsidRPr="001A0EBC">
      <w:pPr>
        <w:rPr>
          <w:rFonts w:ascii="DFKai-SB" w:eastAsia="DFKai-SB" w:hAnsi="DFKai-SB"/>
          <w:sz w:val="18"/>
          <w:szCs w:val="18"/>
        </w:rPr>
      </w:pPr>
      <w:r w:rsidRPr="001A0EBC">
        <w:rPr>
          <w:rFonts w:ascii="DFKai-SB" w:eastAsia="DFKai-SB" w:hAnsi="DFKai-SB"/>
          <w:sz w:val="18"/>
          <w:szCs w:val="18"/>
        </w:rPr>
        <w:tab/>
        <w:t>// TODO: Add your control notification handler code here</w:t>
      </w:r>
    </w:p>
    <w:p w:rsidR="00DB3D0A" w:rsidRPr="001A0EBC">
      <w:pPr>
        <w:rPr>
          <w:rFonts w:ascii="DFKai-SB" w:eastAsia="DFKai-SB" w:hAnsi="DFKai-SB"/>
          <w:sz w:val="18"/>
          <w:szCs w:val="18"/>
        </w:rPr>
      </w:pPr>
      <w:r w:rsidRPr="001A0EBC">
        <w:rPr>
          <w:rFonts w:ascii="DFKai-SB" w:eastAsia="DFKai-SB" w:hAnsi="DFKai-SB"/>
          <w:sz w:val="18"/>
          <w:szCs w:val="18"/>
        </w:rPr>
        <w:tab/>
        <w:t>m_btnPlay.EnableWindow(TRUE);</w:t>
      </w:r>
    </w:p>
    <w:p w:rsidR="00DB3D0A" w:rsidRPr="001A0EBC">
      <w:pPr>
        <w:rPr>
          <w:rFonts w:ascii="DFKai-SB" w:eastAsia="DFKai-SB" w:hAnsi="DFKai-SB"/>
          <w:sz w:val="18"/>
          <w:szCs w:val="18"/>
        </w:rPr>
      </w:pPr>
      <w:r w:rsidRPr="001A0EBC">
        <w:rPr>
          <w:rFonts w:ascii="DFKai-SB" w:eastAsia="DFKai-SB" w:hAnsi="DFKai-SB"/>
          <w:sz w:val="18"/>
          <w:szCs w:val="18"/>
        </w:rPr>
        <w:tab/>
        <w:t>m_btnOpen.EnableWindow(TRUE);</w:t>
      </w:r>
    </w:p>
    <w:p w:rsidR="00DB3D0A" w:rsidRPr="001A0EBC">
      <w:pPr>
        <w:rPr>
          <w:rFonts w:ascii="DFKai-SB" w:eastAsia="DFKai-SB" w:hAnsi="DFKai-SB"/>
          <w:sz w:val="18"/>
          <w:szCs w:val="18"/>
        </w:rPr>
      </w:pPr>
      <w:r w:rsidRPr="001A0EBC">
        <w:rPr>
          <w:rFonts w:ascii="DFKai-SB" w:eastAsia="DFKai-SB" w:hAnsi="DFKai-SB"/>
          <w:sz w:val="18"/>
          <w:szCs w:val="18"/>
        </w:rPr>
        <w:t xml:space="preserve">    if(m_Wave.m_bPlaying)</w:t>
      </w:r>
    </w:p>
    <w:p w:rsidR="00DB3D0A" w:rsidRPr="001A0EBC">
      <w:pPr>
        <w:rPr>
          <w:rFonts w:ascii="DFKai-SB" w:eastAsia="DFKai-SB" w:hAnsi="DFKai-SB" w:hint="eastAsia"/>
          <w:sz w:val="18"/>
          <w:szCs w:val="18"/>
        </w:rPr>
      </w:pPr>
      <w:r w:rsidRPr="001A0EBC">
        <w:rPr>
          <w:rFonts w:ascii="DFKai-SB" w:eastAsia="DFKai-SB" w:hAnsi="DFKai-SB" w:hint="eastAsia"/>
          <w:sz w:val="18"/>
          <w:szCs w:val="18"/>
        </w:rPr>
        <w:tab/>
        <w:tab/>
        <w:t>m_strStatus="播放停顿</w:t>
      </w:r>
      <w:r w:rsidRPr="001A0EBC">
        <w:rPr>
          <w:rFonts w:ascii="DFKai-SB" w:eastAsia="DFKai-SB" w:hAnsi="DFKai-SB" w:hint="eastAsia"/>
          <w:sz w:val="18"/>
          <w:szCs w:val="18"/>
        </w:rPr>
        <w:t>……</w:t>
      </w:r>
      <w:r w:rsidRPr="001A0EBC">
        <w:rPr>
          <w:rFonts w:ascii="DFKai-SB" w:eastAsia="DFKai-SB" w:hAnsi="DFKai-SB" w:hint="eastAsia"/>
          <w:sz w:val="18"/>
          <w:szCs w:val="18"/>
        </w:rPr>
        <w:t>";</w:t>
      </w:r>
    </w:p>
    <w:p w:rsidR="00DB3D0A" w:rsidRPr="001A0EBC">
      <w:pPr>
        <w:rPr>
          <w:rFonts w:ascii="DFKai-SB" w:eastAsia="DFKai-SB" w:hAnsi="DFKai-SB"/>
          <w:sz w:val="18"/>
          <w:szCs w:val="18"/>
        </w:rPr>
      </w:pPr>
      <w:r w:rsidRPr="001A0EBC">
        <w:rPr>
          <w:rFonts w:ascii="DFKai-SB" w:eastAsia="DFKai-SB" w:hAnsi="DFKai-SB"/>
          <w:sz w:val="18"/>
          <w:szCs w:val="18"/>
        </w:rPr>
        <w:tab/>
        <w:t>UpdateData(FALSE);</w:t>
      </w:r>
    </w:p>
    <w:p w:rsidR="00DB3D0A" w:rsidRPr="001A0EBC">
      <w:pPr>
        <w:rPr>
          <w:rFonts w:ascii="DFKai-SB" w:eastAsia="DFKai-SB" w:hAnsi="DFKai-SB"/>
          <w:sz w:val="18"/>
          <w:szCs w:val="18"/>
        </w:rPr>
      </w:pPr>
      <w:r w:rsidRPr="001A0EBC">
        <w:rPr>
          <w:rFonts w:ascii="DFKai-SB" w:eastAsia="DFKai-SB" w:hAnsi="DFKai-SB"/>
          <w:sz w:val="18"/>
          <w:szCs w:val="18"/>
        </w:rPr>
        <w:tab/>
        <w:t>m_Wave.Stop();</w:t>
      </w:r>
    </w:p>
    <w:p w:rsidR="00DB3D0A" w:rsidRPr="001A0EBC">
      <w:pPr>
        <w:rPr>
          <w:rFonts w:ascii="DFKai-SB" w:eastAsia="DFKai-SB" w:hAnsi="DFKai-SB"/>
          <w:sz w:val="18"/>
          <w:szCs w:val="18"/>
        </w:rPr>
      </w:pPr>
      <w:r w:rsidRPr="001A0EBC">
        <w:rPr>
          <w:rFonts w:ascii="DFKai-SB" w:eastAsia="DFKai-SB" w:hAnsi="DFKai-SB"/>
          <w:sz w:val="18"/>
          <w:szCs w:val="18"/>
        </w:rPr>
        <w:t>}</w:t>
      </w:r>
    </w:p>
    <w:p w:rsidR="00DB3D0A" w:rsidRPr="001A0EBC">
      <w:pPr>
        <w:rPr>
          <w:rFonts w:ascii="DFKai-SB" w:eastAsia="DFKai-SB" w:hAnsi="DFKai-SB"/>
          <w:sz w:val="18"/>
          <w:szCs w:val="18"/>
        </w:rPr>
      </w:pPr>
    </w:p>
    <w:p w:rsidR="00DB3D0A" w:rsidRPr="001A0EBC">
      <w:pPr>
        <w:rPr>
          <w:rFonts w:ascii="DFKai-SB" w:eastAsia="DFKai-SB" w:hAnsi="DFKai-SB"/>
          <w:sz w:val="18"/>
          <w:szCs w:val="18"/>
        </w:rPr>
      </w:pPr>
      <w:r w:rsidRPr="001A0EBC">
        <w:rPr>
          <w:rFonts w:ascii="DFKai-SB" w:eastAsia="DFKai-SB" w:hAnsi="DFKai-SB"/>
          <w:sz w:val="18"/>
          <w:szCs w:val="18"/>
        </w:rPr>
        <w:t xml:space="preserve">void CWaverDlg::OnExit() </w:t>
      </w:r>
    </w:p>
    <w:p w:rsidR="00DB3D0A" w:rsidRPr="001A0EBC">
      <w:pPr>
        <w:rPr>
          <w:rFonts w:ascii="DFKai-SB" w:eastAsia="DFKai-SB" w:hAnsi="DFKai-SB"/>
          <w:sz w:val="18"/>
          <w:szCs w:val="18"/>
        </w:rPr>
      </w:pPr>
      <w:r w:rsidRPr="001A0EBC">
        <w:rPr>
          <w:rFonts w:ascii="DFKai-SB" w:eastAsia="DFKai-SB" w:hAnsi="DFKai-SB"/>
          <w:sz w:val="18"/>
          <w:szCs w:val="18"/>
        </w:rPr>
        <w:t>{</w:t>
      </w:r>
    </w:p>
    <w:p w:rsidR="00DB3D0A" w:rsidRPr="001A0EBC">
      <w:pPr>
        <w:rPr>
          <w:rFonts w:ascii="DFKai-SB" w:eastAsia="DFKai-SB" w:hAnsi="DFKai-SB"/>
          <w:sz w:val="18"/>
          <w:szCs w:val="18"/>
        </w:rPr>
      </w:pPr>
      <w:r w:rsidRPr="001A0EBC">
        <w:rPr>
          <w:rFonts w:ascii="DFKai-SB" w:eastAsia="DFKai-SB" w:hAnsi="DFKai-SB"/>
          <w:sz w:val="18"/>
          <w:szCs w:val="18"/>
        </w:rPr>
        <w:tab/>
        <w:t>// TODO: Add your control notification handler code here</w:t>
      </w:r>
    </w:p>
    <w:p w:rsidR="00DB3D0A" w:rsidRPr="001A0EBC">
      <w:pPr>
        <w:rPr>
          <w:rFonts w:ascii="DFKai-SB" w:eastAsia="DFKai-SB" w:hAnsi="DFKai-SB"/>
          <w:sz w:val="18"/>
          <w:szCs w:val="18"/>
        </w:rPr>
      </w:pPr>
      <w:r w:rsidRPr="001A0EBC">
        <w:rPr>
          <w:rFonts w:ascii="DFKai-SB" w:eastAsia="DFKai-SB" w:hAnsi="DFKai-SB"/>
          <w:sz w:val="18"/>
          <w:szCs w:val="18"/>
        </w:rPr>
        <w:tab/>
        <w:t>OnCancel();</w:t>
      </w:r>
    </w:p>
    <w:p w:rsidR="00DB3D0A" w:rsidRPr="001A0EBC">
      <w:pPr>
        <w:rPr>
          <w:rFonts w:ascii="DFKai-SB" w:eastAsia="DFKai-SB" w:hAnsi="DFKai-SB" w:hint="eastAsia"/>
          <w:sz w:val="18"/>
          <w:szCs w:val="18"/>
        </w:rPr>
      </w:pPr>
      <w:r w:rsidRPr="001A0EBC">
        <w:rPr>
          <w:rFonts w:ascii="DFKai-SB" w:eastAsia="DFKai-SB" w:hAnsi="DFKai-SB"/>
          <w:sz w:val="18"/>
          <w:szCs w:val="18"/>
        </w:rPr>
        <w:t>}</w:t>
      </w:r>
    </w:p>
    <w:p w:rsidR="00DB3D0A" w:rsidRPr="001A0EBC">
      <w:pPr>
        <w:rPr>
          <w:rFonts w:ascii="DFKai-SB" w:eastAsia="DFKai-SB" w:hAnsi="DFKai-SB" w:hint="eastAsia"/>
          <w:b/>
          <w:color w:val="494949"/>
          <w:sz w:val="28"/>
          <w:szCs w:val="28"/>
        </w:rPr>
        <w:sectPr>
          <w:headerReference w:type="default" r:id="rId32"/>
          <w:footerReference w:type="even" r:id="rId33"/>
          <w:footerReference w:type="default" r:id="rId34"/>
          <w:footerReference w:type="first" r:id="rId35"/>
          <w:type w:val="nextPage"/>
          <w:pgSz w:w="11906" w:h="16838"/>
          <w:pgMar w:top="1440" w:right="1800" w:bottom="1440" w:left="1800" w:header="851" w:footer="992" w:gutter="0"/>
          <w:pgNumType w:start="7"/>
          <w:cols w:space="720"/>
          <w:titlePg w:val="0"/>
          <w:docGrid w:type="lines" w:linePitch="312"/>
        </w:sectPr>
      </w:pPr>
      <w:r w:rsidRPr="001A0EBC">
        <w:rPr>
          <w:rFonts w:ascii="DFKai-SB" w:eastAsia="DFKai-SB" w:hAnsi="DFKai-SB" w:hint="eastAsia"/>
          <w:b/>
          <w:color w:val="494949"/>
          <w:sz w:val="28"/>
          <w:szCs w:val="28"/>
        </w:rPr>
        <w:t>6、运行结果</w:t>
      </w:r>
    </w:p>
    <w:p w:rsidR="00DB3D0A" w:rsidRPr="001A0EBC">
      <w:pPr>
        <w:rPr>
          <w:rFonts w:ascii="DFKai-SB" w:eastAsia="DFKai-SB" w:hAnsi="DFKai-SB" w:hint="eastAsia"/>
          <w:b/>
          <w:color w:val="494949"/>
          <w:sz w:val="28"/>
          <w:szCs w:val="28"/>
        </w:rPr>
      </w:pPr>
      <w:r>
        <w:rPr>
          <w:rFonts w:ascii="DFKai-SB" w:eastAsia="DFKai-SB" w:hAnsi="DFKai-SB" w:hint="eastAsia"/>
          <w:b/>
          <w:color w:val="494949"/>
          <w:sz w:val="28"/>
          <w:szCs w:val="28"/>
        </w:rPr>
        <w:pict>
          <v:shape id="_x0000_i1030" type="#_x0000_t75" style="width:252.05pt;height:178.55pt;mso-position-horizontal-relative:page;mso-position-vertical-relative:page" filled="f" stroked="f">
            <v:imagedata r:id="rId36" o:title="" croptop="15130f" cropbottom="14384f" cropleft="21332f" cropright="15762f"/>
            <v:path o:extrusionok="f"/>
            <o:lock v:ext="edit" aspectratio="t"/>
          </v:shape>
        </w:pict>
      </w:r>
    </w:p>
    <w:p w:rsidR="00DB3D0A" w:rsidRPr="001A0EBC">
      <w:pPr>
        <w:rPr>
          <w:rFonts w:ascii="DFKai-SB" w:eastAsia="DFKai-SB" w:hAnsi="DFKai-SB" w:hint="eastAsia"/>
          <w:b/>
          <w:color w:val="494949"/>
          <w:sz w:val="28"/>
          <w:szCs w:val="28"/>
        </w:rPr>
      </w:pPr>
      <w:r>
        <w:rPr>
          <w:rFonts w:ascii="DFKai-SB" w:eastAsia="DFKai-SB" w:hAnsi="DFKai-SB" w:hint="eastAsia"/>
          <w:b/>
          <w:color w:val="494949"/>
          <w:sz w:val="28"/>
          <w:szCs w:val="28"/>
        </w:rPr>
        <w:pict>
          <v:shape id="_x0000_i1031" type="#_x0000_t75" style="width:261.25pt;height:150.35pt;mso-position-horizontal-relative:page;mso-position-vertical-relative:page" filled="f" stroked="f">
            <v:imagedata r:id="rId37" o:title="" croptop="15838f" cropbottom="27000f" cropleft="21332f" cropright="22269f"/>
            <v:path o:extrusionok="f"/>
            <o:lock v:ext="edit" aspectratio="t"/>
          </v:shape>
        </w:pict>
      </w:r>
    </w:p>
    <w:p w:rsidR="00DB3D0A" w:rsidRPr="001A0EBC" w:rsidP="00365136">
      <w:pPr>
        <w:ind w:left="560" w:hanging="560" w:hangingChars="200"/>
        <w:rPr>
          <w:rFonts w:ascii="DFKai-SB" w:eastAsia="DFKai-SB" w:hAnsi="DFKai-SB" w:hint="eastAsia"/>
          <w:b/>
          <w:sz w:val="28"/>
          <w:szCs w:val="28"/>
        </w:rPr>
      </w:pPr>
    </w:p>
    <w:p w:rsidR="00DB3D0A" w:rsidRPr="001A0EBC" w:rsidP="00365136">
      <w:pPr>
        <w:ind w:left="560" w:hanging="560" w:hangingChars="200"/>
        <w:rPr>
          <w:rFonts w:ascii="DFKai-SB" w:eastAsia="DFKai-SB" w:hAnsi="DFKai-SB" w:hint="eastAsia"/>
          <w:b/>
          <w:sz w:val="28"/>
          <w:szCs w:val="28"/>
        </w:rPr>
      </w:pPr>
    </w:p>
    <w:p w:rsidR="00DB3D0A" w:rsidRPr="001A0EBC" w:rsidP="00365136">
      <w:pPr>
        <w:ind w:left="560" w:hanging="560" w:hangingChars="200"/>
        <w:rPr>
          <w:rFonts w:ascii="DFKai-SB" w:eastAsia="DFKai-SB" w:hAnsi="DFKai-SB" w:hint="eastAsia"/>
          <w:b/>
          <w:sz w:val="28"/>
          <w:szCs w:val="28"/>
        </w:rPr>
      </w:pPr>
    </w:p>
    <w:p w:rsidR="00DB3D0A" w:rsidRPr="001A0EBC" w:rsidP="00365136">
      <w:pPr>
        <w:ind w:left="560" w:hanging="560" w:hangingChars="200"/>
        <w:rPr>
          <w:rFonts w:ascii="DFKai-SB" w:eastAsia="DFKai-SB" w:hAnsi="DFKai-SB" w:hint="eastAsia"/>
          <w:b/>
          <w:sz w:val="28"/>
          <w:szCs w:val="28"/>
        </w:rPr>
      </w:pPr>
    </w:p>
    <w:p w:rsidR="00DB3D0A" w:rsidRPr="001A0EBC" w:rsidP="00365136">
      <w:pPr>
        <w:ind w:left="560" w:hanging="560" w:hangingChars="200"/>
        <w:rPr>
          <w:rFonts w:ascii="DFKai-SB" w:eastAsia="DFKai-SB" w:hAnsi="DFKai-SB" w:hint="eastAsia"/>
          <w:b/>
          <w:sz w:val="28"/>
          <w:szCs w:val="28"/>
        </w:rPr>
      </w:pPr>
      <w:r w:rsidRPr="001A0EBC">
        <w:rPr>
          <w:rFonts w:ascii="DFKai-SB" w:eastAsia="DFKai-SB" w:hAnsi="DFKai-SB" w:hint="eastAsia"/>
          <w:b/>
          <w:sz w:val="28"/>
          <w:szCs w:val="28"/>
        </w:rPr>
        <w:t>【测试题2】</w:t>
      </w:r>
    </w:p>
    <w:p w:rsidR="00DB3D0A" w:rsidRPr="001A0EBC">
      <w:pPr>
        <w:rPr>
          <w:rFonts w:ascii="DFKai-SB" w:eastAsia="DFKai-SB" w:hAnsi="DFKai-SB" w:hint="eastAsia"/>
          <w:b/>
        </w:rPr>
      </w:pPr>
      <w:r w:rsidRPr="001A0EBC">
        <w:rPr>
          <w:rFonts w:ascii="DFKai-SB" w:eastAsia="DFKai-SB" w:hAnsi="DFKai-SB" w:hint="eastAsia"/>
          <w:b/>
        </w:rPr>
        <w:t>BMP位图显示程序，如下列图所示，用一个简单的SDI工程实现单击</w:t>
      </w:r>
      <w:r w:rsidRPr="001A0EBC">
        <w:rPr>
          <w:rFonts w:ascii="DFKai-SB" w:eastAsia="DFKai-SB" w:hAnsi="DFKai-SB" w:hint="eastAsia"/>
          <w:b/>
        </w:rPr>
        <w:t>“</w:t>
      </w:r>
      <w:r w:rsidRPr="001A0EBC">
        <w:rPr>
          <w:rFonts w:ascii="DFKai-SB" w:eastAsia="DFKai-SB" w:hAnsi="DFKai-SB" w:hint="eastAsia"/>
          <w:b/>
        </w:rPr>
        <w:t>文件〞-&gt;</w:t>
      </w:r>
      <w:r w:rsidRPr="001A0EBC">
        <w:rPr>
          <w:rFonts w:ascii="DFKai-SB" w:eastAsia="DFKai-SB" w:hAnsi="DFKai-SB" w:hint="eastAsia"/>
          <w:b/>
        </w:rPr>
        <w:t>“</w:t>
      </w:r>
      <w:r w:rsidRPr="001A0EBC">
        <w:rPr>
          <w:rFonts w:ascii="DFKai-SB" w:eastAsia="DFKai-SB" w:hAnsi="DFKai-SB" w:hint="eastAsia"/>
          <w:b/>
        </w:rPr>
        <w:t>翻开〞，选择一个.bmp文件，如果不是真正的BMP文件，或者不是真彩色的BMP文件，程序都将报告有关信息。如果用户选择的是真彩色的BMP文件，那么程序会在客户区显示整个图像。</w:t>
      </w:r>
    </w:p>
    <w:p w:rsidR="00DB3D0A" w:rsidRPr="001A0EBC">
      <w:pPr>
        <w:rPr>
          <w:rFonts w:ascii="DFKai-SB" w:eastAsia="DFKai-SB" w:hAnsi="DFKai-SB" w:hint="eastAsia"/>
          <w:b/>
          <w:sz w:val="32"/>
          <w:szCs w:val="32"/>
        </w:rPr>
      </w:pPr>
      <w:r w:rsidRPr="001A0EBC">
        <w:rPr>
          <w:rFonts w:ascii="DFKai-SB" w:eastAsia="DFKai-SB" w:hAnsi="DFKai-SB" w:hint="eastAsia"/>
          <w:b/>
          <w:sz w:val="32"/>
          <w:szCs w:val="32"/>
        </w:rPr>
        <w:t>需求分析：</w:t>
      </w:r>
    </w:p>
    <w:p w:rsidR="00DB3D0A" w:rsidRPr="001A0EBC">
      <w:pPr>
        <w:numPr>
          <w:ilvl w:val="0"/>
          <w:numId w:val="7"/>
        </w:numPr>
        <w:rPr>
          <w:rFonts w:ascii="DFKai-SB" w:eastAsia="DFKai-SB" w:hAnsi="DFKai-SB" w:hint="eastAsia"/>
          <w:b/>
          <w:color w:val="494949"/>
          <w:sz w:val="28"/>
          <w:szCs w:val="28"/>
        </w:rPr>
      </w:pPr>
      <w:r w:rsidRPr="001A0EBC">
        <w:rPr>
          <w:rFonts w:ascii="DFKai-SB" w:eastAsia="DFKai-SB" w:hAnsi="DFKai-SB"/>
          <w:b/>
          <w:color w:val="494949"/>
          <w:sz w:val="28"/>
          <w:szCs w:val="28"/>
        </w:rPr>
        <w:t>工程背景和原因。</w:t>
      </w:r>
    </w:p>
    <w:p w:rsidR="00DB3D0A" w:rsidRPr="001A0EBC">
      <w:pPr>
        <w:ind w:left="330"/>
        <w:rPr>
          <w:rFonts w:ascii="DFKai-SB" w:eastAsia="DFKai-SB" w:hAnsi="DFKai-SB" w:hint="eastAsia"/>
          <w:color w:val="494949"/>
          <w:sz w:val="28"/>
          <w:szCs w:val="28"/>
        </w:rPr>
      </w:pPr>
      <w:r w:rsidRPr="001A0EBC">
        <w:rPr>
          <w:rFonts w:ascii="DFKai-SB" w:eastAsia="DFKai-SB" w:hAnsi="DFKai-SB" w:hint="eastAsia"/>
          <w:color w:val="494949"/>
          <w:sz w:val="28"/>
          <w:szCs w:val="28"/>
        </w:rPr>
        <w:t>通过编写图片浏览器进一步加深对VC++编程的理解</w:t>
      </w:r>
    </w:p>
    <w:p w:rsidR="00DB3D0A" w:rsidRPr="001A0EBC">
      <w:pPr>
        <w:numPr>
          <w:ilvl w:val="0"/>
          <w:numId w:val="7"/>
        </w:numPr>
        <w:rPr>
          <w:rFonts w:ascii="DFKai-SB" w:eastAsia="DFKai-SB" w:hAnsi="DFKai-SB" w:hint="eastAsia"/>
          <w:b/>
          <w:color w:val="494949"/>
          <w:sz w:val="28"/>
          <w:szCs w:val="28"/>
        </w:rPr>
      </w:pPr>
      <w:r w:rsidRPr="001A0EBC">
        <w:rPr>
          <w:rFonts w:ascii="DFKai-SB" w:eastAsia="DFKai-SB" w:hAnsi="DFKai-SB" w:hint="eastAsia"/>
          <w:b/>
          <w:color w:val="494949"/>
          <w:sz w:val="28"/>
          <w:szCs w:val="28"/>
        </w:rPr>
        <w:t>视频播放器的功能</w:t>
      </w:r>
    </w:p>
    <w:p w:rsidR="00DB3D0A" w:rsidRPr="001A0EBC">
      <w:pPr>
        <w:ind w:left="330"/>
        <w:rPr>
          <w:rFonts w:ascii="DFKai-SB" w:eastAsia="DFKai-SB" w:hAnsi="DFKai-SB" w:hint="eastAsia"/>
          <w:color w:val="494949"/>
          <w:sz w:val="28"/>
          <w:szCs w:val="28"/>
        </w:rPr>
        <w:sectPr>
          <w:headerReference w:type="default" r:id="rId38"/>
          <w:footerReference w:type="even" r:id="rId39"/>
          <w:footerReference w:type="default" r:id="rId40"/>
          <w:footerReference w:type="first" r:id="rId41"/>
          <w:type w:val="nextPage"/>
          <w:pgSz w:w="11906" w:h="16838"/>
          <w:pgMar w:top="1440" w:right="1800" w:bottom="1440" w:left="1800" w:header="851" w:footer="992" w:gutter="0"/>
          <w:pgNumType w:start="8"/>
          <w:cols w:space="720"/>
          <w:titlePg w:val="0"/>
          <w:docGrid w:type="lines" w:linePitch="312"/>
        </w:sectPr>
      </w:pPr>
      <w:r w:rsidRPr="001A0EBC">
        <w:rPr>
          <w:rFonts w:ascii="DFKai-SB" w:eastAsia="DFKai-SB" w:hAnsi="DFKai-SB" w:hint="eastAsia"/>
          <w:color w:val="494949"/>
          <w:sz w:val="28"/>
          <w:szCs w:val="28"/>
        </w:rPr>
        <w:t>界面上有</w:t>
      </w: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选择图片〞、</w:t>
      </w: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改变图片大小〞两个按钮。</w:t>
      </w:r>
    </w:p>
    <w:p w:rsidR="00DB3D0A" w:rsidRPr="001A0EBC">
      <w:pPr>
        <w:ind w:left="330"/>
        <w:rPr>
          <w:rFonts w:ascii="DFKai-SB" w:eastAsia="DFKai-SB" w:hAnsi="DFKai-SB" w:hint="eastAsia"/>
          <w:color w:val="494949"/>
          <w:sz w:val="28"/>
          <w:szCs w:val="28"/>
        </w:rPr>
      </w:pP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选择图片〞用于翻开一个图片文件，文件格式不限；</w:t>
      </w:r>
    </w:p>
    <w:p w:rsidR="00DB3D0A" w:rsidRPr="001A0EBC">
      <w:pPr>
        <w:ind w:left="330"/>
        <w:rPr>
          <w:rFonts w:ascii="DFKai-SB" w:eastAsia="DFKai-SB" w:hAnsi="DFKai-SB" w:hint="eastAsia"/>
          <w:color w:val="494949"/>
          <w:sz w:val="28"/>
          <w:szCs w:val="28"/>
        </w:rPr>
      </w:pP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改变图片大小〞用于扩大或缩小图片。</w:t>
      </w:r>
    </w:p>
    <w:p w:rsidR="00DB3D0A" w:rsidRPr="001A0EBC">
      <w:pPr>
        <w:ind w:left="330"/>
        <w:rPr>
          <w:rFonts w:ascii="DFKai-SB" w:eastAsia="DFKai-SB" w:hAnsi="DFKai-SB" w:hint="eastAsia"/>
          <w:color w:val="494949"/>
          <w:sz w:val="28"/>
          <w:szCs w:val="28"/>
        </w:rPr>
      </w:pPr>
      <w:r>
        <w:rPr>
          <w:rFonts w:ascii="DFKai-SB" w:eastAsia="DFKai-SB" w:hAnsi="DFKai-SB" w:hint="eastAsia"/>
          <w:color w:val="494949"/>
          <w:sz w:val="28"/>
          <w:szCs w:val="28"/>
        </w:rPr>
        <w:pict>
          <v:shape id="_x0000_i1032" type="#_x0000_t75" style="width:361.65pt;height:97.35pt;mso-position-horizontal-relative:page;mso-position-vertical-relative:page" filled="f" stroked="f">
            <v:imagedata r:id="rId42" o:title="" croptop="4191f" cropbottom="48375f" cropleft="4477f" cropright="33831f"/>
            <v:path o:extrusionok="f"/>
            <o:lock v:ext="edit" aspectratio="t"/>
          </v:shape>
        </w:pict>
      </w:r>
    </w:p>
    <w:p w:rsidR="00DB3D0A" w:rsidRPr="001A0EBC">
      <w:pPr>
        <w:ind w:left="330"/>
        <w:rPr>
          <w:rFonts w:ascii="DFKai-SB" w:eastAsia="DFKai-SB" w:hAnsi="DFKai-SB" w:hint="eastAsia"/>
          <w:b/>
          <w:color w:val="494949"/>
          <w:sz w:val="28"/>
          <w:szCs w:val="28"/>
        </w:rPr>
      </w:pPr>
      <w:r w:rsidRPr="001A0EBC">
        <w:rPr>
          <w:rFonts w:ascii="DFKai-SB" w:eastAsia="DFKai-SB" w:hAnsi="DFKai-SB" w:hint="eastAsia"/>
          <w:b/>
          <w:color w:val="494949"/>
          <w:sz w:val="28"/>
          <w:szCs w:val="28"/>
        </w:rPr>
        <w:t>3</w:t>
      </w:r>
      <w:r w:rsidRPr="001A0EBC">
        <w:rPr>
          <w:rFonts w:ascii="DFKai-SB" w:eastAsia="DFKai-SB" w:hAnsi="DFKai-SB"/>
          <w:b/>
          <w:color w:val="494949"/>
          <w:sz w:val="28"/>
          <w:szCs w:val="28"/>
        </w:rPr>
        <w:t>功能列表  </w:t>
      </w:r>
    </w:p>
    <w:p w:rsidR="00DB3D0A" w:rsidRPr="001A0EBC">
      <w:pPr>
        <w:ind w:left="330"/>
        <w:rPr>
          <w:rFonts w:ascii="DFKai-SB" w:eastAsia="DFKai-SB" w:hAnsi="DFKai-SB" w:hint="eastAsia"/>
          <w:color w:val="494949"/>
          <w:sz w:val="28"/>
          <w:szCs w:val="28"/>
        </w:rPr>
      </w:pP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翻开图片〞----------</w:t>
      </w:r>
      <w:r w:rsidRPr="001A0EBC">
        <w:rPr>
          <w:rFonts w:ascii="DFKai-SB" w:eastAsia="DFKai-SB" w:hAnsi="DFKai-SB"/>
          <w:color w:val="494949"/>
          <w:sz w:val="28"/>
          <w:szCs w:val="28"/>
        </w:rPr>
        <w:t>OnFileopen()</w:t>
      </w:r>
    </w:p>
    <w:p w:rsidR="00DB3D0A" w:rsidRPr="001A0EBC">
      <w:pPr>
        <w:ind w:left="330"/>
        <w:rPr>
          <w:rFonts w:ascii="DFKai-SB" w:eastAsia="DFKai-SB" w:hAnsi="DFKai-SB" w:hint="eastAsia"/>
          <w:color w:val="494949"/>
          <w:sz w:val="28"/>
          <w:szCs w:val="28"/>
        </w:rPr>
      </w:pP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改变图片大小〞---------</w:t>
      </w:r>
      <w:r w:rsidRPr="001A0EBC">
        <w:rPr>
          <w:rFonts w:ascii="DFKai-SB" w:eastAsia="DFKai-SB" w:hAnsi="DFKai-SB"/>
          <w:color w:val="494949"/>
          <w:sz w:val="28"/>
          <w:szCs w:val="28"/>
        </w:rPr>
        <w:t>OnVideo1x()</w:t>
      </w:r>
      <w:r w:rsidRPr="001A0EBC">
        <w:rPr>
          <w:rFonts w:ascii="DFKai-SB" w:eastAsia="DFKai-SB" w:hAnsi="DFKai-SB" w:hint="eastAsia"/>
          <w:color w:val="494949"/>
          <w:sz w:val="28"/>
          <w:szCs w:val="28"/>
        </w:rPr>
        <w:t>、</w:t>
      </w:r>
      <w:r w:rsidRPr="001A0EBC">
        <w:rPr>
          <w:rFonts w:ascii="DFKai-SB" w:eastAsia="DFKai-SB" w:hAnsi="DFKai-SB"/>
          <w:color w:val="494949"/>
          <w:sz w:val="28"/>
          <w:szCs w:val="28"/>
        </w:rPr>
        <w:t>OnVideo</w:t>
      </w:r>
      <w:r w:rsidRPr="001A0EBC">
        <w:rPr>
          <w:rFonts w:ascii="DFKai-SB" w:eastAsia="DFKai-SB" w:hAnsi="DFKai-SB" w:hint="eastAsia"/>
          <w:color w:val="494949"/>
          <w:sz w:val="28"/>
          <w:szCs w:val="28"/>
        </w:rPr>
        <w:t>2</w:t>
      </w:r>
      <w:r w:rsidRPr="001A0EBC">
        <w:rPr>
          <w:rFonts w:ascii="DFKai-SB" w:eastAsia="DFKai-SB" w:hAnsi="DFKai-SB"/>
          <w:color w:val="494949"/>
          <w:sz w:val="28"/>
          <w:szCs w:val="28"/>
        </w:rPr>
        <w:t>x()</w:t>
      </w:r>
    </w:p>
    <w:p w:rsidR="00DB3D0A" w:rsidRPr="001A0EBC">
      <w:pPr>
        <w:ind w:left="330"/>
        <w:rPr>
          <w:rFonts w:ascii="DFKai-SB" w:eastAsia="DFKai-SB" w:hAnsi="DFKai-SB" w:hint="eastAsia"/>
        </w:rPr>
      </w:pPr>
    </w:p>
    <w:p w:rsidR="00DB3D0A" w:rsidRPr="001A0EBC">
      <w:pPr>
        <w:numPr>
          <w:ilvl w:val="0"/>
          <w:numId w:val="2"/>
        </w:numPr>
        <w:rPr>
          <w:rFonts w:ascii="DFKai-SB" w:eastAsia="DFKai-SB" w:hAnsi="DFKai-SB" w:hint="eastAsia"/>
          <w:b/>
          <w:color w:val="494949"/>
          <w:sz w:val="28"/>
          <w:szCs w:val="28"/>
        </w:rPr>
      </w:pPr>
      <w:r w:rsidRPr="001A0EBC">
        <w:rPr>
          <w:rFonts w:ascii="DFKai-SB" w:eastAsia="DFKai-SB" w:hAnsi="DFKai-SB" w:hint="eastAsia"/>
          <w:b/>
          <w:color w:val="494949"/>
          <w:sz w:val="28"/>
          <w:szCs w:val="28"/>
        </w:rPr>
        <w:t>具体实现步骤</w:t>
      </w:r>
      <w:r w:rsidRPr="001A0EBC">
        <w:rPr>
          <w:rFonts w:ascii="DFKai-SB" w:eastAsia="DFKai-SB" w:hAnsi="DFKai-SB"/>
          <w:b/>
          <w:color w:val="494949"/>
          <w:sz w:val="28"/>
          <w:szCs w:val="28"/>
        </w:rPr>
        <w:t> </w:t>
      </w:r>
    </w:p>
    <w:p w:rsidR="00DB3D0A" w:rsidRPr="001A0EBC">
      <w:pPr>
        <w:ind w:left="330"/>
        <w:rPr>
          <w:rFonts w:ascii="DFKai-SB" w:eastAsia="DFKai-SB" w:hAnsi="DFKai-SB" w:hint="eastAsia"/>
          <w:color w:val="494949"/>
          <w:sz w:val="28"/>
          <w:szCs w:val="28"/>
        </w:rPr>
      </w:pPr>
      <w:r w:rsidRPr="001A0EBC">
        <w:rPr>
          <w:rFonts w:ascii="DFKai-SB" w:eastAsia="DFKai-SB" w:hAnsi="DFKai-SB" w:hint="eastAsia"/>
          <w:color w:val="494949"/>
          <w:sz w:val="28"/>
          <w:szCs w:val="28"/>
        </w:rPr>
        <w:t>1、建立工程，，工程名为Image。</w:t>
      </w:r>
    </w:p>
    <w:p w:rsidR="00DB3D0A" w:rsidRPr="001A0EBC">
      <w:pPr>
        <w:ind w:left="330"/>
        <w:rPr>
          <w:rFonts w:ascii="DFKai-SB" w:eastAsia="DFKai-SB" w:hAnsi="DFKai-SB" w:hint="eastAsia"/>
          <w:color w:val="494949"/>
          <w:sz w:val="28"/>
          <w:szCs w:val="28"/>
        </w:rPr>
      </w:pPr>
      <w:r w:rsidRPr="001A0EBC">
        <w:rPr>
          <w:rFonts w:ascii="DFKai-SB" w:eastAsia="DFKai-SB" w:hAnsi="DFKai-SB" w:hint="eastAsia"/>
          <w:color w:val="494949"/>
          <w:sz w:val="28"/>
          <w:szCs w:val="28"/>
        </w:rPr>
        <w:t>2、设计界面按钮</w:t>
      </w:r>
    </w:p>
    <w:p w:rsidR="00DB3D0A" w:rsidRPr="001A0EBC">
      <w:pPr>
        <w:ind w:left="330"/>
        <w:rPr>
          <w:rFonts w:ascii="DFKai-SB" w:eastAsia="DFKai-SB" w:hAnsi="DFKai-SB" w:hint="eastAsia"/>
          <w:color w:val="494949"/>
          <w:sz w:val="28"/>
          <w:szCs w:val="28"/>
        </w:rPr>
      </w:pPr>
      <w:r>
        <w:rPr>
          <w:rFonts w:ascii="DFKai-SB" w:eastAsia="DFKai-SB" w:hAnsi="DFKai-SB" w:hint="eastAsia"/>
          <w:color w:val="494949"/>
          <w:sz w:val="28"/>
          <w:szCs w:val="28"/>
        </w:rPr>
        <w:pict>
          <v:shape id="_x0000_i1033" type="#_x0000_t75" style="width:316.55pt;height:142.25pt;mso-position-horizontal-relative:page;mso-position-vertical-relative:page" filled="f" stroked="f">
            <v:imagedata r:id="rId43" o:title="" croptop="8452f" cropbottom="35212f" cropleft="10162f" cropright="28145f"/>
            <v:path o:extrusionok="f"/>
            <o:lock v:ext="edit" aspectratio="t"/>
          </v:shape>
        </w:pict>
      </w:r>
    </w:p>
    <w:p w:rsidR="00DB3D0A" w:rsidRPr="001A0EBC">
      <w:pPr>
        <w:ind w:left="330"/>
        <w:rPr>
          <w:rFonts w:ascii="DFKai-SB" w:eastAsia="DFKai-SB" w:hAnsi="DFKai-SB" w:hint="eastAsia"/>
          <w:color w:val="494949"/>
          <w:sz w:val="28"/>
          <w:szCs w:val="28"/>
        </w:rPr>
        <w:sectPr>
          <w:headerReference w:type="default" r:id="rId44"/>
          <w:footerReference w:type="even" r:id="rId45"/>
          <w:footerReference w:type="default" r:id="rId46"/>
          <w:footerReference w:type="first" r:id="rId47"/>
          <w:type w:val="nextPage"/>
          <w:pgSz w:w="11906" w:h="16838"/>
          <w:pgMar w:top="1440" w:right="1800" w:bottom="1440" w:left="1800" w:header="851" w:footer="992" w:gutter="0"/>
          <w:pgNumType w:start="9"/>
          <w:cols w:space="720"/>
          <w:titlePg w:val="0"/>
          <w:docGrid w:type="lines" w:linePitch="312"/>
        </w:sectPr>
      </w:pPr>
      <w:r>
        <w:rPr>
          <w:rFonts w:ascii="DFKai-SB" w:eastAsia="DFKai-SB" w:hAnsi="DFKai-SB" w:hint="eastAsia"/>
          <w:color w:val="494949"/>
          <w:sz w:val="28"/>
          <w:szCs w:val="28"/>
        </w:rPr>
        <w:pict>
          <v:shape id="_x0000_i1034" type="#_x0000_t75" style="width:316.55pt;height:129pt;mso-position-horizontal-relative:page;mso-position-vertical-relative:page" filled="f" stroked="f">
            <v:imagedata r:id="rId48" o:title="" croptop="8579f" cropbottom="37399f" cropleft="10162f" cropright="28145f"/>
            <v:path o:extrusionok="f"/>
            <o:lock v:ext="edit" aspectratio="t"/>
          </v:shape>
        </w:pict>
      </w:r>
    </w:p>
    <w:p w:rsidR="00DB3D0A" w:rsidRPr="001A0EBC">
      <w:pPr>
        <w:ind w:left="330"/>
        <w:rPr>
          <w:rFonts w:ascii="DFKai-SB" w:eastAsia="DFKai-SB" w:hAnsi="DFKai-SB" w:hint="eastAsia"/>
          <w:color w:val="494949"/>
          <w:sz w:val="28"/>
          <w:szCs w:val="28"/>
        </w:rPr>
      </w:pPr>
      <w:r>
        <w:rPr>
          <w:rFonts w:ascii="DFKai-SB" w:eastAsia="DFKai-SB" w:hAnsi="DFKai-SB" w:hint="eastAsia"/>
          <w:color w:val="494949"/>
          <w:sz w:val="28"/>
          <w:szCs w:val="28"/>
        </w:rPr>
        <w:pict>
          <v:shape id="_x0000_i1035" type="#_x0000_t75" style="width:306.35pt;height:129pt;mso-position-horizontal-relative:page;mso-position-vertical-relative:page" filled="f" stroked="f">
            <v:imagedata r:id="rId49" o:title="" croptop="8579f" cropbottom="37399f" cropleft="11052f" cropright="28145f"/>
            <v:path o:extrusionok="f"/>
            <o:lock v:ext="edit" aspectratio="t"/>
          </v:shape>
        </w:pict>
      </w:r>
    </w:p>
    <w:p w:rsidR="00DB3D0A" w:rsidRPr="001A0EBC">
      <w:pPr>
        <w:ind w:left="330"/>
        <w:rPr>
          <w:rFonts w:ascii="DFKai-SB" w:eastAsia="DFKai-SB" w:hAnsi="DFKai-SB" w:hint="eastAsia"/>
          <w:color w:val="494949"/>
          <w:sz w:val="28"/>
          <w:szCs w:val="28"/>
        </w:rPr>
      </w:pPr>
      <w:r w:rsidRPr="001A0EBC">
        <w:rPr>
          <w:rFonts w:ascii="DFKai-SB" w:eastAsia="DFKai-SB" w:hAnsi="DFKai-SB" w:hint="eastAsia"/>
          <w:color w:val="494949"/>
          <w:sz w:val="28"/>
          <w:szCs w:val="28"/>
        </w:rPr>
        <w:t>3、功能列表</w:t>
      </w:r>
    </w:p>
    <w:p w:rsidR="00DB3D0A" w:rsidRPr="001A0EBC">
      <w:pPr>
        <w:ind w:left="330"/>
        <w:rPr>
          <w:rFonts w:ascii="DFKai-SB" w:eastAsia="DFKai-SB" w:hAnsi="DFKai-SB" w:hint="eastAsia"/>
        </w:rPr>
      </w:pPr>
      <w:r w:rsidRPr="001A0EBC">
        <w:rPr>
          <w:rFonts w:ascii="DFKai-SB" w:eastAsia="DFKai-SB" w:hAnsi="DFKai-SB" w:hint="eastAsia"/>
          <w:color w:val="494949"/>
          <w:sz w:val="28"/>
          <w:szCs w:val="28"/>
        </w:rPr>
        <w:t>“</w:t>
      </w:r>
      <w:r w:rsidRPr="001A0EBC">
        <w:rPr>
          <w:rFonts w:ascii="DFKai-SB" w:eastAsia="DFKai-SB" w:hAnsi="DFKai-SB" w:hint="eastAsia"/>
          <w:color w:val="494949"/>
          <w:sz w:val="28"/>
          <w:szCs w:val="28"/>
        </w:rPr>
        <w:t>翻开〞</w:t>
      </w:r>
    </w:p>
    <w:p w:rsidR="00DB3D0A" w:rsidRPr="001A0EBC">
      <w:pPr>
        <w:ind w:left="330"/>
        <w:rPr>
          <w:rFonts w:ascii="DFKai-SB" w:eastAsia="DFKai-SB" w:hAnsi="DFKai-SB"/>
          <w:color w:val="494949"/>
          <w:sz w:val="18"/>
          <w:szCs w:val="18"/>
        </w:rPr>
      </w:pPr>
      <w:r w:rsidRPr="001A0EBC">
        <w:rPr>
          <w:rFonts w:ascii="DFKai-SB" w:eastAsia="DFKai-SB" w:hAnsi="DFKai-SB"/>
          <w:color w:val="494949"/>
          <w:sz w:val="18"/>
          <w:szCs w:val="18"/>
        </w:rPr>
        <w:t xml:space="preserve">void CCTLY2412Dlg::OnFileopen() </w:t>
      </w:r>
    </w:p>
    <w:p w:rsidR="00DB3D0A" w:rsidRPr="001A0EBC">
      <w:pPr>
        <w:ind w:left="330"/>
        <w:rPr>
          <w:rFonts w:ascii="DFKai-SB" w:eastAsia="DFKai-SB" w:hAnsi="DFKai-SB"/>
          <w:color w:val="494949"/>
          <w:sz w:val="18"/>
          <w:szCs w:val="18"/>
        </w:rPr>
      </w:pPr>
      <w:r w:rsidRPr="001A0EBC">
        <w:rPr>
          <w:rFonts w:ascii="DFKai-SB" w:eastAsia="DFKai-SB" w:hAnsi="DFKai-SB"/>
          <w:color w:val="494949"/>
          <w:sz w:val="18"/>
          <w:szCs w:val="18"/>
        </w:rPr>
        <w:t>{</w:t>
      </w:r>
    </w:p>
    <w:p w:rsidR="00DB3D0A" w:rsidRPr="001A0EBC">
      <w:pPr>
        <w:ind w:left="330"/>
        <w:rPr>
          <w:rFonts w:ascii="DFKai-SB" w:eastAsia="DFKai-SB" w:hAnsi="DFKai-SB"/>
          <w:color w:val="494949"/>
          <w:sz w:val="18"/>
          <w:szCs w:val="18"/>
        </w:rPr>
      </w:pPr>
      <w:r w:rsidRPr="001A0EBC">
        <w:rPr>
          <w:rFonts w:ascii="DFKai-SB" w:eastAsia="DFKai-SB" w:hAnsi="DFKai-SB"/>
          <w:color w:val="494949"/>
          <w:sz w:val="18"/>
          <w:szCs w:val="18"/>
        </w:rPr>
        <w:tab/>
        <w:t>// TODO: Add your mand handler code here</w:t>
      </w:r>
    </w:p>
    <w:p w:rsidR="00DB3D0A" w:rsidRPr="001A0EBC">
      <w:pPr>
        <w:ind w:left="330"/>
        <w:rPr>
          <w:rFonts w:ascii="DFKai-SB" w:eastAsia="DFKai-SB" w:hAnsi="DFKai-SB"/>
          <w:color w:val="494949"/>
          <w:sz w:val="18"/>
          <w:szCs w:val="18"/>
        </w:rPr>
      </w:pPr>
      <w:r w:rsidRPr="001A0EBC">
        <w:rPr>
          <w:rFonts w:ascii="DFKai-SB" w:eastAsia="DFKai-SB" w:hAnsi="DFKai-SB"/>
          <w:color w:val="494949"/>
          <w:sz w:val="18"/>
          <w:szCs w:val="18"/>
        </w:rPr>
        <w:tab/>
        <w:t>char szFileFilter[]=</w:t>
      </w:r>
    </w:p>
    <w:p w:rsidR="00DB3D0A" w:rsidRPr="001A0EBC">
      <w:pPr>
        <w:ind w:left="330"/>
        <w:rPr>
          <w:rFonts w:ascii="DFKai-SB" w:eastAsia="DFKai-SB" w:hAnsi="DFKai-SB"/>
          <w:color w:val="494949"/>
          <w:sz w:val="18"/>
          <w:szCs w:val="18"/>
        </w:rPr>
      </w:pPr>
      <w:r w:rsidRPr="001A0EBC">
        <w:rPr>
          <w:rFonts w:ascii="DFKai-SB" w:eastAsia="DFKai-SB" w:hAnsi="DFKai-SB"/>
          <w:color w:val="494949"/>
          <w:sz w:val="18"/>
          <w:szCs w:val="18"/>
        </w:rPr>
        <w:t>"Mp4 File(*.mp4)|*.mp4|"</w:t>
      </w:r>
    </w:p>
    <w:p w:rsidR="00DB3D0A" w:rsidRPr="001A0EBC">
      <w:pPr>
        <w:ind w:left="330"/>
        <w:rPr>
          <w:rFonts w:ascii="DFKai-SB" w:eastAsia="DFKai-SB" w:hAnsi="DFKai-SB"/>
          <w:color w:val="494949"/>
          <w:sz w:val="18"/>
          <w:szCs w:val="18"/>
        </w:rPr>
      </w:pPr>
      <w:r w:rsidRPr="001A0EBC">
        <w:rPr>
          <w:rFonts w:ascii="DFKai-SB" w:eastAsia="DFKai-SB" w:hAnsi="DFKai-SB"/>
          <w:color w:val="494949"/>
          <w:sz w:val="18"/>
          <w:szCs w:val="18"/>
        </w:rPr>
        <w:t>"Mp3 File(*.mp3)|*.mp3|"</w:t>
      </w:r>
    </w:p>
    <w:p w:rsidR="00DB3D0A" w:rsidRPr="001A0EBC">
      <w:pPr>
        <w:ind w:left="330"/>
        <w:rPr>
          <w:rFonts w:ascii="DFKai-SB" w:eastAsia="DFKai-SB" w:hAnsi="DFKai-SB"/>
          <w:color w:val="494949"/>
          <w:sz w:val="18"/>
          <w:szCs w:val="18"/>
        </w:rPr>
      </w:pPr>
      <w:r w:rsidRPr="001A0EBC">
        <w:rPr>
          <w:rFonts w:ascii="DFKai-SB" w:eastAsia="DFKai-SB" w:hAnsi="DFKai-SB"/>
          <w:color w:val="494949"/>
          <w:sz w:val="18"/>
          <w:szCs w:val="18"/>
        </w:rPr>
        <w:t>"Wma File(*.wma)|*.wma|"</w:t>
      </w:r>
    </w:p>
    <w:p w:rsidR="00DB3D0A" w:rsidRPr="001A0EBC">
      <w:pPr>
        <w:ind w:left="330"/>
        <w:rPr>
          <w:rFonts w:ascii="DFKai-SB" w:eastAsia="DFKai-SB" w:hAnsi="DFKai-SB"/>
          <w:color w:val="494949"/>
          <w:sz w:val="18"/>
          <w:szCs w:val="18"/>
        </w:rPr>
      </w:pPr>
      <w:r w:rsidRPr="001A0EBC">
        <w:rPr>
          <w:rFonts w:ascii="DFKai-SB" w:eastAsia="DFKai-SB" w:hAnsi="DFKai-SB"/>
          <w:color w:val="494949"/>
          <w:sz w:val="18"/>
          <w:szCs w:val="18"/>
        </w:rPr>
        <w:t>"Video File(*.dat)|*.dat|"</w:t>
      </w:r>
    </w:p>
    <w:p w:rsidR="00DB3D0A" w:rsidRPr="001A0EBC">
      <w:pPr>
        <w:ind w:left="330"/>
        <w:rPr>
          <w:rFonts w:ascii="DFKai-SB" w:eastAsia="DFKai-SB" w:hAnsi="DFKai-SB"/>
          <w:color w:val="494949"/>
          <w:sz w:val="18"/>
          <w:szCs w:val="18"/>
        </w:rPr>
      </w:pPr>
      <w:r w:rsidRPr="001A0EBC">
        <w:rPr>
          <w:rFonts w:ascii="DFKai-SB" w:eastAsia="DFKai-SB" w:hAnsi="DFKai-SB"/>
          <w:color w:val="494949"/>
          <w:sz w:val="18"/>
          <w:szCs w:val="18"/>
        </w:rPr>
        <w:t>"Wave File(*.wav)|*.wav|"</w:t>
      </w:r>
    </w:p>
    <w:p w:rsidR="00DB3D0A" w:rsidRPr="001A0EBC">
      <w:pPr>
        <w:ind w:left="330"/>
        <w:rPr>
          <w:rFonts w:ascii="DFKai-SB" w:eastAsia="DFKai-SB" w:hAnsi="DFKai-SB"/>
          <w:color w:val="494949"/>
          <w:sz w:val="18"/>
          <w:szCs w:val="18"/>
        </w:rPr>
      </w:pPr>
      <w:r w:rsidRPr="001A0EBC">
        <w:rPr>
          <w:rFonts w:ascii="DFKai-SB" w:eastAsia="DFKai-SB" w:hAnsi="DFKai-SB"/>
          <w:color w:val="494949"/>
          <w:sz w:val="18"/>
          <w:szCs w:val="18"/>
        </w:rPr>
        <w:t>"AVI File(*.avi)|*.avi|"</w:t>
      </w:r>
    </w:p>
    <w:p w:rsidR="00DB3D0A" w:rsidRPr="001A0EBC">
      <w:pPr>
        <w:ind w:left="330"/>
        <w:rPr>
          <w:rFonts w:ascii="DFKai-SB" w:eastAsia="DFKai-SB" w:hAnsi="DFKai-SB"/>
          <w:color w:val="494949"/>
          <w:sz w:val="18"/>
          <w:szCs w:val="18"/>
        </w:rPr>
      </w:pPr>
      <w:r w:rsidRPr="001A0EBC">
        <w:rPr>
          <w:rFonts w:ascii="DFKai-SB" w:eastAsia="DFKai-SB" w:hAnsi="DFKai-SB"/>
          <w:color w:val="494949"/>
          <w:sz w:val="18"/>
          <w:szCs w:val="18"/>
        </w:rPr>
        <w:t>"Movie File(*.mov)|*.mov|"</w:t>
      </w:r>
    </w:p>
    <w:p w:rsidR="00DB3D0A" w:rsidRPr="001A0EBC">
      <w:pPr>
        <w:ind w:left="330"/>
        <w:rPr>
          <w:rFonts w:ascii="DFKai-SB" w:eastAsia="DFKai-SB" w:hAnsi="DFKai-SB"/>
          <w:color w:val="494949"/>
          <w:sz w:val="18"/>
          <w:szCs w:val="18"/>
        </w:rPr>
      </w:pPr>
      <w:r w:rsidRPr="001A0EBC">
        <w:rPr>
          <w:rFonts w:ascii="DFKai-SB" w:eastAsia="DFKai-SB" w:hAnsi="DFKai-SB"/>
          <w:color w:val="494949"/>
          <w:sz w:val="18"/>
          <w:szCs w:val="18"/>
        </w:rPr>
        <w:t>"Media File(*.mmm)|*.mmm|"</w:t>
      </w:r>
    </w:p>
    <w:p w:rsidR="00DB3D0A" w:rsidRPr="001A0EBC">
      <w:pPr>
        <w:ind w:left="330"/>
        <w:rPr>
          <w:rFonts w:ascii="DFKai-SB" w:eastAsia="DFKai-SB" w:hAnsi="DFKai-SB"/>
          <w:color w:val="494949"/>
          <w:sz w:val="18"/>
          <w:szCs w:val="18"/>
        </w:rPr>
      </w:pPr>
      <w:r w:rsidRPr="001A0EBC">
        <w:rPr>
          <w:rFonts w:ascii="DFKai-SB" w:eastAsia="DFKai-SB" w:hAnsi="DFKai-SB"/>
          <w:color w:val="494949"/>
          <w:sz w:val="18"/>
          <w:szCs w:val="18"/>
        </w:rPr>
        <w:t>"Mid File(*.mid;*,rmi)|*.mid;*.rmi|"</w:t>
      </w:r>
    </w:p>
    <w:p w:rsidR="00DB3D0A" w:rsidRPr="001A0EBC">
      <w:pPr>
        <w:ind w:left="330"/>
        <w:rPr>
          <w:rFonts w:ascii="DFKai-SB" w:eastAsia="DFKai-SB" w:hAnsi="DFKai-SB"/>
          <w:color w:val="494949"/>
          <w:sz w:val="18"/>
          <w:szCs w:val="18"/>
        </w:rPr>
      </w:pPr>
      <w:r w:rsidRPr="001A0EBC">
        <w:rPr>
          <w:rFonts w:ascii="DFKai-SB" w:eastAsia="DFKai-SB" w:hAnsi="DFKai-SB"/>
          <w:color w:val="494949"/>
          <w:sz w:val="18"/>
          <w:szCs w:val="18"/>
        </w:rPr>
        <w:t>"MPEG File(*.mpeg)|*.mpeg|"</w:t>
      </w:r>
    </w:p>
    <w:p w:rsidR="00DB3D0A" w:rsidRPr="001A0EBC">
      <w:pPr>
        <w:ind w:left="330"/>
        <w:rPr>
          <w:rFonts w:ascii="DFKai-SB" w:eastAsia="DFKai-SB" w:hAnsi="DFKai-SB"/>
          <w:color w:val="494949"/>
          <w:sz w:val="18"/>
          <w:szCs w:val="18"/>
        </w:rPr>
      </w:pPr>
      <w:r w:rsidRPr="001A0EBC">
        <w:rPr>
          <w:rFonts w:ascii="DFKai-SB" w:eastAsia="DFKai-SB" w:hAnsi="DFKai-SB"/>
          <w:color w:val="494949"/>
          <w:sz w:val="18"/>
          <w:szCs w:val="18"/>
        </w:rPr>
        <w:t>"All File(*.*)|*.*||";</w:t>
      </w:r>
    </w:p>
    <w:p w:rsidR="00DB3D0A" w:rsidRPr="001A0EBC">
      <w:pPr>
        <w:ind w:left="330"/>
        <w:rPr>
          <w:rFonts w:ascii="DFKai-SB" w:eastAsia="DFKai-SB" w:hAnsi="DFKai-SB"/>
          <w:color w:val="494949"/>
          <w:sz w:val="18"/>
          <w:szCs w:val="18"/>
        </w:rPr>
      </w:pPr>
      <w:r w:rsidRPr="001A0EBC">
        <w:rPr>
          <w:rFonts w:ascii="DFKai-SB" w:eastAsia="DFKai-SB" w:hAnsi="DFKai-SB"/>
          <w:color w:val="494949"/>
          <w:sz w:val="18"/>
          <w:szCs w:val="18"/>
        </w:rPr>
        <w:tab/>
        <w:t xml:space="preserve">CFileDialog FileDlg( TRUE, NULL, NULL, OFN_HIDEREADONLY, szFileFilter ); </w:t>
      </w:r>
    </w:p>
    <w:p w:rsidR="00DB3D0A" w:rsidRPr="001A0EBC">
      <w:pPr>
        <w:ind w:left="330"/>
        <w:rPr>
          <w:rFonts w:ascii="DFKai-SB" w:eastAsia="DFKai-SB" w:hAnsi="DFKai-SB"/>
          <w:color w:val="494949"/>
          <w:sz w:val="18"/>
          <w:szCs w:val="18"/>
        </w:rPr>
      </w:pPr>
      <w:r w:rsidRPr="001A0EBC">
        <w:rPr>
          <w:rFonts w:ascii="DFKai-SB" w:eastAsia="DFKai-SB" w:hAnsi="DFKai-SB"/>
          <w:color w:val="494949"/>
          <w:sz w:val="18"/>
          <w:szCs w:val="18"/>
        </w:rPr>
        <w:t xml:space="preserve">if( FileDlg.DoModal() == IDOK ) </w:t>
      </w:r>
    </w:p>
    <w:p w:rsidR="00DB3D0A" w:rsidRPr="001A0EBC">
      <w:pPr>
        <w:ind w:left="330"/>
        <w:rPr>
          <w:rFonts w:ascii="DFKai-SB" w:eastAsia="DFKai-SB" w:hAnsi="DFKai-SB"/>
          <w:color w:val="494949"/>
          <w:sz w:val="18"/>
          <w:szCs w:val="18"/>
        </w:rPr>
      </w:pPr>
      <w:r w:rsidRPr="001A0EBC">
        <w:rPr>
          <w:rFonts w:ascii="DFKai-SB" w:eastAsia="DFKai-SB" w:hAnsi="DFKai-SB"/>
          <w:color w:val="494949"/>
          <w:sz w:val="18"/>
          <w:szCs w:val="18"/>
        </w:rPr>
        <w:t xml:space="preserve">{ </w:t>
      </w:r>
    </w:p>
    <w:p w:rsidR="00DB3D0A" w:rsidRPr="001A0EBC">
      <w:pPr>
        <w:ind w:left="330"/>
        <w:rPr>
          <w:rFonts w:ascii="DFKai-SB" w:eastAsia="DFKai-SB" w:hAnsi="DFKai-SB"/>
          <w:color w:val="494949"/>
          <w:sz w:val="18"/>
          <w:szCs w:val="18"/>
        </w:rPr>
      </w:pPr>
      <w:r w:rsidRPr="001A0EBC">
        <w:rPr>
          <w:rFonts w:ascii="DFKai-SB" w:eastAsia="DFKai-SB" w:hAnsi="DFKai-SB"/>
          <w:color w:val="494949"/>
          <w:sz w:val="18"/>
          <w:szCs w:val="18"/>
        </w:rPr>
        <w:t xml:space="preserve">CString PathName = FileDlg.GetPathName(); </w:t>
      </w:r>
    </w:p>
    <w:p w:rsidR="00DB3D0A" w:rsidRPr="001A0EBC">
      <w:pPr>
        <w:ind w:left="330"/>
        <w:rPr>
          <w:rFonts w:ascii="DFKai-SB" w:eastAsia="DFKai-SB" w:hAnsi="DFKai-SB"/>
          <w:color w:val="494949"/>
          <w:sz w:val="18"/>
          <w:szCs w:val="18"/>
        </w:rPr>
      </w:pPr>
      <w:r w:rsidRPr="001A0EBC">
        <w:rPr>
          <w:rFonts w:ascii="DFKai-SB" w:eastAsia="DFKai-SB" w:hAnsi="DFKai-SB"/>
          <w:color w:val="494949"/>
          <w:sz w:val="18"/>
          <w:szCs w:val="18"/>
        </w:rPr>
        <w:t xml:space="preserve">PathName.MakeUpper(); </w:t>
      </w:r>
    </w:p>
    <w:p w:rsidR="00DB3D0A" w:rsidRPr="001A0EBC">
      <w:pPr>
        <w:ind w:left="330"/>
        <w:rPr>
          <w:rFonts w:ascii="DFKai-SB" w:eastAsia="DFKai-SB" w:hAnsi="DFKai-SB" w:hint="eastAsia"/>
          <w:color w:val="494949"/>
          <w:sz w:val="18"/>
          <w:szCs w:val="18"/>
        </w:rPr>
      </w:pPr>
      <w:r w:rsidRPr="001A0EBC">
        <w:rPr>
          <w:rFonts w:ascii="DFKai-SB" w:eastAsia="DFKai-SB" w:hAnsi="DFKai-SB"/>
          <w:color w:val="494949"/>
          <w:sz w:val="18"/>
          <w:szCs w:val="18"/>
        </w:rPr>
        <w:t xml:space="preserve">m_AMovie.SetFileName(PathName); </w:t>
      </w:r>
    </w:p>
    <w:p w:rsidR="00DB3D0A" w:rsidRPr="001A0EBC">
      <w:pPr>
        <w:ind w:left="330"/>
        <w:rPr>
          <w:rFonts w:ascii="DFKai-SB" w:eastAsia="DFKai-SB" w:hAnsi="DFKai-SB" w:hint="eastAsia"/>
          <w:color w:val="494949"/>
          <w:sz w:val="18"/>
          <w:szCs w:val="18"/>
        </w:rPr>
      </w:pPr>
      <w:r w:rsidRPr="001A0EBC">
        <w:rPr>
          <w:rFonts w:ascii="DFKai-SB" w:eastAsia="DFKai-SB" w:hAnsi="DFKai-SB"/>
          <w:color w:val="494949"/>
          <w:sz w:val="18"/>
          <w:szCs w:val="18"/>
        </w:rPr>
        <w:t>}</w:t>
      </w:r>
    </w:p>
    <w:p w:rsidR="00DB3D0A" w:rsidRPr="001A0EBC">
      <w:pPr>
        <w:ind w:left="330"/>
        <w:rPr>
          <w:rFonts w:ascii="DFKai-SB" w:eastAsia="DFKai-SB" w:hAnsi="DFKai-SB" w:hint="eastAsia"/>
          <w:color w:val="494949"/>
          <w:sz w:val="18"/>
          <w:szCs w:val="18"/>
        </w:rPr>
      </w:pPr>
      <w:r w:rsidRPr="001A0EBC">
        <w:rPr>
          <w:rFonts w:ascii="DFKai-SB" w:eastAsia="DFKai-SB" w:hAnsi="DFKai-SB"/>
          <w:color w:val="494949"/>
          <w:sz w:val="18"/>
          <w:szCs w:val="18"/>
        </w:rPr>
        <w:t>}</w:t>
      </w:r>
    </w:p>
    <w:p w:rsidR="00DB3D0A" w:rsidRPr="001A0EBC">
      <w:pPr>
        <w:ind w:left="330"/>
        <w:rPr>
          <w:rFonts w:ascii="DFKai-SB" w:eastAsia="DFKai-SB" w:hAnsi="DFKai-SB" w:hint="eastAsia"/>
          <w:color w:val="494949"/>
          <w:sz w:val="28"/>
          <w:szCs w:val="28"/>
        </w:rPr>
      </w:pPr>
      <w:r w:rsidRPr="001A0EBC">
        <w:rPr>
          <w:rFonts w:ascii="DFKai-SB" w:eastAsia="DFKai-SB" w:hAnsi="DFKai-SB" w:hint="eastAsia"/>
          <w:color w:val="494949"/>
          <w:sz w:val="28"/>
          <w:szCs w:val="28"/>
        </w:rPr>
        <w:t>放大图片</w:t>
      </w:r>
    </w:p>
    <w:p w:rsidR="00DB3D0A" w:rsidRPr="001A0EBC">
      <w:pPr>
        <w:ind w:left="330"/>
        <w:rPr>
          <w:rFonts w:ascii="DFKai-SB" w:eastAsia="DFKai-SB" w:hAnsi="DFKai-SB"/>
          <w:sz w:val="18"/>
          <w:szCs w:val="18"/>
        </w:rPr>
      </w:pPr>
      <w:r w:rsidRPr="001A0EBC">
        <w:rPr>
          <w:rFonts w:ascii="DFKai-SB" w:eastAsia="DFKai-SB" w:hAnsi="DFKai-SB"/>
          <w:sz w:val="18"/>
          <w:szCs w:val="18"/>
        </w:rPr>
        <w:t xml:space="preserve">void CCTLY2412Dlg::OnVideo1x() </w:t>
      </w:r>
    </w:p>
    <w:p w:rsidR="00DB3D0A" w:rsidRPr="001A0EBC">
      <w:pPr>
        <w:ind w:left="330"/>
        <w:rPr>
          <w:rFonts w:ascii="DFKai-SB" w:eastAsia="DFKai-SB" w:hAnsi="DFKai-SB"/>
          <w:sz w:val="18"/>
          <w:szCs w:val="18"/>
        </w:rPr>
      </w:pPr>
      <w:r w:rsidRPr="001A0EBC">
        <w:rPr>
          <w:rFonts w:ascii="DFKai-SB" w:eastAsia="DFKai-SB" w:hAnsi="DFKai-SB"/>
          <w:sz w:val="18"/>
          <w:szCs w:val="18"/>
        </w:rPr>
        <w:t>{</w:t>
      </w:r>
    </w:p>
    <w:p w:rsidR="00DB3D0A" w:rsidRPr="001A0EBC">
      <w:pPr>
        <w:ind w:left="330"/>
        <w:rPr>
          <w:rFonts w:ascii="DFKai-SB" w:eastAsia="DFKai-SB" w:hAnsi="DFKai-SB"/>
          <w:sz w:val="18"/>
          <w:szCs w:val="18"/>
        </w:rPr>
      </w:pPr>
      <w:r w:rsidRPr="001A0EBC">
        <w:rPr>
          <w:rFonts w:ascii="DFKai-SB" w:eastAsia="DFKai-SB" w:hAnsi="DFKai-SB"/>
          <w:sz w:val="18"/>
          <w:szCs w:val="18"/>
        </w:rPr>
        <w:tab/>
        <w:t>// TODO: Add your mand handler code here</w:t>
      </w:r>
    </w:p>
    <w:p w:rsidR="00DB3D0A" w:rsidRPr="001A0EBC">
      <w:pPr>
        <w:ind w:left="330"/>
        <w:rPr>
          <w:rFonts w:ascii="DFKai-SB" w:eastAsia="DFKai-SB" w:hAnsi="DFKai-SB"/>
          <w:sz w:val="18"/>
          <w:szCs w:val="18"/>
        </w:rPr>
      </w:pPr>
      <w:r w:rsidRPr="001A0EBC">
        <w:rPr>
          <w:rFonts w:ascii="DFKai-SB" w:eastAsia="DFKai-SB" w:hAnsi="DFKai-SB"/>
          <w:sz w:val="18"/>
          <w:szCs w:val="18"/>
        </w:rPr>
        <w:tab/>
        <w:t>m_AMovie.Pause();</w:t>
      </w:r>
    </w:p>
    <w:p w:rsidR="00DB3D0A" w:rsidRPr="001A0EBC">
      <w:pPr>
        <w:ind w:left="330"/>
        <w:rPr>
          <w:rFonts w:ascii="DFKai-SB" w:eastAsia="DFKai-SB" w:hAnsi="DFKai-SB"/>
          <w:sz w:val="18"/>
          <w:szCs w:val="18"/>
        </w:rPr>
      </w:pPr>
      <w:r w:rsidRPr="001A0EBC">
        <w:rPr>
          <w:rFonts w:ascii="DFKai-SB" w:eastAsia="DFKai-SB" w:hAnsi="DFKai-SB"/>
          <w:sz w:val="18"/>
          <w:szCs w:val="18"/>
        </w:rPr>
        <w:t>m_AMovie.SetMovieWindowSize(1);</w:t>
      </w:r>
    </w:p>
    <w:p w:rsidR="00DB3D0A" w:rsidRPr="001A0EBC">
      <w:pPr>
        <w:ind w:left="330"/>
        <w:rPr>
          <w:rFonts w:ascii="DFKai-SB" w:eastAsia="DFKai-SB" w:hAnsi="DFKai-SB" w:hint="eastAsia"/>
          <w:sz w:val="18"/>
          <w:szCs w:val="18"/>
        </w:rPr>
        <w:sectPr>
          <w:headerReference w:type="default" r:id="rId50"/>
          <w:footerReference w:type="even" r:id="rId51"/>
          <w:footerReference w:type="default" r:id="rId52"/>
          <w:footerReference w:type="first" r:id="rId53"/>
          <w:type w:val="nextPage"/>
          <w:pgSz w:w="11906" w:h="16838"/>
          <w:pgMar w:top="1440" w:right="1800" w:bottom="1440" w:left="1800" w:header="851" w:footer="992" w:gutter="0"/>
          <w:pgNumType w:start="10"/>
          <w:cols w:space="720"/>
          <w:titlePg w:val="0"/>
          <w:docGrid w:type="lines" w:linePitch="312"/>
        </w:sectPr>
      </w:pPr>
      <w:r w:rsidRPr="001A0EBC">
        <w:rPr>
          <w:rFonts w:ascii="DFKai-SB" w:eastAsia="DFKai-SB" w:hAnsi="DFKai-SB"/>
          <w:sz w:val="18"/>
          <w:szCs w:val="18"/>
        </w:rPr>
        <w:t>m_AMovie.Run();</w:t>
      </w:r>
    </w:p>
    <w:p w:rsidR="00DB3D0A" w:rsidRPr="001A0EBC">
      <w:pPr>
        <w:ind w:left="330"/>
        <w:rPr>
          <w:rFonts w:ascii="DFKai-SB" w:eastAsia="DFKai-SB" w:hAnsi="DFKai-SB" w:hint="eastAsia"/>
          <w:sz w:val="18"/>
          <w:szCs w:val="18"/>
        </w:rPr>
      </w:pPr>
      <w:r w:rsidRPr="001A0EBC">
        <w:rPr>
          <w:rFonts w:ascii="DFKai-SB" w:eastAsia="DFKai-SB" w:hAnsi="DFKai-SB"/>
          <w:sz w:val="18"/>
          <w:szCs w:val="18"/>
        </w:rPr>
        <w:t>}</w:t>
      </w:r>
    </w:p>
    <w:p w:rsidR="00DB3D0A" w:rsidRPr="001A0EBC">
      <w:pPr>
        <w:ind w:left="330"/>
        <w:rPr>
          <w:rFonts w:ascii="DFKai-SB" w:eastAsia="DFKai-SB" w:hAnsi="DFKai-SB" w:hint="eastAsia"/>
          <w:color w:val="494949"/>
          <w:sz w:val="28"/>
          <w:szCs w:val="28"/>
        </w:rPr>
      </w:pPr>
      <w:r w:rsidRPr="001A0EBC">
        <w:rPr>
          <w:rFonts w:ascii="DFKai-SB" w:eastAsia="DFKai-SB" w:hAnsi="DFKai-SB" w:hint="eastAsia"/>
          <w:color w:val="494949"/>
          <w:sz w:val="28"/>
          <w:szCs w:val="28"/>
        </w:rPr>
        <w:t>缩小图片</w:t>
      </w:r>
    </w:p>
    <w:p w:rsidR="00DB3D0A" w:rsidRPr="001A0EBC">
      <w:pPr>
        <w:ind w:left="330"/>
        <w:rPr>
          <w:rFonts w:ascii="DFKai-SB" w:eastAsia="DFKai-SB" w:hAnsi="DFKai-SB"/>
          <w:sz w:val="18"/>
          <w:szCs w:val="18"/>
        </w:rPr>
      </w:pPr>
      <w:r w:rsidRPr="001A0EBC">
        <w:rPr>
          <w:rFonts w:ascii="DFKai-SB" w:eastAsia="DFKai-SB" w:hAnsi="DFKai-SB"/>
          <w:sz w:val="18"/>
          <w:szCs w:val="18"/>
        </w:rPr>
        <w:t xml:space="preserve">void CCTLY2412Dlg::OnVideo2x() </w:t>
      </w:r>
    </w:p>
    <w:p w:rsidR="00DB3D0A" w:rsidRPr="001A0EBC">
      <w:pPr>
        <w:ind w:left="330"/>
        <w:rPr>
          <w:rFonts w:ascii="DFKai-SB" w:eastAsia="DFKai-SB" w:hAnsi="DFKai-SB"/>
          <w:sz w:val="18"/>
          <w:szCs w:val="18"/>
        </w:rPr>
      </w:pPr>
      <w:r w:rsidRPr="001A0EBC">
        <w:rPr>
          <w:rFonts w:ascii="DFKai-SB" w:eastAsia="DFKai-SB" w:hAnsi="DFKai-SB"/>
          <w:sz w:val="18"/>
          <w:szCs w:val="18"/>
        </w:rPr>
        <w:t>{</w:t>
      </w:r>
    </w:p>
    <w:p w:rsidR="00DB3D0A" w:rsidRPr="001A0EBC">
      <w:pPr>
        <w:ind w:left="330"/>
        <w:rPr>
          <w:rFonts w:ascii="DFKai-SB" w:eastAsia="DFKai-SB" w:hAnsi="DFKai-SB"/>
          <w:sz w:val="18"/>
          <w:szCs w:val="18"/>
        </w:rPr>
      </w:pPr>
      <w:r w:rsidRPr="001A0EBC">
        <w:rPr>
          <w:rFonts w:ascii="DFKai-SB" w:eastAsia="DFKai-SB" w:hAnsi="DFKai-SB"/>
          <w:sz w:val="18"/>
          <w:szCs w:val="18"/>
        </w:rPr>
        <w:tab/>
        <w:t>// TODO: Add your mand handler code here</w:t>
      </w:r>
    </w:p>
    <w:p w:rsidR="00DB3D0A" w:rsidRPr="001A0EBC">
      <w:pPr>
        <w:ind w:left="330"/>
        <w:rPr>
          <w:rFonts w:ascii="DFKai-SB" w:eastAsia="DFKai-SB" w:hAnsi="DFKai-SB"/>
          <w:sz w:val="18"/>
          <w:szCs w:val="18"/>
        </w:rPr>
      </w:pPr>
      <w:r w:rsidRPr="001A0EBC">
        <w:rPr>
          <w:rFonts w:ascii="DFKai-SB" w:eastAsia="DFKai-SB" w:hAnsi="DFKai-SB"/>
          <w:sz w:val="18"/>
          <w:szCs w:val="18"/>
        </w:rPr>
        <w:tab/>
        <w:t>m_AMovie.Pause();</w:t>
      </w:r>
    </w:p>
    <w:p w:rsidR="00DB3D0A" w:rsidRPr="001A0EBC">
      <w:pPr>
        <w:ind w:left="330"/>
        <w:rPr>
          <w:rFonts w:ascii="DFKai-SB" w:eastAsia="DFKai-SB" w:hAnsi="DFKai-SB"/>
          <w:sz w:val="18"/>
          <w:szCs w:val="18"/>
        </w:rPr>
      </w:pPr>
      <w:r w:rsidRPr="001A0EBC">
        <w:rPr>
          <w:rFonts w:ascii="DFKai-SB" w:eastAsia="DFKai-SB" w:hAnsi="DFKai-SB"/>
          <w:sz w:val="18"/>
          <w:szCs w:val="18"/>
        </w:rPr>
        <w:t>m_AMovie.SetMovieWindowSize(2);</w:t>
      </w:r>
    </w:p>
    <w:p w:rsidR="00DB3D0A" w:rsidRPr="001A0EBC">
      <w:pPr>
        <w:ind w:left="330"/>
        <w:rPr>
          <w:rFonts w:ascii="DFKai-SB" w:eastAsia="DFKai-SB" w:hAnsi="DFKai-SB" w:hint="eastAsia"/>
          <w:sz w:val="18"/>
          <w:szCs w:val="18"/>
        </w:rPr>
      </w:pPr>
      <w:r w:rsidRPr="001A0EBC">
        <w:rPr>
          <w:rFonts w:ascii="DFKai-SB" w:eastAsia="DFKai-SB" w:hAnsi="DFKai-SB"/>
          <w:sz w:val="18"/>
          <w:szCs w:val="18"/>
        </w:rPr>
        <w:t>m_AMovie.Run();</w:t>
      </w:r>
    </w:p>
    <w:p w:rsidR="00DB3D0A" w:rsidRPr="001A0EBC">
      <w:pPr>
        <w:ind w:left="330"/>
        <w:rPr>
          <w:rFonts w:ascii="DFKai-SB" w:eastAsia="DFKai-SB" w:hAnsi="DFKai-SB" w:hint="eastAsia"/>
          <w:sz w:val="18"/>
          <w:szCs w:val="18"/>
        </w:rPr>
      </w:pPr>
      <w:r w:rsidRPr="001A0EBC">
        <w:rPr>
          <w:rFonts w:ascii="DFKai-SB" w:eastAsia="DFKai-SB" w:hAnsi="DFKai-SB"/>
          <w:sz w:val="18"/>
          <w:szCs w:val="18"/>
        </w:rPr>
        <w:t>}</w:t>
      </w:r>
    </w:p>
    <w:p w:rsidR="00DB3D0A" w:rsidRPr="001A0EBC">
      <w:pPr>
        <w:ind w:left="330"/>
        <w:rPr>
          <w:rFonts w:ascii="DFKai-SB" w:eastAsia="DFKai-SB" w:hAnsi="DFKai-SB" w:hint="eastAsia"/>
          <w:b/>
          <w:color w:val="494949"/>
          <w:sz w:val="28"/>
          <w:szCs w:val="28"/>
        </w:rPr>
      </w:pPr>
      <w:r w:rsidRPr="001A0EBC">
        <w:rPr>
          <w:rFonts w:ascii="DFKai-SB" w:eastAsia="DFKai-SB" w:hAnsi="DFKai-SB" w:hint="eastAsia"/>
          <w:b/>
          <w:color w:val="494949"/>
          <w:sz w:val="28"/>
          <w:szCs w:val="28"/>
        </w:rPr>
        <w:t>,5，运行结果</w:t>
      </w:r>
    </w:p>
    <w:p w:rsidR="00DB3D0A" w:rsidRPr="001A0EBC">
      <w:pPr>
        <w:rPr>
          <w:rFonts w:ascii="DFKai-SB" w:eastAsia="DFKai-SB" w:hAnsi="DFKai-SB" w:hint="eastAsia"/>
        </w:rPr>
      </w:pPr>
      <w:r>
        <w:rPr>
          <w:rFonts w:ascii="DFKai-SB" w:eastAsia="DFKai-SB" w:hAnsi="DFKai-SB"/>
        </w:rPr>
        <w:pict>
          <v:shape id="_x0000_i1036" type="#_x0000_t75" style="width:187.2pt;height:149.75pt;mso-position-horizontal-relative:page;mso-position-vertical-relative:page" filled="f" stroked="f">
            <v:imagedata r:id="rId54" o:title="IMG0027A"/>
            <v:path o:extrusionok="f"/>
            <o:lock v:ext="edit" aspectratio="t"/>
          </v:shape>
        </w:pict>
      </w:r>
    </w:p>
    <w:p w:rsidR="00DB3D0A" w:rsidRPr="001A0EBC">
      <w:pPr>
        <w:rPr>
          <w:rFonts w:ascii="DFKai-SB" w:eastAsia="DFKai-SB" w:hAnsi="DFKai-SB" w:hint="eastAsia"/>
        </w:rPr>
      </w:pPr>
    </w:p>
    <w:p w:rsidR="00DB3D0A" w:rsidRPr="001A0EBC">
      <w:pPr>
        <w:rPr>
          <w:rFonts w:ascii="DFKai-SB" w:eastAsia="DFKai-SB" w:hAnsi="DFKai-SB" w:hint="eastAsia"/>
          <w:b/>
          <w:sz w:val="28"/>
          <w:szCs w:val="28"/>
        </w:rPr>
      </w:pPr>
    </w:p>
    <w:p w:rsidR="00DB3D0A" w:rsidRPr="001A0EBC">
      <w:pPr>
        <w:rPr>
          <w:rFonts w:ascii="DFKai-SB" w:eastAsia="DFKai-SB" w:hAnsi="DFKai-SB" w:hint="eastAsia"/>
          <w:b/>
          <w:sz w:val="28"/>
          <w:szCs w:val="28"/>
        </w:rPr>
      </w:pPr>
    </w:p>
    <w:p w:rsidR="00DB3D0A" w:rsidRPr="001A0EBC">
      <w:pPr>
        <w:rPr>
          <w:rFonts w:ascii="DFKai-SB" w:eastAsia="DFKai-SB" w:hAnsi="DFKai-SB" w:hint="eastAsia"/>
          <w:b/>
          <w:sz w:val="28"/>
          <w:szCs w:val="28"/>
        </w:rPr>
      </w:pPr>
    </w:p>
    <w:p w:rsidR="00DB3D0A" w:rsidRPr="001A0EBC">
      <w:pPr>
        <w:rPr>
          <w:rFonts w:ascii="DFKai-SB" w:eastAsia="DFKai-SB" w:hAnsi="DFKai-SB" w:hint="eastAsia"/>
          <w:b/>
          <w:sz w:val="28"/>
          <w:szCs w:val="28"/>
        </w:rPr>
      </w:pPr>
      <w:r w:rsidRPr="001A0EBC">
        <w:rPr>
          <w:rFonts w:ascii="DFKai-SB" w:eastAsia="DFKai-SB" w:hAnsi="DFKai-SB" w:hint="eastAsia"/>
          <w:b/>
          <w:sz w:val="28"/>
          <w:szCs w:val="28"/>
        </w:rPr>
        <w:t>【测试题3】</w:t>
      </w:r>
    </w:p>
    <w:p w:rsidR="00DB3D0A" w:rsidRPr="001A0EBC">
      <w:pPr>
        <w:rPr>
          <w:rFonts w:ascii="DFKai-SB" w:eastAsia="DFKai-SB" w:hAnsi="DFKai-SB" w:hint="eastAsia"/>
          <w:b/>
        </w:rPr>
      </w:pPr>
      <w:r w:rsidRPr="001A0EBC">
        <w:rPr>
          <w:rFonts w:ascii="DFKai-SB" w:eastAsia="DFKai-SB" w:hAnsi="DFKai-SB" w:hint="eastAsia"/>
          <w:b/>
        </w:rPr>
        <w:t>编写一个AVI视频播放器程序，能够播放AVI视频文件。</w:t>
      </w:r>
      <w:r w:rsidRPr="001A0EBC">
        <w:rPr>
          <w:rFonts w:ascii="DFKai-SB" w:eastAsia="DFKai-SB" w:hAnsi="DFKai-SB" w:hint="eastAsia"/>
          <w:b/>
        </w:rPr>
        <w:t>“</w:t>
      </w:r>
      <w:r w:rsidRPr="001A0EBC">
        <w:rPr>
          <w:rFonts w:ascii="DFKai-SB" w:eastAsia="DFKai-SB" w:hAnsi="DFKai-SB" w:hint="eastAsia"/>
          <w:b/>
        </w:rPr>
        <w:t>文件〞-&gt;</w:t>
      </w:r>
      <w:r w:rsidRPr="001A0EBC">
        <w:rPr>
          <w:rFonts w:ascii="DFKai-SB" w:eastAsia="DFKai-SB" w:hAnsi="DFKai-SB" w:hint="eastAsia"/>
          <w:b/>
        </w:rPr>
        <w:t>“</w:t>
      </w:r>
      <w:r w:rsidRPr="001A0EBC">
        <w:rPr>
          <w:rFonts w:ascii="DFKai-SB" w:eastAsia="DFKai-SB" w:hAnsi="DFKai-SB" w:hint="eastAsia"/>
          <w:b/>
        </w:rPr>
        <w:t>翻开〞菜单项，选择一个AVI文件，那么程序在客户区的左上角创立一个</w:t>
      </w:r>
      <w:r w:rsidRPr="001A0EBC">
        <w:rPr>
          <w:rFonts w:ascii="DFKai-SB" w:eastAsia="DFKai-SB" w:hAnsi="DFKai-SB" w:hint="eastAsia"/>
          <w:b/>
          <w:color w:val="003300"/>
        </w:rPr>
        <w:t>MCIWnd窗口</w:t>
      </w:r>
      <w:r w:rsidRPr="001A0EBC">
        <w:rPr>
          <w:rFonts w:ascii="DFKai-SB" w:eastAsia="DFKai-SB" w:hAnsi="DFKai-SB" w:hint="eastAsia"/>
          <w:b/>
        </w:rPr>
        <w:t>，并且窗口中已该AVI文件的首幅画面。按下</w:t>
      </w:r>
      <w:r w:rsidRPr="001A0EBC">
        <w:rPr>
          <w:rFonts w:ascii="DFKai-SB" w:eastAsia="DFKai-SB" w:hAnsi="DFKai-SB" w:hint="eastAsia"/>
          <w:b/>
          <w:color w:val="003300"/>
        </w:rPr>
        <w:t>MCIWnd</w:t>
      </w:r>
      <w:r w:rsidRPr="001A0EBC">
        <w:rPr>
          <w:rFonts w:ascii="DFKai-SB" w:eastAsia="DFKai-SB" w:hAnsi="DFKai-SB" w:hint="eastAsia"/>
          <w:b/>
        </w:rPr>
        <w:t>窗口控制条中的</w:t>
      </w:r>
      <w:r w:rsidRPr="001A0EBC">
        <w:rPr>
          <w:rFonts w:ascii="DFKai-SB" w:eastAsia="DFKai-SB" w:hAnsi="DFKai-SB" w:hint="eastAsia"/>
          <w:b/>
        </w:rPr>
        <w:t>“</w:t>
      </w:r>
      <w:r w:rsidRPr="001A0EBC">
        <w:rPr>
          <w:rFonts w:ascii="DFKai-SB" w:eastAsia="DFKai-SB" w:hAnsi="DFKai-SB" w:hint="eastAsia"/>
          <w:b/>
        </w:rPr>
        <w:t>播放〞按钮就开场播放该AVI文件。</w:t>
      </w:r>
    </w:p>
    <w:p w:rsidR="00DB3D0A" w:rsidRPr="001A0EBC">
      <w:pPr>
        <w:rPr>
          <w:rFonts w:ascii="DFKai-SB" w:eastAsia="DFKai-SB" w:hAnsi="DFKai-SB" w:hint="eastAsia"/>
          <w:b/>
        </w:rPr>
      </w:pPr>
    </w:p>
    <w:p w:rsidR="00DB3D0A" w:rsidRPr="001A0EBC">
      <w:pPr>
        <w:rPr>
          <w:rFonts w:ascii="DFKai-SB" w:eastAsia="DFKai-SB" w:hAnsi="DFKai-SB" w:hint="eastAsia"/>
          <w:b/>
          <w:sz w:val="32"/>
          <w:szCs w:val="32"/>
        </w:rPr>
      </w:pPr>
      <w:r w:rsidRPr="001A0EBC">
        <w:rPr>
          <w:rFonts w:ascii="DFKai-SB" w:eastAsia="DFKai-SB" w:hAnsi="DFKai-SB" w:hint="eastAsia"/>
          <w:b/>
          <w:sz w:val="32"/>
          <w:szCs w:val="32"/>
        </w:rPr>
        <w:t>需求分析：</w:t>
      </w:r>
    </w:p>
    <w:p w:rsidR="00DB3D0A" w:rsidRPr="001A0EBC">
      <w:pPr>
        <w:numPr>
          <w:ilvl w:val="0"/>
          <w:numId w:val="8"/>
        </w:numPr>
        <w:rPr>
          <w:rFonts w:ascii="DFKai-SB" w:eastAsia="DFKai-SB" w:hAnsi="DFKai-SB" w:hint="eastAsia"/>
          <w:b/>
          <w:color w:val="494949"/>
          <w:sz w:val="28"/>
          <w:szCs w:val="28"/>
        </w:rPr>
      </w:pPr>
      <w:r w:rsidRPr="001A0EBC">
        <w:rPr>
          <w:rFonts w:ascii="DFKai-SB" w:eastAsia="DFKai-SB" w:hAnsi="DFKai-SB"/>
          <w:b/>
          <w:color w:val="494949"/>
          <w:sz w:val="28"/>
          <w:szCs w:val="28"/>
        </w:rPr>
        <w:t>工程背景和原因。</w:t>
      </w:r>
    </w:p>
    <w:p w:rsidR="00DB3D0A" w:rsidRPr="001A0EBC">
      <w:pPr>
        <w:ind w:left="330"/>
        <w:rPr>
          <w:rFonts w:ascii="DFKai-SB" w:eastAsia="DFKai-SB" w:hAnsi="DFKai-SB" w:hint="eastAsia"/>
          <w:color w:val="494949"/>
          <w:sz w:val="28"/>
          <w:szCs w:val="28"/>
        </w:rPr>
      </w:pPr>
      <w:r w:rsidRPr="001A0EBC">
        <w:rPr>
          <w:rFonts w:ascii="DFKai-SB" w:eastAsia="DFKai-SB" w:hAnsi="DFKai-SB" w:hint="eastAsia"/>
          <w:color w:val="494949"/>
          <w:sz w:val="28"/>
          <w:szCs w:val="28"/>
        </w:rPr>
        <w:t>目前有很多视频播放器，例如暴风影音、迅雷看看等，这些软件都可以很方便的播放各种格式的视频文件。通过自行设计一个建简易播放器，使初学者了解用vc编写视频播放器的方法。</w:t>
      </w:r>
      <w:r w:rsidRPr="001A0EBC">
        <w:rPr>
          <w:rFonts w:ascii="DFKai-SB" w:eastAsia="DFKai-SB" w:hAnsi="DFKai-SB"/>
          <w:b/>
          <w:color w:val="494949"/>
          <w:sz w:val="28"/>
          <w:szCs w:val="28"/>
        </w:rPr>
        <w:t> 2，</w:t>
      </w:r>
      <w:r w:rsidRPr="001A0EBC">
        <w:rPr>
          <w:rFonts w:ascii="DFKai-SB" w:eastAsia="DFKai-SB" w:hAnsi="DFKai-SB" w:hint="eastAsia"/>
          <w:color w:val="494949"/>
          <w:sz w:val="28"/>
          <w:szCs w:val="28"/>
        </w:rPr>
        <w:br/>
      </w:r>
      <w:r w:rsidRPr="001A0EBC">
        <w:rPr>
          <w:rFonts w:ascii="DFKai-SB" w:eastAsia="DFKai-SB" w:hAnsi="DFKai-SB" w:hint="eastAsia"/>
          <w:color w:val="494949"/>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5" w:history="1">
        <w:r>
          <w:rPr>
            <w:rFonts w:ascii="SimSun" w:eastAsia="SimSun" w:hAnsi="SimSun" w:cs="SimSun"/>
            <w:b/>
            <w:bCs/>
            <w:color w:val="0000EE"/>
            <w:kern w:val="0"/>
            <w:sz w:val="30"/>
            <w:szCs w:val="30"/>
            <w:u w:val="single" w:color="0000EE"/>
          </w:rPr>
          <w:t>https://d.book118.com/468143103031006047</w:t>
        </w:r>
      </w:hyperlink>
    </w:p>
    <w:p w:rsidR="00DB3D0A" w:rsidRPr="001A0EBC">
      <w:pPr>
        <w:ind w:left="330"/>
        <w:rPr>
          <w:rFonts w:ascii="DFKai-SB" w:eastAsia="DFKai-SB" w:hAnsi="DFKai-SB" w:hint="eastAsia"/>
          <w:color w:val="494949"/>
          <w:sz w:val="28"/>
          <w:szCs w:val="28"/>
        </w:rPr>
      </w:pPr>
    </w:p>
    <w:sectPr>
      <w:headerReference w:type="default" r:id="rId56"/>
      <w:footerReference w:type="even" r:id="rId57"/>
      <w:footerReference w:type="default" r:id="rId58"/>
      <w:footerReference w:type="first" r:id="rId59"/>
      <w:type w:val="nextPage"/>
      <w:pgSz w:w="11906" w:h="16838"/>
      <w:pgMar w:top="1440" w:right="1800" w:bottom="1440" w:left="1800" w:header="851" w:footer="992" w:gutter="0"/>
      <w:pgNumType w:start="11"/>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FKai-SB">
    <w:panose1 w:val="03000509000000000000"/>
    <w:charset w:val="88"/>
    <w:family w:val="script"/>
    <w:pitch w:val="fixed"/>
    <w:sig w:usb0="00000003" w:usb1="080E0000"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D0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D0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D0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D0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D0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D0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D0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D0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D0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D0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D0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D0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D0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D0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D0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D0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D0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D0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D0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D0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D0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D0A">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0"/>
    <w:multiLevelType w:val="multilevel"/>
    <w:tmpl w:val="00000000"/>
    <w:lvl w:ilvl="0">
      <w:start w:val="1"/>
      <w:numFmt w:val="decimal"/>
      <w:lvlText w:val="%1，"/>
      <w:lvlJc w:val="left"/>
      <w:pPr>
        <w:tabs>
          <w:tab w:val="num" w:pos="1050"/>
        </w:tabs>
        <w:ind w:left="1050" w:hanging="720"/>
      </w:pPr>
      <w:rPr>
        <w:rFonts w:hint="default"/>
      </w:rPr>
    </w:lvl>
    <w:lvl w:ilvl="1">
      <w:start w:val="1"/>
      <w:numFmt w:val="lowerLetter"/>
      <w:lvlText w:val="%2)"/>
      <w:lvlJc w:val="left"/>
      <w:pPr>
        <w:tabs>
          <w:tab w:val="num" w:pos="1170"/>
        </w:tabs>
        <w:ind w:left="1170" w:hanging="420"/>
      </w:pPr>
    </w:lvl>
    <w:lvl w:ilvl="2">
      <w:start w:val="1"/>
      <w:numFmt w:val="lowerRoman"/>
      <w:lvlText w:val="%3."/>
      <w:lvlJc w:val="right"/>
      <w:pPr>
        <w:tabs>
          <w:tab w:val="num" w:pos="1590"/>
        </w:tabs>
        <w:ind w:left="1590" w:hanging="420"/>
      </w:pPr>
    </w:lvl>
    <w:lvl w:ilvl="3">
      <w:start w:val="1"/>
      <w:numFmt w:val="decimal"/>
      <w:lvlText w:val="%4."/>
      <w:lvlJc w:val="left"/>
      <w:pPr>
        <w:tabs>
          <w:tab w:val="num" w:pos="2010"/>
        </w:tabs>
        <w:ind w:left="2010" w:hanging="420"/>
      </w:pPr>
    </w:lvl>
    <w:lvl w:ilvl="4">
      <w:start w:val="1"/>
      <w:numFmt w:val="lowerLetter"/>
      <w:lvlText w:val="%5)"/>
      <w:lvlJc w:val="left"/>
      <w:pPr>
        <w:tabs>
          <w:tab w:val="num" w:pos="2430"/>
        </w:tabs>
        <w:ind w:left="2430" w:hanging="420"/>
      </w:pPr>
    </w:lvl>
    <w:lvl w:ilvl="5">
      <w:start w:val="1"/>
      <w:numFmt w:val="lowerRoman"/>
      <w:lvlText w:val="%6."/>
      <w:lvlJc w:val="right"/>
      <w:pPr>
        <w:tabs>
          <w:tab w:val="num" w:pos="2850"/>
        </w:tabs>
        <w:ind w:left="2850" w:hanging="420"/>
      </w:pPr>
    </w:lvl>
    <w:lvl w:ilvl="6">
      <w:start w:val="1"/>
      <w:numFmt w:val="decimal"/>
      <w:lvlText w:val="%7."/>
      <w:lvlJc w:val="left"/>
      <w:pPr>
        <w:tabs>
          <w:tab w:val="num" w:pos="3270"/>
        </w:tabs>
        <w:ind w:left="3270" w:hanging="420"/>
      </w:pPr>
    </w:lvl>
    <w:lvl w:ilvl="7">
      <w:start w:val="1"/>
      <w:numFmt w:val="lowerLetter"/>
      <w:lvlText w:val="%8)"/>
      <w:lvlJc w:val="left"/>
      <w:pPr>
        <w:tabs>
          <w:tab w:val="num" w:pos="3690"/>
        </w:tabs>
        <w:ind w:left="3690" w:hanging="420"/>
      </w:pPr>
    </w:lvl>
    <w:lvl w:ilvl="8">
      <w:start w:val="1"/>
      <w:numFmt w:val="lowerRoman"/>
      <w:lvlText w:val="%9."/>
      <w:lvlJc w:val="right"/>
      <w:pPr>
        <w:tabs>
          <w:tab w:val="num" w:pos="4110"/>
        </w:tabs>
        <w:ind w:left="4110" w:hanging="420"/>
      </w:pPr>
    </w:lvl>
  </w:abstractNum>
  <w:abstractNum w:abstractNumId="1">
    <w:nsid w:val="00000001"/>
    <w:multiLevelType w:val="multilevel"/>
    <w:tmpl w:val="00000001"/>
    <w:lvl w:ilvl="0">
      <w:start w:val="5"/>
      <w:numFmt w:val="decimal"/>
      <w:lvlText w:val="%1，"/>
      <w:lvlJc w:val="left"/>
      <w:pPr>
        <w:tabs>
          <w:tab w:val="num" w:pos="1050"/>
        </w:tabs>
        <w:ind w:left="1050" w:hanging="720"/>
      </w:pPr>
      <w:rPr>
        <w:rFonts w:hint="default"/>
      </w:rPr>
    </w:lvl>
    <w:lvl w:ilvl="1">
      <w:start w:val="1"/>
      <w:numFmt w:val="lowerLetter"/>
      <w:lvlText w:val="%2)"/>
      <w:lvlJc w:val="left"/>
      <w:pPr>
        <w:tabs>
          <w:tab w:val="num" w:pos="1170"/>
        </w:tabs>
        <w:ind w:left="1170" w:hanging="420"/>
      </w:pPr>
    </w:lvl>
    <w:lvl w:ilvl="2">
      <w:start w:val="1"/>
      <w:numFmt w:val="lowerRoman"/>
      <w:lvlText w:val="%3."/>
      <w:lvlJc w:val="right"/>
      <w:pPr>
        <w:tabs>
          <w:tab w:val="num" w:pos="1590"/>
        </w:tabs>
        <w:ind w:left="1590" w:hanging="420"/>
      </w:pPr>
    </w:lvl>
    <w:lvl w:ilvl="3">
      <w:start w:val="1"/>
      <w:numFmt w:val="decimal"/>
      <w:lvlText w:val="%4."/>
      <w:lvlJc w:val="left"/>
      <w:pPr>
        <w:tabs>
          <w:tab w:val="num" w:pos="2010"/>
        </w:tabs>
        <w:ind w:left="2010" w:hanging="420"/>
      </w:pPr>
    </w:lvl>
    <w:lvl w:ilvl="4">
      <w:start w:val="1"/>
      <w:numFmt w:val="lowerLetter"/>
      <w:lvlText w:val="%5)"/>
      <w:lvlJc w:val="left"/>
      <w:pPr>
        <w:tabs>
          <w:tab w:val="num" w:pos="2430"/>
        </w:tabs>
        <w:ind w:left="2430" w:hanging="420"/>
      </w:pPr>
    </w:lvl>
    <w:lvl w:ilvl="5">
      <w:start w:val="1"/>
      <w:numFmt w:val="lowerRoman"/>
      <w:lvlText w:val="%6."/>
      <w:lvlJc w:val="right"/>
      <w:pPr>
        <w:tabs>
          <w:tab w:val="num" w:pos="2850"/>
        </w:tabs>
        <w:ind w:left="2850" w:hanging="420"/>
      </w:pPr>
    </w:lvl>
    <w:lvl w:ilvl="6">
      <w:start w:val="1"/>
      <w:numFmt w:val="decimal"/>
      <w:lvlText w:val="%7."/>
      <w:lvlJc w:val="left"/>
      <w:pPr>
        <w:tabs>
          <w:tab w:val="num" w:pos="3270"/>
        </w:tabs>
        <w:ind w:left="3270" w:hanging="420"/>
      </w:pPr>
    </w:lvl>
    <w:lvl w:ilvl="7">
      <w:start w:val="1"/>
      <w:numFmt w:val="lowerLetter"/>
      <w:lvlText w:val="%8)"/>
      <w:lvlJc w:val="left"/>
      <w:pPr>
        <w:tabs>
          <w:tab w:val="num" w:pos="3690"/>
        </w:tabs>
        <w:ind w:left="3690" w:hanging="420"/>
      </w:pPr>
    </w:lvl>
    <w:lvl w:ilvl="8">
      <w:start w:val="1"/>
      <w:numFmt w:val="lowerRoman"/>
      <w:lvlText w:val="%9."/>
      <w:lvlJc w:val="right"/>
      <w:pPr>
        <w:tabs>
          <w:tab w:val="num" w:pos="4110"/>
        </w:tabs>
        <w:ind w:left="4110" w:hanging="420"/>
      </w:pPr>
    </w:lvl>
  </w:abstractNum>
  <w:abstractNum w:abstractNumId="2">
    <w:nsid w:val="00000002"/>
    <w:multiLevelType w:val="multilevel"/>
    <w:tmpl w:val="00000002"/>
    <w:lvl w:ilvl="0">
      <w:start w:val="3"/>
      <w:numFmt w:val="decimal"/>
      <w:lvlText w:val="%1，"/>
      <w:lvlJc w:val="left"/>
      <w:pPr>
        <w:tabs>
          <w:tab w:val="num" w:pos="1050"/>
        </w:tabs>
        <w:ind w:left="1050" w:hanging="720"/>
      </w:pPr>
      <w:rPr>
        <w:rFonts w:hint="default"/>
      </w:rPr>
    </w:lvl>
    <w:lvl w:ilvl="1">
      <w:start w:val="1"/>
      <w:numFmt w:val="lowerLetter"/>
      <w:lvlText w:val="%2)"/>
      <w:lvlJc w:val="left"/>
      <w:pPr>
        <w:tabs>
          <w:tab w:val="num" w:pos="1170"/>
        </w:tabs>
        <w:ind w:left="1170" w:hanging="420"/>
      </w:pPr>
    </w:lvl>
    <w:lvl w:ilvl="2">
      <w:start w:val="1"/>
      <w:numFmt w:val="lowerRoman"/>
      <w:lvlText w:val="%3."/>
      <w:lvlJc w:val="right"/>
      <w:pPr>
        <w:tabs>
          <w:tab w:val="num" w:pos="1590"/>
        </w:tabs>
        <w:ind w:left="1590" w:hanging="420"/>
      </w:pPr>
    </w:lvl>
    <w:lvl w:ilvl="3">
      <w:start w:val="1"/>
      <w:numFmt w:val="decimal"/>
      <w:lvlText w:val="%4."/>
      <w:lvlJc w:val="left"/>
      <w:pPr>
        <w:tabs>
          <w:tab w:val="num" w:pos="2010"/>
        </w:tabs>
        <w:ind w:left="2010" w:hanging="420"/>
      </w:pPr>
    </w:lvl>
    <w:lvl w:ilvl="4">
      <w:start w:val="1"/>
      <w:numFmt w:val="lowerLetter"/>
      <w:lvlText w:val="%5)"/>
      <w:lvlJc w:val="left"/>
      <w:pPr>
        <w:tabs>
          <w:tab w:val="num" w:pos="2430"/>
        </w:tabs>
        <w:ind w:left="2430" w:hanging="420"/>
      </w:pPr>
    </w:lvl>
    <w:lvl w:ilvl="5">
      <w:start w:val="1"/>
      <w:numFmt w:val="lowerRoman"/>
      <w:lvlText w:val="%6."/>
      <w:lvlJc w:val="right"/>
      <w:pPr>
        <w:tabs>
          <w:tab w:val="num" w:pos="2850"/>
        </w:tabs>
        <w:ind w:left="2850" w:hanging="420"/>
      </w:pPr>
    </w:lvl>
    <w:lvl w:ilvl="6">
      <w:start w:val="1"/>
      <w:numFmt w:val="decimal"/>
      <w:lvlText w:val="%7."/>
      <w:lvlJc w:val="left"/>
      <w:pPr>
        <w:tabs>
          <w:tab w:val="num" w:pos="3270"/>
        </w:tabs>
        <w:ind w:left="3270" w:hanging="420"/>
      </w:pPr>
    </w:lvl>
    <w:lvl w:ilvl="7">
      <w:start w:val="1"/>
      <w:numFmt w:val="lowerLetter"/>
      <w:lvlText w:val="%8)"/>
      <w:lvlJc w:val="left"/>
      <w:pPr>
        <w:tabs>
          <w:tab w:val="num" w:pos="3690"/>
        </w:tabs>
        <w:ind w:left="3690" w:hanging="420"/>
      </w:pPr>
    </w:lvl>
    <w:lvl w:ilvl="8">
      <w:start w:val="1"/>
      <w:numFmt w:val="lowerRoman"/>
      <w:lvlText w:val="%9."/>
      <w:lvlJc w:val="right"/>
      <w:pPr>
        <w:tabs>
          <w:tab w:val="num" w:pos="4110"/>
        </w:tabs>
        <w:ind w:left="4110" w:hanging="420"/>
      </w:pPr>
    </w:lvl>
  </w:abstractNum>
  <w:abstractNum w:abstractNumId="3">
    <w:nsid w:val="00000003"/>
    <w:multiLevelType w:val="multilevel"/>
    <w:tmpl w:val="00000003"/>
    <w:lvl w:ilvl="0">
      <w:start w:val="1"/>
      <w:numFmt w:val="decimal"/>
      <w:lvlText w:val="%1，"/>
      <w:lvlJc w:val="left"/>
      <w:pPr>
        <w:tabs>
          <w:tab w:val="num" w:pos="690"/>
        </w:tabs>
        <w:ind w:left="690" w:hanging="360"/>
      </w:pPr>
      <w:rPr>
        <w:rFonts w:hint="default"/>
      </w:rPr>
    </w:lvl>
    <w:lvl w:ilvl="1">
      <w:start w:val="1"/>
      <w:numFmt w:val="lowerLetter"/>
      <w:lvlText w:val="%2)"/>
      <w:lvlJc w:val="left"/>
      <w:pPr>
        <w:tabs>
          <w:tab w:val="num" w:pos="1170"/>
        </w:tabs>
        <w:ind w:left="1170" w:hanging="420"/>
      </w:pPr>
    </w:lvl>
    <w:lvl w:ilvl="2">
      <w:start w:val="1"/>
      <w:numFmt w:val="lowerRoman"/>
      <w:lvlText w:val="%3."/>
      <w:lvlJc w:val="right"/>
      <w:pPr>
        <w:tabs>
          <w:tab w:val="num" w:pos="1590"/>
        </w:tabs>
        <w:ind w:left="1590" w:hanging="420"/>
      </w:pPr>
    </w:lvl>
    <w:lvl w:ilvl="3">
      <w:start w:val="1"/>
      <w:numFmt w:val="decimal"/>
      <w:lvlText w:val="%4."/>
      <w:lvlJc w:val="left"/>
      <w:pPr>
        <w:tabs>
          <w:tab w:val="num" w:pos="2010"/>
        </w:tabs>
        <w:ind w:left="2010" w:hanging="420"/>
      </w:pPr>
    </w:lvl>
    <w:lvl w:ilvl="4">
      <w:start w:val="1"/>
      <w:numFmt w:val="lowerLetter"/>
      <w:lvlText w:val="%5)"/>
      <w:lvlJc w:val="left"/>
      <w:pPr>
        <w:tabs>
          <w:tab w:val="num" w:pos="2430"/>
        </w:tabs>
        <w:ind w:left="2430" w:hanging="420"/>
      </w:pPr>
    </w:lvl>
    <w:lvl w:ilvl="5">
      <w:start w:val="1"/>
      <w:numFmt w:val="lowerRoman"/>
      <w:lvlText w:val="%6."/>
      <w:lvlJc w:val="right"/>
      <w:pPr>
        <w:tabs>
          <w:tab w:val="num" w:pos="2850"/>
        </w:tabs>
        <w:ind w:left="2850" w:hanging="420"/>
      </w:pPr>
    </w:lvl>
    <w:lvl w:ilvl="6">
      <w:start w:val="1"/>
      <w:numFmt w:val="decimal"/>
      <w:lvlText w:val="%7."/>
      <w:lvlJc w:val="left"/>
      <w:pPr>
        <w:tabs>
          <w:tab w:val="num" w:pos="3270"/>
        </w:tabs>
        <w:ind w:left="3270" w:hanging="420"/>
      </w:pPr>
    </w:lvl>
    <w:lvl w:ilvl="7">
      <w:start w:val="1"/>
      <w:numFmt w:val="lowerLetter"/>
      <w:lvlText w:val="%8)"/>
      <w:lvlJc w:val="left"/>
      <w:pPr>
        <w:tabs>
          <w:tab w:val="num" w:pos="3690"/>
        </w:tabs>
        <w:ind w:left="3690" w:hanging="420"/>
      </w:pPr>
    </w:lvl>
    <w:lvl w:ilvl="8">
      <w:start w:val="1"/>
      <w:numFmt w:val="lowerRoman"/>
      <w:lvlText w:val="%9."/>
      <w:lvlJc w:val="right"/>
      <w:pPr>
        <w:tabs>
          <w:tab w:val="num" w:pos="4110"/>
        </w:tabs>
        <w:ind w:left="4110" w:hanging="420"/>
      </w:pPr>
    </w:lvl>
  </w:abstractNum>
  <w:abstractNum w:abstractNumId="4">
    <w:nsid w:val="00000004"/>
    <w:multiLevelType w:val="multilevel"/>
    <w:tmpl w:val="00000004"/>
    <w:lvl w:ilvl="0">
      <w:start w:val="1"/>
      <w:numFmt w:val="decimal"/>
      <w:lvlText w:val="%1，"/>
      <w:lvlJc w:val="left"/>
      <w:pPr>
        <w:tabs>
          <w:tab w:val="num" w:pos="1050"/>
        </w:tabs>
        <w:ind w:left="1050" w:hanging="720"/>
      </w:pPr>
      <w:rPr>
        <w:rFonts w:hint="default"/>
      </w:rPr>
    </w:lvl>
    <w:lvl w:ilvl="1">
      <w:start w:val="1"/>
      <w:numFmt w:val="lowerLetter"/>
      <w:lvlText w:val="%2)"/>
      <w:lvlJc w:val="left"/>
      <w:pPr>
        <w:tabs>
          <w:tab w:val="num" w:pos="1170"/>
        </w:tabs>
        <w:ind w:left="1170" w:hanging="420"/>
      </w:pPr>
    </w:lvl>
    <w:lvl w:ilvl="2">
      <w:start w:val="1"/>
      <w:numFmt w:val="lowerRoman"/>
      <w:lvlText w:val="%3."/>
      <w:lvlJc w:val="right"/>
      <w:pPr>
        <w:tabs>
          <w:tab w:val="num" w:pos="1590"/>
        </w:tabs>
        <w:ind w:left="1590" w:hanging="420"/>
      </w:pPr>
    </w:lvl>
    <w:lvl w:ilvl="3">
      <w:start w:val="1"/>
      <w:numFmt w:val="decimal"/>
      <w:lvlText w:val="%4."/>
      <w:lvlJc w:val="left"/>
      <w:pPr>
        <w:tabs>
          <w:tab w:val="num" w:pos="2010"/>
        </w:tabs>
        <w:ind w:left="2010" w:hanging="420"/>
      </w:pPr>
    </w:lvl>
    <w:lvl w:ilvl="4">
      <w:start w:val="1"/>
      <w:numFmt w:val="lowerLetter"/>
      <w:lvlText w:val="%5)"/>
      <w:lvlJc w:val="left"/>
      <w:pPr>
        <w:tabs>
          <w:tab w:val="num" w:pos="2430"/>
        </w:tabs>
        <w:ind w:left="2430" w:hanging="420"/>
      </w:pPr>
    </w:lvl>
    <w:lvl w:ilvl="5">
      <w:start w:val="1"/>
      <w:numFmt w:val="lowerRoman"/>
      <w:lvlText w:val="%6."/>
      <w:lvlJc w:val="right"/>
      <w:pPr>
        <w:tabs>
          <w:tab w:val="num" w:pos="2850"/>
        </w:tabs>
        <w:ind w:left="2850" w:hanging="420"/>
      </w:pPr>
    </w:lvl>
    <w:lvl w:ilvl="6">
      <w:start w:val="1"/>
      <w:numFmt w:val="decimal"/>
      <w:lvlText w:val="%7."/>
      <w:lvlJc w:val="left"/>
      <w:pPr>
        <w:tabs>
          <w:tab w:val="num" w:pos="3270"/>
        </w:tabs>
        <w:ind w:left="3270" w:hanging="420"/>
      </w:pPr>
    </w:lvl>
    <w:lvl w:ilvl="7">
      <w:start w:val="1"/>
      <w:numFmt w:val="lowerLetter"/>
      <w:lvlText w:val="%8)"/>
      <w:lvlJc w:val="left"/>
      <w:pPr>
        <w:tabs>
          <w:tab w:val="num" w:pos="3690"/>
        </w:tabs>
        <w:ind w:left="3690" w:hanging="420"/>
      </w:pPr>
    </w:lvl>
    <w:lvl w:ilvl="8">
      <w:start w:val="1"/>
      <w:numFmt w:val="lowerRoman"/>
      <w:lvlText w:val="%9."/>
      <w:lvlJc w:val="right"/>
      <w:pPr>
        <w:tabs>
          <w:tab w:val="num" w:pos="4110"/>
        </w:tabs>
        <w:ind w:left="4110" w:hanging="420"/>
      </w:pPr>
    </w:lvl>
  </w:abstractNum>
  <w:abstractNum w:abstractNumId="5">
    <w:nsid w:val="00000005"/>
    <w:multiLevelType w:val="multilevel"/>
    <w:tmpl w:val="00000005"/>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48990A6C"/>
    <w:multiLevelType w:val="multilevel"/>
    <w:tmpl w:val="00000004"/>
    <w:lvl w:ilvl="0">
      <w:start w:val="1"/>
      <w:numFmt w:val="decimal"/>
      <w:lvlText w:val="%1，"/>
      <w:lvlJc w:val="left"/>
      <w:pPr>
        <w:tabs>
          <w:tab w:val="num" w:pos="1050"/>
        </w:tabs>
        <w:ind w:left="1050" w:hanging="720"/>
      </w:pPr>
      <w:rPr>
        <w:rFonts w:hint="default"/>
      </w:rPr>
    </w:lvl>
    <w:lvl w:ilvl="1">
      <w:start w:val="1"/>
      <w:numFmt w:val="lowerLetter"/>
      <w:lvlText w:val="%2)"/>
      <w:lvlJc w:val="left"/>
      <w:pPr>
        <w:tabs>
          <w:tab w:val="num" w:pos="1170"/>
        </w:tabs>
        <w:ind w:left="1170" w:hanging="420"/>
      </w:pPr>
    </w:lvl>
    <w:lvl w:ilvl="2">
      <w:start w:val="1"/>
      <w:numFmt w:val="lowerRoman"/>
      <w:lvlText w:val="%3."/>
      <w:lvlJc w:val="right"/>
      <w:pPr>
        <w:tabs>
          <w:tab w:val="num" w:pos="1590"/>
        </w:tabs>
        <w:ind w:left="1590" w:hanging="420"/>
      </w:pPr>
    </w:lvl>
    <w:lvl w:ilvl="3">
      <w:start w:val="1"/>
      <w:numFmt w:val="decimal"/>
      <w:lvlText w:val="%4."/>
      <w:lvlJc w:val="left"/>
      <w:pPr>
        <w:tabs>
          <w:tab w:val="num" w:pos="2010"/>
        </w:tabs>
        <w:ind w:left="2010" w:hanging="420"/>
      </w:pPr>
    </w:lvl>
    <w:lvl w:ilvl="4">
      <w:start w:val="1"/>
      <w:numFmt w:val="lowerLetter"/>
      <w:lvlText w:val="%5)"/>
      <w:lvlJc w:val="left"/>
      <w:pPr>
        <w:tabs>
          <w:tab w:val="num" w:pos="2430"/>
        </w:tabs>
        <w:ind w:left="2430" w:hanging="420"/>
      </w:pPr>
    </w:lvl>
    <w:lvl w:ilvl="5">
      <w:start w:val="1"/>
      <w:numFmt w:val="lowerRoman"/>
      <w:lvlText w:val="%6."/>
      <w:lvlJc w:val="right"/>
      <w:pPr>
        <w:tabs>
          <w:tab w:val="num" w:pos="2850"/>
        </w:tabs>
        <w:ind w:left="2850" w:hanging="420"/>
      </w:pPr>
    </w:lvl>
    <w:lvl w:ilvl="6">
      <w:start w:val="1"/>
      <w:numFmt w:val="decimal"/>
      <w:lvlText w:val="%7."/>
      <w:lvlJc w:val="left"/>
      <w:pPr>
        <w:tabs>
          <w:tab w:val="num" w:pos="3270"/>
        </w:tabs>
        <w:ind w:left="3270" w:hanging="420"/>
      </w:pPr>
    </w:lvl>
    <w:lvl w:ilvl="7">
      <w:start w:val="1"/>
      <w:numFmt w:val="lowerLetter"/>
      <w:lvlText w:val="%8)"/>
      <w:lvlJc w:val="left"/>
      <w:pPr>
        <w:tabs>
          <w:tab w:val="num" w:pos="3690"/>
        </w:tabs>
        <w:ind w:left="3690" w:hanging="420"/>
      </w:pPr>
    </w:lvl>
    <w:lvl w:ilvl="8">
      <w:start w:val="1"/>
      <w:numFmt w:val="lowerRoman"/>
      <w:lvlText w:val="%9."/>
      <w:lvlJc w:val="right"/>
      <w:pPr>
        <w:tabs>
          <w:tab w:val="num" w:pos="4110"/>
        </w:tabs>
        <w:ind w:left="4110" w:hanging="420"/>
      </w:pPr>
    </w:lvl>
  </w:abstractNum>
  <w:abstractNum w:abstractNumId="7">
    <w:nsid w:val="74B1F301"/>
    <w:multiLevelType w:val="multilevel"/>
    <w:tmpl w:val="00000000"/>
    <w:lvl w:ilvl="0">
      <w:start w:val="1"/>
      <w:numFmt w:val="decimal"/>
      <w:lvlText w:val="%1，"/>
      <w:lvlJc w:val="left"/>
      <w:pPr>
        <w:tabs>
          <w:tab w:val="num" w:pos="1050"/>
        </w:tabs>
        <w:ind w:left="1050" w:hanging="720"/>
      </w:pPr>
      <w:rPr>
        <w:rFonts w:hint="default"/>
      </w:rPr>
    </w:lvl>
    <w:lvl w:ilvl="1">
      <w:start w:val="1"/>
      <w:numFmt w:val="lowerLetter"/>
      <w:lvlText w:val="%2)"/>
      <w:lvlJc w:val="left"/>
      <w:pPr>
        <w:tabs>
          <w:tab w:val="num" w:pos="1170"/>
        </w:tabs>
        <w:ind w:left="1170" w:hanging="420"/>
      </w:pPr>
    </w:lvl>
    <w:lvl w:ilvl="2">
      <w:start w:val="1"/>
      <w:numFmt w:val="lowerRoman"/>
      <w:lvlText w:val="%3."/>
      <w:lvlJc w:val="right"/>
      <w:pPr>
        <w:tabs>
          <w:tab w:val="num" w:pos="1590"/>
        </w:tabs>
        <w:ind w:left="1590" w:hanging="420"/>
      </w:pPr>
    </w:lvl>
    <w:lvl w:ilvl="3">
      <w:start w:val="1"/>
      <w:numFmt w:val="decimal"/>
      <w:lvlText w:val="%4."/>
      <w:lvlJc w:val="left"/>
      <w:pPr>
        <w:tabs>
          <w:tab w:val="num" w:pos="2010"/>
        </w:tabs>
        <w:ind w:left="2010" w:hanging="420"/>
      </w:pPr>
    </w:lvl>
    <w:lvl w:ilvl="4">
      <w:start w:val="1"/>
      <w:numFmt w:val="lowerLetter"/>
      <w:lvlText w:val="%5)"/>
      <w:lvlJc w:val="left"/>
      <w:pPr>
        <w:tabs>
          <w:tab w:val="num" w:pos="2430"/>
        </w:tabs>
        <w:ind w:left="2430" w:hanging="420"/>
      </w:pPr>
    </w:lvl>
    <w:lvl w:ilvl="5">
      <w:start w:val="1"/>
      <w:numFmt w:val="lowerRoman"/>
      <w:lvlText w:val="%6."/>
      <w:lvlJc w:val="right"/>
      <w:pPr>
        <w:tabs>
          <w:tab w:val="num" w:pos="2850"/>
        </w:tabs>
        <w:ind w:left="2850" w:hanging="420"/>
      </w:pPr>
    </w:lvl>
    <w:lvl w:ilvl="6">
      <w:start w:val="1"/>
      <w:numFmt w:val="decimal"/>
      <w:lvlText w:val="%7."/>
      <w:lvlJc w:val="left"/>
      <w:pPr>
        <w:tabs>
          <w:tab w:val="num" w:pos="3270"/>
        </w:tabs>
        <w:ind w:left="3270" w:hanging="420"/>
      </w:pPr>
    </w:lvl>
    <w:lvl w:ilvl="7">
      <w:start w:val="1"/>
      <w:numFmt w:val="lowerLetter"/>
      <w:lvlText w:val="%8)"/>
      <w:lvlJc w:val="left"/>
      <w:pPr>
        <w:tabs>
          <w:tab w:val="num" w:pos="3690"/>
        </w:tabs>
        <w:ind w:left="3690" w:hanging="420"/>
      </w:pPr>
    </w:lvl>
    <w:lvl w:ilvl="8">
      <w:start w:val="1"/>
      <w:numFmt w:val="lowerRoman"/>
      <w:lvlText w:val="%9."/>
      <w:lvlJc w:val="right"/>
      <w:pPr>
        <w:tabs>
          <w:tab w:val="num" w:pos="4110"/>
        </w:tabs>
        <w:ind w:left="4110" w:hanging="420"/>
      </w:pPr>
    </w:lvl>
  </w:abstractNum>
  <w:num w:numId="1">
    <w:abstractNumId w:val="3"/>
  </w:num>
  <w:num w:numId="2">
    <w:abstractNumId w:val="2"/>
  </w:num>
  <w:num w:numId="3">
    <w:abstractNumId w:val="1"/>
  </w:num>
  <w:num w:numId="4">
    <w:abstractNumId w:val="0"/>
  </w:num>
  <w:num w:numId="5">
    <w:abstractNumId w:val="4"/>
  </w:num>
  <w:num w:numId="6">
    <w:abstractNumId w:val="5"/>
  </w:num>
  <w:num w:numId="7">
    <w:abstractNumId w:val="7"/>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attachedTemplate r:id="rId1"/>
  <w:stylePaneFormatFilter w:val="3F01"/>
  <w:defaultTabStop w:val="420"/>
  <w:evenAndOddHeaders/>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22746"/>
    <w:rsid w:val="001A0EBC"/>
    <w:rsid w:val="00365136"/>
    <w:rsid w:val="00DB3D0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footer" Target="footer5.xml" /><Relationship Id="rId12" Type="http://schemas.openxmlformats.org/officeDocument/2006/relationships/footer" Target="footer6.xml" /><Relationship Id="rId13" Type="http://schemas.openxmlformats.org/officeDocument/2006/relationships/header" Target="header3.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footer" Target="footer9.xml" /><Relationship Id="rId17" Type="http://schemas.openxmlformats.org/officeDocument/2006/relationships/header" Target="header4.xml" /><Relationship Id="rId18" Type="http://schemas.openxmlformats.org/officeDocument/2006/relationships/footer" Target="footer10.xml" /><Relationship Id="rId19" Type="http://schemas.openxmlformats.org/officeDocument/2006/relationships/footer" Target="footer11.xml" /><Relationship Id="rId2" Type="http://schemas.openxmlformats.org/officeDocument/2006/relationships/webSettings" Target="webSettings.xml" /><Relationship Id="rId20" Type="http://schemas.openxmlformats.org/officeDocument/2006/relationships/footer" Target="footer12.xml" /><Relationship Id="rId21" Type="http://schemas.openxmlformats.org/officeDocument/2006/relationships/image" Target="media/image2.png" /><Relationship Id="rId22" Type="http://schemas.openxmlformats.org/officeDocument/2006/relationships/header" Target="header5.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footer" Target="footer15.xml" /><Relationship Id="rId26" Type="http://schemas.openxmlformats.org/officeDocument/2006/relationships/image" Target="media/image3.png" /><Relationship Id="rId27" Type="http://schemas.openxmlformats.org/officeDocument/2006/relationships/image" Target="media/image4.png" /><Relationship Id="rId28" Type="http://schemas.openxmlformats.org/officeDocument/2006/relationships/header" Target="header6.xml" /><Relationship Id="rId29" Type="http://schemas.openxmlformats.org/officeDocument/2006/relationships/footer" Target="footer16.xml" /><Relationship Id="rId3" Type="http://schemas.openxmlformats.org/officeDocument/2006/relationships/fontTable" Target="fontTable.xml" /><Relationship Id="rId30" Type="http://schemas.openxmlformats.org/officeDocument/2006/relationships/footer" Target="footer17.xml" /><Relationship Id="rId31" Type="http://schemas.openxmlformats.org/officeDocument/2006/relationships/footer" Target="footer18.xml" /><Relationship Id="rId32" Type="http://schemas.openxmlformats.org/officeDocument/2006/relationships/header" Target="header7.xml" /><Relationship Id="rId33" Type="http://schemas.openxmlformats.org/officeDocument/2006/relationships/footer" Target="footer19.xml" /><Relationship Id="rId34" Type="http://schemas.openxmlformats.org/officeDocument/2006/relationships/footer" Target="footer20.xml" /><Relationship Id="rId35" Type="http://schemas.openxmlformats.org/officeDocument/2006/relationships/footer" Target="footer21.xml" /><Relationship Id="rId36" Type="http://schemas.openxmlformats.org/officeDocument/2006/relationships/image" Target="media/image5.png" /><Relationship Id="rId37" Type="http://schemas.openxmlformats.org/officeDocument/2006/relationships/image" Target="media/image6.png" /><Relationship Id="rId38" Type="http://schemas.openxmlformats.org/officeDocument/2006/relationships/header" Target="header8.xml" /><Relationship Id="rId39" Type="http://schemas.openxmlformats.org/officeDocument/2006/relationships/footer" Target="footer22.xml" /><Relationship Id="rId4" Type="http://schemas.openxmlformats.org/officeDocument/2006/relationships/header" Target="header1.xml" /><Relationship Id="rId40" Type="http://schemas.openxmlformats.org/officeDocument/2006/relationships/footer" Target="footer23.xml" /><Relationship Id="rId41" Type="http://schemas.openxmlformats.org/officeDocument/2006/relationships/footer" Target="footer24.xml" /><Relationship Id="rId42" Type="http://schemas.openxmlformats.org/officeDocument/2006/relationships/image" Target="media/image7.png" /><Relationship Id="rId43" Type="http://schemas.openxmlformats.org/officeDocument/2006/relationships/image" Target="media/image8.png" /><Relationship Id="rId44" Type="http://schemas.openxmlformats.org/officeDocument/2006/relationships/header" Target="header9.xml" /><Relationship Id="rId45" Type="http://schemas.openxmlformats.org/officeDocument/2006/relationships/footer" Target="footer25.xml" /><Relationship Id="rId46" Type="http://schemas.openxmlformats.org/officeDocument/2006/relationships/footer" Target="footer26.xml" /><Relationship Id="rId47" Type="http://schemas.openxmlformats.org/officeDocument/2006/relationships/footer" Target="footer27.xml" /><Relationship Id="rId48" Type="http://schemas.openxmlformats.org/officeDocument/2006/relationships/image" Target="media/image9.png" /><Relationship Id="rId49" Type="http://schemas.openxmlformats.org/officeDocument/2006/relationships/image" Target="media/image10.png" /><Relationship Id="rId5" Type="http://schemas.openxmlformats.org/officeDocument/2006/relationships/footer" Target="footer1.xml" /><Relationship Id="rId50" Type="http://schemas.openxmlformats.org/officeDocument/2006/relationships/header" Target="header10.xml" /><Relationship Id="rId51" Type="http://schemas.openxmlformats.org/officeDocument/2006/relationships/footer" Target="footer28.xml" /><Relationship Id="rId52" Type="http://schemas.openxmlformats.org/officeDocument/2006/relationships/footer" Target="footer29.xml" /><Relationship Id="rId53" Type="http://schemas.openxmlformats.org/officeDocument/2006/relationships/footer" Target="footer30.xml" /><Relationship Id="rId54" Type="http://schemas.openxmlformats.org/officeDocument/2006/relationships/image" Target="media/image11.jpeg" /><Relationship Id="rId55" Type="http://schemas.openxmlformats.org/officeDocument/2006/relationships/hyperlink" Target="https://d.book118.com/468143103031006047" TargetMode="External" /><Relationship Id="rId56" Type="http://schemas.openxmlformats.org/officeDocument/2006/relationships/header" Target="header11.xml" /><Relationship Id="rId57" Type="http://schemas.openxmlformats.org/officeDocument/2006/relationships/footer" Target="footer31.xml" /><Relationship Id="rId58" Type="http://schemas.openxmlformats.org/officeDocument/2006/relationships/footer" Target="footer32.xml" /><Relationship Id="rId59" Type="http://schemas.openxmlformats.org/officeDocument/2006/relationships/footer" Target="footer33.xml" /><Relationship Id="rId6" Type="http://schemas.openxmlformats.org/officeDocument/2006/relationships/footer" Target="footer2.xml" /><Relationship Id="rId60" Type="http://schemas.openxmlformats.org/officeDocument/2006/relationships/theme" Target="theme/theme1.xml" /><Relationship Id="rId61" Type="http://schemas.openxmlformats.org/officeDocument/2006/relationships/numbering" Target="numbering.xml" /><Relationship Id="rId62" Type="http://schemas.openxmlformats.org/officeDocument/2006/relationships/styles" Target="styles.xml" /><Relationship Id="rId7" Type="http://schemas.openxmlformats.org/officeDocument/2006/relationships/footer" Target="footer3.xml" /><Relationship Id="rId8" Type="http://schemas.openxmlformats.org/officeDocument/2006/relationships/image" Target="media/image1.png" /><Relationship Id="rId9" Type="http://schemas.openxmlformats.org/officeDocument/2006/relationships/header" Target="header2.xml" /></Relationships>
</file>

<file path=word/_rels/settings.xml.rels><?xml version="1.0" encoding="utf-8" standalone="yes"?><Relationships xmlns="http://schemas.openxmlformats.org/package/2006/relationships"><Relationship Id="rId1" Type="http://schemas.openxmlformats.org/officeDocument/2006/relationships/attachedTemplate" Target="Normal.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13</Pages>
  <Words>2118</Words>
  <Characters>12077</Characters>
  <Application>Microsoft Office Word</Application>
  <DocSecurity>0</DocSecurity>
  <Lines>100</Lines>
  <Paragraphs>28</Paragraphs>
  <ScaleCrop>false</ScaleCrop>
  <Company/>
  <LinksUpToDate>false</LinksUpToDate>
  <CharactersWithSpaces>14167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实验10  多媒体与网络编程</dc:title>
  <dc:creator>tangtianyi</dc:creator>
  <cp:lastModifiedBy>JonMMx 2000</cp:lastModifiedBy>
  <cp:revision>3</cp:revision>
  <cp:lastPrinted>1899-12-30T00:00:00Z</cp:lastPrinted>
  <dcterms:created xsi:type="dcterms:W3CDTF">2021-11-07T23:42:00Z</dcterms:created>
  <dcterms:modified xsi:type="dcterms:W3CDTF">2021-11-30T01:39:00Z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2052-8.1.0.2998</vt:lpwstr>
  </property>
</Properties>
</file>