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《伯牙</w:t>
      </w:r>
      <w:r>
        <w:rPr>
          <w:rFonts w:ascii="宋体" w:eastAsia="黑体" w:hAnsi="SimSun" w:cs="宋体"/>
          <w:b/>
          <w:sz w:val="40"/>
        </w:rPr>
        <w:t>绝</w:t>
      </w:r>
      <w:r>
        <w:rPr>
          <w:rFonts w:ascii="宋体" w:eastAsia="黑体" w:hAnsi="MS Mincho" w:cs="宋体"/>
          <w:b/>
          <w:sz w:val="40"/>
        </w:rPr>
        <w:t>弦》教学</w:t>
      </w:r>
      <w:r>
        <w:rPr>
          <w:rFonts w:ascii="宋体" w:eastAsia="黑体" w:hAnsi="SimSun" w:cs="宋体"/>
          <w:b/>
          <w:sz w:val="40"/>
        </w:rPr>
        <w:t>设计优</w:t>
      </w:r>
      <w:r>
        <w:rPr>
          <w:rFonts w:ascii="宋体" w:eastAsia="黑体" w:hAnsi="MS Mincho" w:cs="宋体"/>
          <w:b/>
          <w:sz w:val="40"/>
        </w:rPr>
        <w:t>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一名无私奉献的老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常需要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把教学各要素看成一个系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，分析教学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和需求，确立解决的程序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要，使教学效果最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化。一份好的教学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子的呢？下面是小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整理的《伯牙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弦》教学</w:t>
      </w:r>
      <w:r>
        <w:rPr>
          <w:rFonts w:ascii="宋体" w:eastAsia="宋体" w:hAnsi="SimSun" w:cs="宋体"/>
          <w:sz w:val="28"/>
        </w:rPr>
        <w:t>设计优</w:t>
      </w:r>
      <w:r>
        <w:rPr>
          <w:rFonts w:ascii="宋体" w:eastAsia="宋体" w:hAnsi="MS Mincho" w:cs="宋体"/>
          <w:sz w:val="28"/>
        </w:rPr>
        <w:t>秀，供大家参考借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，希望可以帮助到有需要的朋友。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《伯牙</w:t>
      </w:r>
      <w:r>
        <w:rPr>
          <w:rFonts w:ascii="宋体" w:eastAsia="宋体" w:hAnsi="SimSun" w:cs="宋体"/>
          <w:i w:val="0"/>
          <w:iCs w:val="0"/>
          <w:sz w:val="28"/>
        </w:rPr>
        <w:t>绝</w:t>
      </w:r>
      <w:r>
        <w:rPr>
          <w:rFonts w:ascii="宋体" w:eastAsia="宋体" w:hAnsi="MS Mincho" w:cs="宋体"/>
          <w:i w:val="0"/>
          <w:iCs w:val="0"/>
          <w:sz w:val="28"/>
        </w:rPr>
        <w:t>弦》教学</w:t>
      </w:r>
      <w:r>
        <w:rPr>
          <w:rFonts w:ascii="宋体" w:eastAsia="宋体" w:hAnsi="SimSun" w:cs="宋体"/>
          <w:i w:val="0"/>
          <w:iCs w:val="0"/>
          <w:sz w:val="28"/>
        </w:rPr>
        <w:t>设计优</w:t>
      </w:r>
      <w:r>
        <w:rPr>
          <w:rFonts w:ascii="宋体" w:eastAsia="宋体" w:hAnsi="MS Mincho" w:cs="宋体"/>
          <w:i w:val="0"/>
          <w:iCs w:val="0"/>
          <w:sz w:val="28"/>
        </w:rPr>
        <w:t>秀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教学背景：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在教学中，教学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元之前，就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明确告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这单</w:t>
      </w:r>
      <w:r>
        <w:rPr>
          <w:rFonts w:ascii="宋体" w:eastAsia="宋体" w:hAnsi="MS Mincho" w:cs="宋体"/>
          <w:sz w:val="28"/>
        </w:rPr>
        <w:t>元的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主体、教学内容、学生学</w:t>
      </w:r>
      <w:r>
        <w:rPr>
          <w:rFonts w:ascii="宋体" w:eastAsia="宋体" w:hAnsi="SimSun" w:cs="宋体"/>
          <w:sz w:val="28"/>
        </w:rPr>
        <w:t>习这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元的要求。本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元要。体会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文所表达的感情，欣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种艺术</w:t>
      </w:r>
      <w:r>
        <w:rPr>
          <w:rFonts w:ascii="宋体" w:eastAsia="宋体" w:hAnsi="MS Mincho" w:cs="宋体"/>
          <w:sz w:val="28"/>
        </w:rPr>
        <w:t>形式的美，培</w:t>
      </w:r>
      <w:r>
        <w:rPr>
          <w:rFonts w:ascii="宋体" w:eastAsia="宋体" w:hAnsi="SimSun" w:cs="宋体"/>
          <w:sz w:val="28"/>
        </w:rPr>
        <w:t>养热爱艺术</w:t>
      </w:r>
      <w:r>
        <w:rPr>
          <w:rFonts w:ascii="宋体" w:eastAsia="宋体" w:hAnsi="MS Mincho" w:cs="宋体"/>
          <w:sz w:val="28"/>
        </w:rPr>
        <w:t>的情操；学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作者展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想象和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想来表达情意的方法；通</w:t>
      </w:r>
      <w:r>
        <w:rPr>
          <w:rFonts w:ascii="宋体" w:eastAsia="宋体" w:hAnsi="SimSun" w:cs="宋体"/>
          <w:sz w:val="28"/>
        </w:rPr>
        <w:t>过阅读</w:t>
      </w:r>
      <w:r>
        <w:rPr>
          <w:rFonts w:ascii="宋体" w:eastAsia="宋体" w:hAnsi="MS Mincho" w:cs="宋体"/>
          <w:sz w:val="28"/>
        </w:rPr>
        <w:t>或者其他渠道，更多的去了解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的魅力。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学生知道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的魅力。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学生知道本</w:t>
      </w:r>
      <w:r>
        <w:rPr>
          <w:rFonts w:ascii="宋体" w:eastAsia="宋体" w:hAnsi="SimSun" w:cs="宋体"/>
          <w:sz w:val="28"/>
        </w:rPr>
        <w:t>组课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内容和要求。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过阅读</w:t>
      </w:r>
      <w:r>
        <w:rPr>
          <w:rFonts w:ascii="宋体" w:eastAsia="宋体" w:hAnsi="MS Mincho" w:cs="宋体"/>
          <w:sz w:val="28"/>
        </w:rPr>
        <w:t>或者其他渠道，更多地去了解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的魅力。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教学方法：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的演示和</w:t>
      </w:r>
      <w:r>
        <w:rPr>
          <w:rFonts w:ascii="宋体" w:eastAsia="宋体" w:cs="宋体"/>
          <w:sz w:val="28"/>
        </w:rPr>
        <w:t>MP3</w:t>
      </w:r>
      <w:r>
        <w:rPr>
          <w:rFonts w:ascii="宋体" w:eastAsia="宋体" w:hAnsi="MS Mincho" w:cs="宋体"/>
          <w:sz w:val="28"/>
        </w:rPr>
        <w:t>的播放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学生知道第八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的内容、要求，了解</w:t>
      </w:r>
      <w:r>
        <w:rPr>
          <w:rFonts w:ascii="宋体" w:eastAsia="宋体" w:hAnsi="SimSun" w:cs="宋体"/>
          <w:sz w:val="28"/>
        </w:rPr>
        <w:t>俞</w:t>
      </w:r>
      <w:r>
        <w:rPr>
          <w:rFonts w:ascii="宋体" w:eastAsia="宋体" w:hAnsi="MS Mincho" w:cs="宋体"/>
          <w:sz w:val="28"/>
        </w:rPr>
        <w:t>伯牙和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两个人物及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魅力。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总题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的魅力；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程内容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：《伯牙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弦》、《月光曲》、《蒙娜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莎之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》、《我的舞台》；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、明确目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、体会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文所表达的感情，欣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种艺术</w:t>
      </w:r>
      <w:r>
        <w:rPr>
          <w:rFonts w:ascii="宋体" w:eastAsia="宋体" w:hAnsi="MS Mincho" w:cs="宋体"/>
          <w:sz w:val="28"/>
        </w:rPr>
        <w:t>形式的美，培</w:t>
      </w:r>
      <w:r>
        <w:rPr>
          <w:rFonts w:ascii="宋体" w:eastAsia="宋体" w:hAnsi="SimSun" w:cs="宋体"/>
          <w:sz w:val="28"/>
        </w:rPr>
        <w:t>养热爱艺术</w:t>
      </w:r>
      <w:r>
        <w:rPr>
          <w:rFonts w:ascii="宋体" w:eastAsia="宋体" w:hAnsi="MS Mincho" w:cs="宋体"/>
          <w:sz w:val="28"/>
        </w:rPr>
        <w:t>的情操。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作者展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想象和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想来表达情意的方法；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C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过阅读</w:t>
      </w:r>
      <w:r>
        <w:rPr>
          <w:rFonts w:ascii="宋体" w:eastAsia="宋体" w:hAnsi="MS Mincho" w:cs="宋体"/>
          <w:sz w:val="28"/>
        </w:rPr>
        <w:t>或者其他渠道，更多的去了解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的魅力。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程内容（第八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述、伯牙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弦）：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、第八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述及《伯牙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弦（</w:t>
      </w:r>
      <w:r>
        <w:rPr>
          <w:rFonts w:ascii="宋体" w:eastAsia="宋体" w:cs="宋体"/>
          <w:sz w:val="28"/>
        </w:rPr>
        <w:t>xián</w:t>
      </w:r>
      <w:r>
        <w:rPr>
          <w:rFonts w:ascii="宋体" w:eastAsia="宋体" w:hAnsi="MS Mincho" w:cs="宋体"/>
          <w:sz w:val="28"/>
        </w:rPr>
        <w:t>）》的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介；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、介</w:t>
      </w:r>
      <w:r>
        <w:rPr>
          <w:rFonts w:ascii="宋体" w:eastAsia="宋体" w:hAnsi="SimSun" w:cs="宋体"/>
          <w:sz w:val="28"/>
        </w:rPr>
        <w:t>绍俞</w:t>
      </w:r>
      <w:r>
        <w:rPr>
          <w:rFonts w:ascii="宋体" w:eastAsia="宋体" w:hAnsi="MS Mincho" w:cs="宋体"/>
          <w:sz w:val="28"/>
        </w:rPr>
        <w:t>伯牙；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、介</w:t>
      </w:r>
      <w:r>
        <w:rPr>
          <w:rFonts w:ascii="宋体" w:eastAsia="宋体" w:hAnsi="SimSun" w:cs="宋体"/>
          <w:sz w:val="28"/>
        </w:rPr>
        <w:t>绍钟</w:t>
      </w:r>
      <w:r>
        <w:rPr>
          <w:rFonts w:ascii="宋体" w:eastAsia="宋体" w:hAnsi="MS Mincho" w:cs="宋体"/>
          <w:sz w:val="28"/>
        </w:rPr>
        <w:t>子期教学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弦古文要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奏和韵味来也不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，只要我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候注意停</w:t>
      </w:r>
      <w:r>
        <w:rPr>
          <w:rFonts w:ascii="宋体" w:eastAsia="宋体" w:hAnsi="SimSun" w:cs="宋体"/>
          <w:sz w:val="28"/>
        </w:rPr>
        <w:t>顿</w:t>
      </w:r>
      <w:r>
        <w:rPr>
          <w:rFonts w:ascii="宋体" w:eastAsia="宋体" w:hAnsi="MS Mincho" w:cs="宋体"/>
          <w:sz w:val="28"/>
        </w:rPr>
        <w:t>就能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好。可以用</w:t>
      </w:r>
      <w:r>
        <w:rPr>
          <w:rFonts w:ascii="宋体" w:eastAsia="宋体" w:cs="宋体"/>
          <w:sz w:val="28"/>
        </w:rPr>
        <w:t>“/”</w:t>
      </w:r>
      <w:r>
        <w:rPr>
          <w:rFonts w:ascii="宋体" w:eastAsia="宋体" w:hAnsi="MS Mincho" w:cs="宋体"/>
          <w:sz w:val="28"/>
        </w:rPr>
        <w:t>画出停</w:t>
      </w:r>
      <w:r>
        <w:rPr>
          <w:rFonts w:ascii="宋体" w:eastAsia="宋体" w:hAnsi="SimSun" w:cs="宋体"/>
          <w:sz w:val="28"/>
        </w:rPr>
        <w:t>顿</w:t>
      </w:r>
      <w:r>
        <w:rPr>
          <w:rFonts w:ascii="宋体" w:eastAsia="宋体" w:hAnsi="MS Mincho" w:cs="宋体"/>
          <w:sz w:val="28"/>
        </w:rPr>
        <w:t>。我想如果你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理解了内容，会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得更好。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《伯牙</w:t>
      </w:r>
      <w:r>
        <w:rPr>
          <w:rFonts w:ascii="宋体" w:eastAsia="宋体" w:hAnsi="SimSun" w:cs="宋体"/>
          <w:i w:val="0"/>
          <w:iCs w:val="0"/>
          <w:sz w:val="28"/>
        </w:rPr>
        <w:t>绝</w:t>
      </w:r>
      <w:r>
        <w:rPr>
          <w:rFonts w:ascii="宋体" w:eastAsia="宋体" w:hAnsi="MS Mincho" w:cs="宋体"/>
          <w:i w:val="0"/>
          <w:iCs w:val="0"/>
          <w:sz w:val="28"/>
        </w:rPr>
        <w:t>弦》教学</w:t>
      </w:r>
      <w:r>
        <w:rPr>
          <w:rFonts w:ascii="宋体" w:eastAsia="宋体" w:hAnsi="SimSun" w:cs="宋体"/>
          <w:i w:val="0"/>
          <w:iCs w:val="0"/>
          <w:sz w:val="28"/>
        </w:rPr>
        <w:t>设计优</w:t>
      </w:r>
      <w:r>
        <w:rPr>
          <w:rFonts w:ascii="宋体" w:eastAsia="宋体" w:hAnsi="MS Mincho" w:cs="宋体"/>
          <w:i w:val="0"/>
          <w:iCs w:val="0"/>
          <w:sz w:val="28"/>
        </w:rPr>
        <w:t>秀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教材分析：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《伯牙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弦》是人教版（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版）小学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文第十一册第八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中的一篇文言文。本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教材是以感受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的魅力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为题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文的。所</w:t>
      </w:r>
      <w:r>
        <w:rPr>
          <w:rFonts w:ascii="宋体" w:eastAsia="宋体" w:hAnsi="SimSun" w:cs="宋体"/>
          <w:sz w:val="28"/>
        </w:rPr>
        <w:t>选课</w:t>
      </w:r>
      <w:r>
        <w:rPr>
          <w:rFonts w:ascii="宋体" w:eastAsia="宋体" w:hAnsi="MS Mincho" w:cs="宋体"/>
          <w:sz w:val="28"/>
        </w:rPr>
        <w:t>文情真意切，文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兼美，体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魅力。本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文是一篇文言文，</w:t>
      </w:r>
      <w:r>
        <w:rPr>
          <w:rFonts w:ascii="宋体" w:eastAsia="宋体" w:hAnsi="SimSun" w:cs="宋体"/>
          <w:sz w:val="28"/>
        </w:rPr>
        <w:t>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述了千古流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的高山流水遇知音的故事，正是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个故事，确立了中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民族高尚人</w:t>
      </w:r>
      <w:r>
        <w:rPr>
          <w:rFonts w:ascii="宋体" w:eastAsia="宋体" w:hAnsi="SimSun" w:cs="宋体"/>
          <w:sz w:val="28"/>
        </w:rPr>
        <w:t>际关</w:t>
      </w:r>
      <w:r>
        <w:rPr>
          <w:rFonts w:ascii="宋体" w:eastAsia="宋体" w:hAnsi="MS Mincho" w:cs="宋体"/>
          <w:sz w:val="28"/>
        </w:rPr>
        <w:t>系与友情的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准，是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方文化的瑰宝。古人云：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士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知己者死。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弦所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示的正是一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真知己的境界，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也正是它千百年来广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流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的魅力所在。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如何提高小学生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文化的欣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和理解能力，是小学文言文教学中的一个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，而学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趣是决定学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成果的一大因素。面</w:t>
      </w:r>
      <w:r>
        <w:rPr>
          <w:rFonts w:ascii="宋体" w:eastAsia="宋体" w:hAnsi="SimSun" w:cs="宋体"/>
          <w:sz w:val="28"/>
        </w:rPr>
        <w:t>对艰涩难</w:t>
      </w:r>
      <w:r>
        <w:rPr>
          <w:rFonts w:ascii="宋体" w:eastAsia="宋体" w:hAnsi="MS Mincho" w:cs="宋体"/>
          <w:sz w:val="28"/>
        </w:rPr>
        <w:t>懂的文言文，怎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趣？在《伯牙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弦》的教学中，我采用了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伯牙子期的情感世界，却体会他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的感受，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学生入情融境，站在伯牙子期的角度去理解文章的意思，体会文章的思想感情。不再以枯燥的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主，而是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学生学会如何融</w:t>
      </w:r>
      <w:r>
        <w:rPr>
          <w:rFonts w:ascii="宋体" w:eastAsia="宋体" w:hAnsi="SimSun" w:cs="宋体"/>
          <w:sz w:val="28"/>
        </w:rPr>
        <w:t>汇</w:t>
      </w:r>
      <w:r>
        <w:rPr>
          <w:rFonts w:ascii="宋体" w:eastAsia="宋体" w:hAnsi="MS Mincho" w:cs="宋体"/>
          <w:sz w:val="28"/>
        </w:rPr>
        <w:t>自己的情感，体会文章所表达出来的深情厚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过课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，感受伯牙子期之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相互理解、相互欣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真友情。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根据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文注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，能正确、流利地朗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文，并且能背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全文。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文言文的学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感受文言文的魅力，激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文言文的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教学重点：正确、流利的朗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文，体会伯牙子期的真切情意。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文言文的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教学准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：学生收集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于伯牙子期的介</w:t>
      </w:r>
      <w:r>
        <w:rPr>
          <w:rFonts w:ascii="宋体" w:eastAsia="宋体" w:hAnsi="SimSun" w:cs="宋体"/>
          <w:sz w:val="28"/>
        </w:rPr>
        <w:t>绍资</w:t>
      </w:r>
      <w:r>
        <w:rPr>
          <w:rFonts w:ascii="宋体" w:eastAsia="宋体" w:hAnsi="MS Mincho" w:cs="宋体"/>
          <w:sz w:val="28"/>
        </w:rPr>
        <w:t>料。多媒体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：一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教学流程：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一、激情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古往今来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知己朋友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一直受到文人墨客的偏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：王勃的一句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海内存知己，天涯若比</w:t>
      </w:r>
      <w:r>
        <w:rPr>
          <w:rFonts w:ascii="宋体" w:eastAsia="宋体" w:hAnsi="SimSun" w:cs="宋体"/>
          <w:sz w:val="28"/>
        </w:rPr>
        <w:t>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行朋友一份安慰；孟浩然的一句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欲取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琴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，恨无知音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透露出无知己的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感；</w:t>
      </w:r>
      <w:r>
        <w:rPr>
          <w:rFonts w:ascii="宋体" w:eastAsia="宋体" w:hAnsi="SimSun" w:cs="宋体"/>
          <w:sz w:val="28"/>
        </w:rPr>
        <w:t>鲁</w:t>
      </w:r>
      <w:r>
        <w:rPr>
          <w:rFonts w:ascii="宋体" w:eastAsia="宋体" w:hAnsi="MS Mincho" w:cs="宋体"/>
          <w:sz w:val="28"/>
        </w:rPr>
        <w:t>迅先生的一句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人生得一知己足矣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种满</w:t>
      </w:r>
      <w:r>
        <w:rPr>
          <w:rFonts w:ascii="宋体" w:eastAsia="宋体" w:hAnsi="MS Mincho" w:cs="宋体"/>
          <w:sz w:val="28"/>
        </w:rPr>
        <w:t>足与喜悦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也要走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一个流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千古的感人故事，一起去体会一下古人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的珍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。打</w:t>
      </w:r>
      <w:r>
        <w:rPr>
          <w:rFonts w:ascii="宋体" w:eastAsia="宋体" w:hAnsi="SimSun" w:cs="宋体"/>
          <w:sz w:val="28"/>
        </w:rPr>
        <w:t>开书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cs="宋体"/>
          <w:sz w:val="28"/>
        </w:rPr>
        <w:t>137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25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《伯牙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书课题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齐读课题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准字音，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二、初</w:t>
      </w:r>
      <w:r>
        <w:rPr>
          <w:rFonts w:ascii="宋体" w:eastAsia="宋体" w:hAnsi="SimSun" w:cs="宋体"/>
          <w:b/>
          <w:bCs/>
          <w:sz w:val="28"/>
        </w:rPr>
        <w:t>读课</w:t>
      </w:r>
      <w:r>
        <w:rPr>
          <w:rFonts w:ascii="宋体" w:eastAsia="宋体" w:hAnsi="MS Mincho" w:cs="宋体"/>
          <w:b/>
          <w:bCs/>
          <w:sz w:val="28"/>
        </w:rPr>
        <w:t>文</w:t>
      </w:r>
      <w:r>
        <w:rPr>
          <w:rFonts w:ascii="宋体" w:eastAsia="宋体" w:hAnsi="MS Mincho" w:cs="宋体"/>
          <w:b/>
          <w:sz w:val="28"/>
        </w:rPr>
        <w:t>，整体感知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（一）自由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几遍，做到朗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、字正腔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（二）思考并回答：伯牙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意思？文章哪里写到伯牙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hAnsi="MS Mincho" w:cs="宋体"/>
          <w:sz w:val="28"/>
        </w:rPr>
        <w:t>答案：文章最后一句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子期死，伯牙</w:t>
      </w:r>
      <w:r>
        <w:rPr>
          <w:rFonts w:ascii="宋体" w:eastAsia="宋体" w:cs="宋体"/>
          <w:sz w:val="28"/>
        </w:rPr>
        <w:t>/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cs="宋体"/>
          <w:sz w:val="28"/>
        </w:rPr>
        <w:t>/</w:t>
      </w:r>
      <w:r>
        <w:rPr>
          <w:rFonts w:ascii="宋体" w:eastAsia="宋体" w:hAnsi="MS Mincho" w:cs="宋体"/>
          <w:sz w:val="28"/>
        </w:rPr>
        <w:t>世</w:t>
      </w:r>
      <w:r>
        <w:rPr>
          <w:rFonts w:ascii="宋体" w:eastAsia="宋体" w:cs="宋体"/>
          <w:sz w:val="28"/>
        </w:rPr>
        <w:t>/</w:t>
      </w:r>
      <w:r>
        <w:rPr>
          <w:rFonts w:ascii="宋体" w:eastAsia="宋体" w:hAnsi="MS Mincho" w:cs="宋体"/>
          <w:sz w:val="28"/>
        </w:rPr>
        <w:t>再无知音，乃</w:t>
      </w:r>
      <w:r>
        <w:rPr>
          <w:rFonts w:ascii="宋体" w:eastAsia="宋体" w:cs="宋体"/>
          <w:sz w:val="28"/>
        </w:rPr>
        <w:t>/</w:t>
      </w:r>
      <w:r>
        <w:rPr>
          <w:rFonts w:ascii="宋体" w:eastAsia="宋体" w:hAnsi="MS Mincho" w:cs="宋体"/>
          <w:sz w:val="28"/>
        </w:rPr>
        <w:t>破琴</w:t>
      </w:r>
      <w:r>
        <w:rPr>
          <w:rFonts w:ascii="宋体" w:eastAsia="宋体" w:cs="宋体"/>
          <w:sz w:val="28"/>
        </w:rPr>
        <w:t>/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cs="宋体"/>
          <w:sz w:val="28"/>
        </w:rPr>
        <w:t>/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鼓）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并解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师纠</w:t>
      </w:r>
      <w:r>
        <w:rPr>
          <w:rFonts w:ascii="宋体" w:eastAsia="宋体" w:hAnsi="MS Mincho" w:cs="宋体"/>
          <w:sz w:val="28"/>
        </w:rPr>
        <w:t>正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音和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生集体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最后一句，感受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的意思。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可以知道伯牙</w:t>
      </w:r>
      <w:r>
        <w:rPr>
          <w:rFonts w:ascii="宋体" w:eastAsia="宋体" w:hAnsi="SimSun" w:cs="宋体"/>
          <w:sz w:val="28"/>
        </w:rPr>
        <w:t>为谁绝</w:t>
      </w:r>
      <w:r>
        <w:rPr>
          <w:rFonts w:ascii="宋体" w:eastAsia="宋体" w:hAnsi="MS Mincho" w:cs="宋体"/>
          <w:sz w:val="28"/>
        </w:rPr>
        <w:t>弦？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弦？（板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：子期、子期死）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俩</w:t>
      </w:r>
      <w:r>
        <w:rPr>
          <w:rFonts w:ascii="宋体" w:eastAsia="宋体" w:hAnsi="MS Mincho" w:cs="宋体"/>
          <w:sz w:val="28"/>
        </w:rPr>
        <w:t>个人？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了一个人而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身放弃鼓琴？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伯牙子期的了解。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（三）交流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前收集的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</w:t>
      </w:r>
      <w:r>
        <w:rPr>
          <w:rFonts w:ascii="宋体" w:eastAsia="宋体" w:hAnsi="SimSun" w:cs="宋体"/>
          <w:sz w:val="28"/>
        </w:rPr>
        <w:t>师补</w:t>
      </w:r>
      <w:r>
        <w:rPr>
          <w:rFonts w:ascii="宋体" w:eastAsia="宋体" w:hAnsi="MS Mincho" w:cs="宋体"/>
          <w:sz w:val="28"/>
        </w:rPr>
        <w:t>充，可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充伯牙和子期的故事，引出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文第一句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并翻</w:t>
      </w:r>
      <w:r>
        <w:rPr>
          <w:rFonts w:ascii="宋体" w:eastAsia="宋体" w:hAnsi="SimSun" w:cs="宋体"/>
          <w:sz w:val="28"/>
        </w:rPr>
        <w:t>译</w:t>
      </w:r>
      <w:r>
        <w:rPr>
          <w:rFonts w:ascii="宋体" w:eastAsia="宋体" w:hAnsi="MS Mincho" w:cs="宋体"/>
          <w:sz w:val="28"/>
        </w:rPr>
        <w:t>。解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</w:t>
      </w:r>
      <w:r>
        <w:rPr>
          <w:rFonts w:ascii="宋体" w:eastAsia="宋体" w:cs="宋体"/>
          <w:sz w:val="28"/>
        </w:rPr>
        <w:t>”——</w:t>
      </w:r>
      <w:r>
        <w:rPr>
          <w:rFonts w:ascii="宋体" w:eastAsia="宋体" w:hAnsi="MS Mincho" w:cs="宋体"/>
          <w:sz w:val="28"/>
        </w:rPr>
        <w:t>擅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：善鼓琴、善听）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只是一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偶然，但是却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们谱</w:t>
      </w:r>
      <w:r>
        <w:rPr>
          <w:rFonts w:ascii="宋体" w:eastAsia="宋体" w:hAnsi="MS Mincho" w:cs="宋体"/>
          <w:sz w:val="28"/>
        </w:rPr>
        <w:t>写了一曲感人的知音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的世界，却感受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一份真</w:t>
      </w:r>
      <w:r>
        <w:rPr>
          <w:rFonts w:ascii="宋体" w:eastAsia="宋体" w:hAnsi="SimSun" w:cs="宋体"/>
          <w:sz w:val="28"/>
        </w:rPr>
        <w:t>挚</w:t>
      </w:r>
      <w:r>
        <w:rPr>
          <w:rFonts w:ascii="宋体" w:eastAsia="宋体" w:hAnsi="MS Mincho" w:cs="宋体"/>
          <w:sz w:val="28"/>
        </w:rPr>
        <w:t>的情意。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三、再</w:t>
      </w:r>
      <w:r>
        <w:rPr>
          <w:rFonts w:ascii="宋体" w:eastAsia="宋体" w:hAnsi="SimSun" w:cs="宋体"/>
          <w:b/>
          <w:bCs/>
          <w:sz w:val="28"/>
        </w:rPr>
        <w:t>读课</w:t>
      </w:r>
      <w:r>
        <w:rPr>
          <w:rFonts w:ascii="宋体" w:eastAsia="宋体" w:hAnsi="MS Mincho" w:cs="宋体"/>
          <w:b/>
          <w:bCs/>
          <w:sz w:val="28"/>
        </w:rPr>
        <w:t>文，深入感悟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（一）学生自由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文，思考：伯牙和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系？（</w:t>
      </w: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hAnsi="MS Mincho" w:cs="宋体"/>
          <w:sz w:val="28"/>
        </w:rPr>
        <w:t>答案：知音）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知音：理解自己心意、有共同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（二）从文章哪里可以看出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子期是伯牙的知音？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伯牙鼓琴，志在高山，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子期曰：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善哉，峨峨兮</w:t>
      </w:r>
      <w:r>
        <w:rPr>
          <w:rFonts w:ascii="宋体" w:eastAsia="宋体" w:cs="宋体"/>
          <w:sz w:val="28"/>
        </w:rPr>
        <w:t>/</w:t>
      </w:r>
      <w:r>
        <w:rPr>
          <w:rFonts w:ascii="宋体" w:eastAsia="宋体" w:hAnsi="MS Mincho" w:cs="宋体"/>
          <w:sz w:val="28"/>
        </w:rPr>
        <w:t>若</w:t>
      </w:r>
      <w:r>
        <w:rPr>
          <w:rFonts w:ascii="宋体" w:eastAsia="宋体" w:cs="宋体"/>
          <w:sz w:val="28"/>
        </w:rPr>
        <w:t>/</w:t>
      </w:r>
      <w:r>
        <w:rPr>
          <w:rFonts w:ascii="宋体" w:eastAsia="宋体" w:hAnsi="MS Mincho" w:cs="宋体"/>
          <w:sz w:val="28"/>
        </w:rPr>
        <w:t>泰山！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志在流水，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子期曰：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善哉，洋洋兮</w:t>
      </w:r>
      <w:r>
        <w:rPr>
          <w:rFonts w:ascii="宋体" w:eastAsia="宋体" w:cs="宋体"/>
          <w:sz w:val="28"/>
        </w:rPr>
        <w:t>/</w:t>
      </w:r>
      <w:r>
        <w:rPr>
          <w:rFonts w:ascii="宋体" w:eastAsia="宋体" w:hAnsi="MS Mincho" w:cs="宋体"/>
          <w:sz w:val="28"/>
        </w:rPr>
        <w:t>若</w:t>
      </w:r>
      <w:r>
        <w:rPr>
          <w:rFonts w:ascii="宋体" w:eastAsia="宋体" w:cs="宋体"/>
          <w:sz w:val="28"/>
        </w:rPr>
        <w:t>/</w:t>
      </w:r>
      <w:r>
        <w:rPr>
          <w:rFonts w:ascii="宋体" w:eastAsia="宋体" w:hAnsi="MS Mincho" w:cs="宋体"/>
          <w:sz w:val="28"/>
        </w:rPr>
        <w:t>江河！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伯牙</w:t>
      </w:r>
      <w:r>
        <w:rPr>
          <w:rFonts w:ascii="宋体" w:eastAsia="宋体" w:cs="宋体"/>
          <w:sz w:val="28"/>
        </w:rPr>
        <w:t>/</w:t>
      </w:r>
      <w:r>
        <w:rPr>
          <w:rFonts w:ascii="宋体" w:eastAsia="宋体" w:hAnsi="MS Mincho" w:cs="宋体"/>
          <w:sz w:val="28"/>
        </w:rPr>
        <w:t>所念，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</w:t>
      </w:r>
      <w:r>
        <w:rPr>
          <w:rFonts w:ascii="宋体" w:eastAsia="宋体" w:cs="宋体"/>
          <w:sz w:val="28"/>
        </w:rPr>
        <w:t>/</w:t>
      </w:r>
      <w:r>
        <w:rPr>
          <w:rFonts w:ascii="宋体" w:eastAsia="宋体" w:hAnsi="MS Mincho" w:cs="宋体"/>
          <w:sz w:val="28"/>
        </w:rPr>
        <w:t>必得之。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生个</w:t>
      </w:r>
      <w:r>
        <w:rPr>
          <w:rFonts w:ascii="宋体" w:eastAsia="宋体" w:hAnsi="SimSun" w:cs="宋体"/>
          <w:sz w:val="28"/>
        </w:rPr>
        <w:t>别读</w:t>
      </w:r>
      <w:r>
        <w:rPr>
          <w:rFonts w:ascii="宋体" w:eastAsia="宋体" w:hAnsi="MS Mincho" w:cs="宋体"/>
          <w:sz w:val="28"/>
        </w:rPr>
        <w:t>并翻</w:t>
      </w:r>
      <w:r>
        <w:rPr>
          <w:rFonts w:ascii="宋体" w:eastAsia="宋体" w:hAnsi="SimSun" w:cs="宋体"/>
          <w:sz w:val="28"/>
        </w:rPr>
        <w:t>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相机指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读节</w:t>
      </w:r>
      <w:r>
        <w:rPr>
          <w:rFonts w:ascii="宋体" w:eastAsia="宋体" w:hAnsi="MS Mincho" w:cs="宋体"/>
          <w:sz w:val="28"/>
        </w:rPr>
        <w:t>奏。（板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和第一句中的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字意思是否一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，此</w:t>
      </w:r>
      <w:r>
        <w:rPr>
          <w:rFonts w:ascii="宋体" w:eastAsia="宋体" w:hAnsi="SimSun" w:cs="宋体"/>
          <w:sz w:val="28"/>
        </w:rPr>
        <w:t>处为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善哉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即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太好了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等之意。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生分角色用白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文表演。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例如：其他生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伯牙鼓琴，志在高山</w:t>
      </w:r>
      <w:r>
        <w:rPr>
          <w:rFonts w:ascii="宋体" w:eastAsia="宋体" w:cs="宋体"/>
          <w:sz w:val="28"/>
        </w:rPr>
        <w:t xml:space="preserve">” </w:t>
      </w:r>
      <w:r>
        <w:rPr>
          <w:rFonts w:ascii="宋体" w:eastAsia="宋体" w:hAnsi="MS Mincho" w:cs="宋体"/>
          <w:sz w:val="28"/>
        </w:rPr>
        <w:t>一生演子期用自己的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太好了，好像巍峨的泰山（出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在我的面前）</w:t>
      </w:r>
      <w:r>
        <w:rPr>
          <w:rFonts w:ascii="宋体" w:eastAsia="宋体" w:cs="宋体"/>
          <w:sz w:val="28"/>
        </w:rPr>
        <w:t>!”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分角色朗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原文。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全班</w:t>
      </w:r>
      <w:r>
        <w:rPr>
          <w:rFonts w:ascii="宋体" w:eastAsia="宋体" w:hAnsi="SimSun" w:cs="宋体"/>
          <w:sz w:val="28"/>
        </w:rPr>
        <w:t>齐读课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cs="宋体"/>
          <w:sz w:val="28"/>
        </w:rPr>
        <w:t>2——4</w:t>
      </w:r>
      <w:r>
        <w:rPr>
          <w:rFonts w:ascii="宋体" w:eastAsia="宋体" w:hAnsi="MS Mincho" w:cs="宋体"/>
          <w:sz w:val="28"/>
        </w:rPr>
        <w:t>句，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可范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笔并交流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：既然是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伯牙所念，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子期必得之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伯牙所念的肯定不只高山流水，他如果想到了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徐徐清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皎皎明月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依依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柳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袅袅</w:t>
      </w:r>
      <w:r>
        <w:rPr>
          <w:rFonts w:ascii="宋体" w:eastAsia="宋体" w:hAnsi="MS Mincho" w:cs="宋体"/>
          <w:sz w:val="28"/>
        </w:rPr>
        <w:t>炊烟</w:t>
      </w:r>
      <w:r>
        <w:rPr>
          <w:rFonts w:ascii="宋体" w:eastAsia="宋体" w:cs="宋体"/>
          <w:sz w:val="28"/>
        </w:rPr>
        <w:t>”……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子期又会如何来回答呢？如果你是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按照以下格式把你要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写下来，也可自己想几个写下来：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伯牙鼓琴，志在清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子期曰：</w:t>
      </w:r>
      <w:r>
        <w:rPr>
          <w:rFonts w:ascii="宋体" w:eastAsia="宋体" w:cs="宋体"/>
          <w:sz w:val="28"/>
        </w:rPr>
        <w:t>“_______</w:t>
      </w:r>
      <w:r>
        <w:rPr>
          <w:rFonts w:ascii="宋体" w:eastAsia="宋体" w:hAnsi="MS Mincho" w:cs="宋体"/>
          <w:sz w:val="28"/>
        </w:rPr>
        <w:t>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志在明月，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子期曰：</w:t>
      </w:r>
      <w:r>
        <w:rPr>
          <w:rFonts w:ascii="宋体" w:eastAsia="宋体" w:cs="宋体"/>
          <w:sz w:val="28"/>
        </w:rPr>
        <w:t>“_________</w:t>
      </w:r>
      <w:r>
        <w:rPr>
          <w:rFonts w:ascii="宋体" w:eastAsia="宋体" w:hAnsi="MS Mincho" w:cs="宋体"/>
          <w:sz w:val="28"/>
        </w:rPr>
        <w:t>！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）生交流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：是啊，伯牙所念，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子期必得之，只要是伯牙心里所想的，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子期一定能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明白，无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清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明月、高山流水、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鸟语</w:t>
      </w:r>
      <w:r>
        <w:rPr>
          <w:rFonts w:ascii="宋体" w:eastAsia="宋体" w:hAnsi="MS Mincho" w:cs="宋体"/>
          <w:sz w:val="28"/>
        </w:rPr>
        <w:t>花香，都在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子期的心里有所感悟，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的知音到哪里去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找啊？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怪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子期死后，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伯牙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（生接：世再无知音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鼓。）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世界上最懂我的人去了，我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的琴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理解呢？我的志向</w:t>
      </w:r>
      <w:r>
        <w:rPr>
          <w:rFonts w:ascii="宋体" w:eastAsia="宋体" w:hAnsi="SimSun" w:cs="宋体"/>
          <w:sz w:val="28"/>
        </w:rPr>
        <w:t>报复还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来知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hAnsi="MS Mincho" w:cs="宋体"/>
          <w:sz w:val="28"/>
        </w:rPr>
        <w:t>呢？既然无人懂我，我鼓琴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有何意？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挚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，不禁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竖</w:t>
      </w:r>
      <w:r>
        <w:rPr>
          <w:rFonts w:ascii="宋体" w:eastAsia="宋体" w:hAnsi="MS Mincho" w:cs="宋体"/>
          <w:sz w:val="28"/>
        </w:rPr>
        <w:t>然起敬，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再一次去体会一下伯牙与子期之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的感人故事。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（三）集体朗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全文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：在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感人的情意背后，伯牙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只是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？他在断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琴弦的同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也断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弦：比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知己</w:t>
      </w:r>
      <w:r>
        <w:rPr>
          <w:rFonts w:ascii="宋体" w:eastAsia="宋体" w:hAnsi="SimSun" w:cs="宋体"/>
          <w:sz w:val="28"/>
        </w:rPr>
        <w:t>丧</w:t>
      </w:r>
      <w:r>
        <w:rPr>
          <w:rFonts w:ascii="宋体" w:eastAsia="宋体" w:hAnsi="MS Mincho" w:cs="宋体"/>
          <w:sz w:val="28"/>
        </w:rPr>
        <w:t>亡后，弃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某</w:t>
      </w:r>
      <w:r>
        <w:rPr>
          <w:rFonts w:ascii="宋体" w:eastAsia="宋体" w:hAnsi="SimSun" w:cs="宋体"/>
          <w:sz w:val="28"/>
        </w:rPr>
        <w:t>种专长爱</w:t>
      </w:r>
      <w:r>
        <w:rPr>
          <w:rFonts w:ascii="宋体" w:eastAsia="宋体" w:hAnsi="MS Mincho" w:cs="宋体"/>
          <w:sz w:val="28"/>
        </w:rPr>
        <w:t>好，表示悼念。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语训练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伯牙失去知音的痛苦，你想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伯牙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？也可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的看法。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是感</w:t>
      </w:r>
      <w:r>
        <w:rPr>
          <w:rFonts w:ascii="宋体" w:eastAsia="宋体" w:hAnsi="SimSun" w:cs="宋体"/>
          <w:sz w:val="28"/>
        </w:rPr>
        <w:t>动还</w:t>
      </w:r>
      <w:r>
        <w:rPr>
          <w:rFonts w:ascii="宋体" w:eastAsia="宋体" w:hAnsi="MS Mincho" w:cs="宋体"/>
          <w:sz w:val="28"/>
        </w:rPr>
        <w:t>是批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挚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纯洁</w:t>
      </w:r>
      <w:r>
        <w:rPr>
          <w:rFonts w:ascii="宋体" w:eastAsia="宋体" w:hAnsi="MS Mincho" w:cs="宋体"/>
          <w:sz w:val="28"/>
        </w:rPr>
        <w:t>的友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予的只是敬仰。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背</w:t>
      </w:r>
      <w:r>
        <w:rPr>
          <w:rFonts w:ascii="宋体" w:eastAsia="宋体" w:hAnsi="SimSun" w:cs="宋体"/>
          <w:b/>
          <w:bCs/>
          <w:sz w:val="28"/>
        </w:rPr>
        <w:t>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，集体背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全文。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五、作</w:t>
      </w:r>
      <w:r>
        <w:rPr>
          <w:rFonts w:ascii="宋体" w:eastAsia="宋体" w:hAnsi="SimSun" w:cs="宋体"/>
          <w:b/>
          <w:bCs/>
          <w:sz w:val="28"/>
        </w:rPr>
        <w:t>业</w:t>
      </w:r>
      <w:r>
        <w:rPr>
          <w:rFonts w:ascii="宋体" w:eastAsia="宋体" w:hAnsi="MS Mincho" w:cs="宋体"/>
          <w:b/>
          <w:bCs/>
          <w:sz w:val="28"/>
        </w:rPr>
        <w:t>布置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后收集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于描写知音、朋友的</w:t>
      </w:r>
      <w:r>
        <w:rPr>
          <w:rFonts w:ascii="宋体" w:eastAsia="宋体" w:hAnsi="SimSun" w:cs="宋体"/>
          <w:sz w:val="28"/>
        </w:rPr>
        <w:t>诗词</w:t>
      </w:r>
      <w:r>
        <w:rPr>
          <w:rFonts w:ascii="宋体" w:eastAsia="宋体" w:hAnsi="MS Mincho" w:cs="宋体"/>
          <w:sz w:val="28"/>
        </w:rPr>
        <w:t>句，摘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</w:t>
      </w:r>
      <w:r>
        <w:rPr>
          <w:rFonts w:ascii="宋体" w:eastAsia="宋体" w:hAnsi="SimSun" w:cs="宋体"/>
          <w:b/>
          <w:bCs/>
          <w:sz w:val="28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（一）播放《高山流水》的曲子，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配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（二）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：一曲《高山流水》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感受到了音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魅力，也将伯牙子期的感人故事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之于世人，曹雪芹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万两黄金容易得，知心一个也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，伯牙有子期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一知己是他的幸运，正如林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堂先生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天下有一知己，可以不恨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。伯牙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，却也是人生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无恨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了，无需再感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识满</w:t>
      </w:r>
      <w:r>
        <w:rPr>
          <w:rFonts w:ascii="宋体" w:eastAsia="宋体" w:hAnsi="MS Mincho" w:cs="宋体"/>
          <w:sz w:val="28"/>
        </w:rPr>
        <w:t>天下，知心能几人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了，而伯牙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弦之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，和古人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士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知己者死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不也有异曲同工之妙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？有知己如此，夫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何求？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书设计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知音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伯牙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子期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善鼓琴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善听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志在高山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峨峨兮若泰山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志在流水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洋洋乎若江河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鼓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子期死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《伯牙</w:t>
      </w:r>
      <w:r>
        <w:rPr>
          <w:rFonts w:ascii="宋体" w:eastAsia="宋体" w:hAnsi="SimSun" w:cs="宋体"/>
          <w:i w:val="0"/>
          <w:iCs w:val="0"/>
          <w:sz w:val="28"/>
        </w:rPr>
        <w:t>绝</w:t>
      </w:r>
      <w:r>
        <w:rPr>
          <w:rFonts w:ascii="宋体" w:eastAsia="宋体" w:hAnsi="MS Mincho" w:cs="宋体"/>
          <w:i w:val="0"/>
          <w:iCs w:val="0"/>
          <w:sz w:val="28"/>
        </w:rPr>
        <w:t>弦》教学</w:t>
      </w:r>
      <w:r>
        <w:rPr>
          <w:rFonts w:ascii="宋体" w:eastAsia="宋体" w:hAnsi="SimSun" w:cs="宋体"/>
          <w:i w:val="0"/>
          <w:iCs w:val="0"/>
          <w:sz w:val="28"/>
        </w:rPr>
        <w:t>设计优</w:t>
      </w:r>
      <w:r>
        <w:rPr>
          <w:rFonts w:ascii="宋体" w:eastAsia="宋体" w:hAnsi="MS Mincho" w:cs="宋体"/>
          <w:i w:val="0"/>
          <w:iCs w:val="0"/>
          <w:sz w:val="28"/>
        </w:rPr>
        <w:t>秀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（新授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与技能：朗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文。背</w:t>
      </w:r>
      <w:r>
        <w:rPr>
          <w:rFonts w:ascii="宋体" w:eastAsia="宋体" w:hAnsi="SimSun" w:cs="宋体"/>
          <w:sz w:val="28"/>
        </w:rPr>
        <w:t>诵课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程与方法：能根据注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料理解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句意思，能用自己的</w:t>
      </w:r>
      <w:r>
        <w:rPr>
          <w:rFonts w:ascii="宋体" w:eastAsia="宋体" w:hAnsi="SimSun" w:cs="宋体"/>
          <w:sz w:val="28"/>
        </w:rPr>
        <w:t>话讲讲这</w:t>
      </w:r>
      <w:r>
        <w:rPr>
          <w:rFonts w:ascii="宋体" w:eastAsia="宋体" w:hAnsi="MS Mincho" w:cs="宋体"/>
          <w:sz w:val="28"/>
        </w:rPr>
        <w:t>个故事。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情感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度与价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累中</w:t>
      </w:r>
      <w:r>
        <w:rPr>
          <w:rFonts w:ascii="宋体" w:eastAsia="宋体" w:hAnsi="SimSun" w:cs="宋体"/>
          <w:sz w:val="28"/>
        </w:rPr>
        <w:t>华经</w:t>
      </w:r>
      <w:r>
        <w:rPr>
          <w:rFonts w:ascii="宋体" w:eastAsia="宋体" w:hAnsi="MS Mincho" w:cs="宋体"/>
          <w:sz w:val="28"/>
        </w:rPr>
        <w:t>典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文，感受朋友之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挚</w:t>
      </w:r>
      <w:r>
        <w:rPr>
          <w:rFonts w:ascii="宋体" w:eastAsia="宋体" w:hAnsi="MS Mincho" w:cs="宋体"/>
          <w:sz w:val="28"/>
        </w:rPr>
        <w:t>的友情。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教学重点与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、学生能凭借注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和工具</w:t>
      </w:r>
      <w:r>
        <w:rPr>
          <w:rFonts w:ascii="宋体" w:eastAsia="宋体" w:hAnsi="SimSun" w:cs="宋体"/>
          <w:sz w:val="28"/>
        </w:rPr>
        <w:t>书读</w:t>
      </w:r>
      <w:r>
        <w:rPr>
          <w:rFonts w:ascii="宋体" w:eastAsia="宋体" w:hAnsi="MS Mincho" w:cs="宋体"/>
          <w:sz w:val="28"/>
        </w:rPr>
        <w:t>通、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文内容，在此基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记诵积</w:t>
      </w:r>
      <w:r>
        <w:rPr>
          <w:rFonts w:ascii="宋体" w:eastAsia="宋体" w:hAnsi="MS Mincho" w:cs="宋体"/>
          <w:sz w:val="28"/>
        </w:rPr>
        <w:t>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、感受朋友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相互理解、相互欣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真友情。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教学方法：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谈话导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促悟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教学准</w:t>
      </w:r>
      <w:r>
        <w:rPr>
          <w:rFonts w:ascii="宋体" w:eastAsia="宋体" w:hAnsi="SimSun" w:cs="宋体"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《高山流水》的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前</w:t>
      </w:r>
      <w:r>
        <w:rPr>
          <w:rFonts w:ascii="宋体" w:eastAsia="宋体" w:hAnsi="SimSun" w:cs="宋体"/>
          <w:b/>
          <w:bCs/>
          <w:sz w:val="28"/>
        </w:rPr>
        <w:t>谈话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揭题导</w:t>
      </w:r>
      <w:r>
        <w:rPr>
          <w:rFonts w:ascii="宋体" w:eastAsia="宋体" w:hAnsi="MS Mincho" w:cs="宋体"/>
          <w:b/>
          <w:bCs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来做一个文字游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柳依依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几个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说词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几个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件出示：清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徐徐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柳依依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明月皎皎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炊烟</w:t>
      </w:r>
      <w:r>
        <w:rPr>
          <w:rFonts w:ascii="宋体" w:eastAsia="宋体" w:hAnsi="SimSun" w:cs="宋体"/>
          <w:sz w:val="28"/>
        </w:rPr>
        <w:t>袅袅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流水淙淙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芳草萋萋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霞光灼灼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春雨</w:t>
      </w:r>
      <w:r>
        <w:rPr>
          <w:rFonts w:ascii="宋体" w:eastAsia="宋体" w:hAnsi="SimSun" w:cs="宋体"/>
          <w:sz w:val="28"/>
        </w:rPr>
        <w:t>绵绵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都是描写什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的？引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归纳总结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的自然景物。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如果有意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写作一定有帮助。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有一个故事千古流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，令人吟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至今，它</w:t>
      </w:r>
      <w:r>
        <w:rPr>
          <w:rFonts w:ascii="宋体" w:eastAsia="宋体" w:hAnsi="SimSun" w:cs="宋体"/>
          <w:sz w:val="28"/>
        </w:rPr>
        <w:t>记载</w:t>
      </w:r>
      <w:r>
        <w:rPr>
          <w:rFonts w:ascii="宋体" w:eastAsia="宋体" w:hAnsi="MS Mincho" w:cs="宋体"/>
          <w:sz w:val="28"/>
        </w:rPr>
        <w:t>了两个好朋友之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深厚的情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，它就是我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今天将要学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的一篇文言文《伯牙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二、初</w:t>
      </w:r>
      <w:r>
        <w:rPr>
          <w:rFonts w:ascii="宋体" w:eastAsia="宋体" w:hAnsi="SimSun" w:cs="宋体"/>
          <w:b/>
          <w:bCs/>
          <w:sz w:val="28"/>
        </w:rPr>
        <w:t>读课</w:t>
      </w:r>
      <w:r>
        <w:rPr>
          <w:rFonts w:ascii="宋体" w:eastAsia="宋体" w:hAnsi="MS Mincho" w:cs="宋体"/>
          <w:b/>
          <w:bCs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学生自由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文，要求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准字音。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生再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文，根据自己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文言文的理解注意停</w:t>
      </w:r>
      <w:r>
        <w:rPr>
          <w:rFonts w:ascii="宋体" w:eastAsia="宋体" w:hAnsi="SimSun" w:cs="宋体"/>
          <w:sz w:val="28"/>
        </w:rPr>
        <w:t>顿</w:t>
      </w:r>
      <w:r>
        <w:rPr>
          <w:rFonts w:ascii="宋体" w:eastAsia="宋体" w:hAnsi="MS Mincho" w:cs="宋体"/>
          <w:sz w:val="28"/>
        </w:rPr>
        <w:t>恰当。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评议</w:t>
      </w:r>
      <w:r>
        <w:rPr>
          <w:rFonts w:ascii="宋体" w:eastAsia="宋体" w:hAnsi="MS Mincho" w:cs="宋体"/>
          <w:sz w:val="28"/>
        </w:rPr>
        <w:t>，在初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感知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好文言文的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学生感受文言文的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奏和韵味，在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正确的基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：峨峨兮</w:t>
      </w:r>
      <w:r>
        <w:rPr>
          <w:rFonts w:ascii="宋体" w:eastAsia="宋体" w:cs="宋体"/>
          <w:sz w:val="28"/>
        </w:rPr>
        <w:t xml:space="preserve"> / </w:t>
      </w:r>
      <w:r>
        <w:rPr>
          <w:rFonts w:ascii="宋体" w:eastAsia="宋体" w:hAnsi="MS Mincho" w:cs="宋体"/>
          <w:sz w:val="28"/>
        </w:rPr>
        <w:t>若</w:t>
      </w:r>
      <w:r>
        <w:rPr>
          <w:rFonts w:ascii="宋体" w:eastAsia="宋体" w:cs="宋体"/>
          <w:sz w:val="28"/>
        </w:rPr>
        <w:t xml:space="preserve"> / </w:t>
      </w:r>
      <w:r>
        <w:rPr>
          <w:rFonts w:ascii="宋体" w:eastAsia="宋体" w:hAnsi="MS Mincho" w:cs="宋体"/>
          <w:sz w:val="28"/>
        </w:rPr>
        <w:t>泰山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洋洋兮</w:t>
      </w:r>
      <w:r>
        <w:rPr>
          <w:rFonts w:ascii="宋体" w:eastAsia="宋体" w:cs="宋体"/>
          <w:sz w:val="28"/>
        </w:rPr>
        <w:t xml:space="preserve"> / </w:t>
      </w:r>
      <w:r>
        <w:rPr>
          <w:rFonts w:ascii="宋体" w:eastAsia="宋体" w:hAnsi="MS Mincho" w:cs="宋体"/>
          <w:sz w:val="28"/>
        </w:rPr>
        <w:t>若</w:t>
      </w:r>
      <w:r>
        <w:rPr>
          <w:rFonts w:ascii="宋体" w:eastAsia="宋体" w:cs="宋体"/>
          <w:sz w:val="28"/>
        </w:rPr>
        <w:t xml:space="preserve"> / </w:t>
      </w:r>
      <w:r>
        <w:rPr>
          <w:rFonts w:ascii="宋体" w:eastAsia="宋体" w:hAnsi="MS Mincho" w:cs="宋体"/>
          <w:sz w:val="28"/>
        </w:rPr>
        <w:t>江河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伯牙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cs="宋体"/>
          <w:sz w:val="28"/>
        </w:rPr>
        <w:t xml:space="preserve"> / </w:t>
      </w:r>
      <w:r>
        <w:rPr>
          <w:rFonts w:ascii="宋体" w:eastAsia="宋体" w:hAnsi="MS Mincho" w:cs="宋体"/>
          <w:sz w:val="28"/>
        </w:rPr>
        <w:t>世</w:t>
      </w:r>
      <w:r>
        <w:rPr>
          <w:rFonts w:ascii="宋体" w:eastAsia="宋体" w:cs="宋体"/>
          <w:sz w:val="28"/>
        </w:rPr>
        <w:t xml:space="preserve"> / </w:t>
      </w:r>
      <w:r>
        <w:rPr>
          <w:rFonts w:ascii="宋体" w:eastAsia="宋体" w:hAnsi="MS Mincho" w:cs="宋体"/>
          <w:sz w:val="28"/>
        </w:rPr>
        <w:t>再无知音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懂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文内容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是一个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生在春秋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期的故事，主人公是</w:t>
      </w:r>
      <w:r>
        <w:rPr>
          <w:rFonts w:ascii="宋体" w:eastAsia="宋体" w:hAnsi="SimSun" w:cs="宋体"/>
          <w:sz w:val="28"/>
        </w:rPr>
        <w:t>俞</w:t>
      </w:r>
      <w:r>
        <w:rPr>
          <w:rFonts w:ascii="宋体" w:eastAsia="宋体" w:hAnsi="MS Mincho" w:cs="宋体"/>
          <w:sz w:val="28"/>
        </w:rPr>
        <w:t>伯牙和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叙了一个怎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的故事呢？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大家回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一下，我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文言文有哪些方法？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学生自学，弄懂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文的意思。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自学，你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？（伯牙和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子期互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知音）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你从哪里看出伯牙和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子期互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知音？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伯牙所念，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子期必得之。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学生感情朗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此句。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理解知己：好一个善听的子期，好一个善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的伯牙。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就是知音。凡伯牙所念，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子期必得之。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学生展</w:t>
      </w:r>
      <w:r>
        <w:rPr>
          <w:rFonts w:ascii="宋体" w:eastAsia="宋体" w:hAnsi="SimSun" w:cs="宋体"/>
          <w:sz w:val="28"/>
        </w:rPr>
        <w:t>开联</w:t>
      </w:r>
      <w:r>
        <w:rPr>
          <w:rFonts w:ascii="宋体" w:eastAsia="宋体" w:hAnsi="MS Mincho" w:cs="宋体"/>
          <w:sz w:val="28"/>
        </w:rPr>
        <w:t>想：在遇到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子期前，他会缺少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他的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美是什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偏偏</w:t>
      </w:r>
      <w:r>
        <w:rPr>
          <w:rFonts w:ascii="宋体" w:eastAsia="宋体" w:hAnsi="SimSun" w:cs="宋体"/>
          <w:sz w:val="28"/>
        </w:rPr>
        <w:t>视钟</w:t>
      </w:r>
      <w:r>
        <w:rPr>
          <w:rFonts w:ascii="宋体" w:eastAsia="宋体" w:hAnsi="MS Mincho" w:cs="宋体"/>
          <w:sz w:val="28"/>
        </w:rPr>
        <w:t>子期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知音？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（表面的。</w:t>
      </w:r>
      <w:r>
        <w:rPr>
          <w:rFonts w:ascii="宋体" w:eastAsia="宋体" w:hAnsi="SimSun" w:cs="宋体"/>
          <w:sz w:val="28"/>
        </w:rPr>
        <w:t>肤</w:t>
      </w:r>
      <w:r>
        <w:rPr>
          <w:rFonts w:ascii="宋体" w:eastAsia="宋体" w:hAnsi="MS Mincho" w:cs="宋体"/>
          <w:sz w:val="28"/>
        </w:rPr>
        <w:t>浅的。因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其他人听不懂，而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子期能听懂他的琴声，最能明白伯牙内心深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的表白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说话练习</w:t>
      </w:r>
      <w:r>
        <w:rPr>
          <w:rFonts w:ascii="宋体" w:eastAsia="宋体" w:hAnsi="MS Mincho" w:cs="宋体"/>
          <w:sz w:val="28"/>
        </w:rPr>
        <w:t>：如果你是伯牙，当听不到子期的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，你的心情会是怎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（失望、寂寞、</w:t>
      </w:r>
      <w:r>
        <w:rPr>
          <w:rFonts w:ascii="宋体" w:eastAsia="宋体" w:hAnsi="SimSun" w:cs="宋体"/>
          <w:sz w:val="28"/>
        </w:rPr>
        <w:t>忧虑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后来，当你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于遇到了子期，你的心情怎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希望、欣慰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深入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候，会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文有更深入的理解，再</w:t>
      </w:r>
      <w:r>
        <w:rPr>
          <w:rFonts w:ascii="宋体" w:eastAsia="宋体" w:hAnsi="SimSun" w:cs="宋体"/>
          <w:sz w:val="28"/>
        </w:rPr>
        <w:t>读读课</w:t>
      </w:r>
      <w:r>
        <w:rPr>
          <w:rFonts w:ascii="宋体" w:eastAsia="宋体" w:hAnsi="MS Mincho" w:cs="宋体"/>
          <w:sz w:val="28"/>
        </w:rPr>
        <w:t>文，想想哪些地方你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懂了，哪些不懂的可以交流。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学生再一次自由朗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后交流。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出示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伯牙善鼓琴，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子期善听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字在文中出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了几次？意思一</w:t>
      </w:r>
      <w:r>
        <w:rPr>
          <w:rFonts w:ascii="宋体" w:eastAsia="宋体" w:hAnsi="SimSun" w:cs="宋体"/>
          <w:sz w:val="28"/>
        </w:rPr>
        <w:t>样吗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疑：前面的两个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意思？后面的两个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可以怎</w:t>
      </w:r>
      <w:r>
        <w:rPr>
          <w:rFonts w:ascii="宋体" w:eastAsia="宋体" w:hAnsi="SimSun" w:cs="宋体"/>
          <w:sz w:val="28"/>
        </w:rPr>
        <w:t>么说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（好啊！）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：相当与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代的什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代的表达方式除了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好啊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可以怎</w:t>
      </w:r>
      <w:r>
        <w:rPr>
          <w:rFonts w:ascii="宋体" w:eastAsia="宋体" w:hAnsi="SimSun" w:cs="宋体"/>
          <w:sz w:val="28"/>
        </w:rPr>
        <w:t>么说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（真棒啊！了不起！真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害！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：由此可以看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善哉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表示</w:t>
      </w:r>
      <w:r>
        <w:rPr>
          <w:rFonts w:ascii="宋体" w:eastAsia="宋体" w:hAnsi="SimSun" w:cs="宋体"/>
          <w:sz w:val="28"/>
        </w:rPr>
        <w:t>赞叹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伯牙鼓琴，志在高山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师赞叹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善哉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，理解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善哉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赞叹</w:t>
      </w:r>
      <w:r>
        <w:rPr>
          <w:rFonts w:ascii="宋体" w:eastAsia="宋体" w:hAnsi="MS Mincho" w:cs="宋体"/>
          <w:sz w:val="28"/>
        </w:rPr>
        <w:t>的意思。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理解知己的含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：学到此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能理解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伯牙所念，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子期必得之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？（他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心息相通，是知音。）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四、品味知音之情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伯牙琴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高操，所奏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曲悠</w:t>
      </w:r>
      <w:r>
        <w:rPr>
          <w:rFonts w:ascii="宋体" w:eastAsia="宋体" w:hAnsi="SimSun" w:cs="宋体"/>
          <w:sz w:val="28"/>
        </w:rPr>
        <w:t>扬动</w:t>
      </w:r>
      <w:r>
        <w:rPr>
          <w:rFonts w:ascii="宋体" w:eastAsia="宋体" w:hAnsi="MS Mincho" w:cs="宋体"/>
          <w:sz w:val="28"/>
        </w:rPr>
        <w:t>人，如果你是子期，伯牙鼓琴志在高山，志在流水，你如何</w:t>
      </w:r>
      <w:r>
        <w:rPr>
          <w:rFonts w:ascii="宋体" w:eastAsia="宋体" w:hAnsi="SimSun" w:cs="宋体"/>
          <w:sz w:val="28"/>
        </w:rPr>
        <w:t>赞叹</w:t>
      </w:r>
      <w:r>
        <w:rPr>
          <w:rFonts w:ascii="宋体" w:eastAsia="宋体" w:hAnsi="MS Mincho" w:cs="宋体"/>
          <w:sz w:val="28"/>
        </w:rPr>
        <w:t>？指</w:t>
      </w:r>
      <w:r>
        <w:rPr>
          <w:rFonts w:ascii="宋体" w:eastAsia="宋体" w:hAnsi="SimSun" w:cs="宋体"/>
          <w:sz w:val="28"/>
        </w:rPr>
        <w:t>导读钟</w:t>
      </w:r>
      <w:r>
        <w:rPr>
          <w:rFonts w:ascii="宋体" w:eastAsia="宋体" w:hAnsi="MS Mincho" w:cs="宋体"/>
          <w:sz w:val="28"/>
        </w:rPr>
        <w:t>子期</w:t>
      </w:r>
      <w:r>
        <w:rPr>
          <w:rFonts w:ascii="宋体" w:eastAsia="宋体" w:hAnsi="SimSun" w:cs="宋体"/>
          <w:sz w:val="28"/>
        </w:rPr>
        <w:t>赞叹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伯牙善鼓琴，他不同的琴声不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能表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高山流水，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具有很高音</w:t>
      </w:r>
      <w:r>
        <w:rPr>
          <w:rFonts w:ascii="宋体" w:eastAsia="宋体" w:hAnsi="SimSun" w:cs="宋体"/>
          <w:sz w:val="28"/>
        </w:rPr>
        <w:t>乐鉴赏</w:t>
      </w:r>
      <w:r>
        <w:rPr>
          <w:rFonts w:ascii="宋体" w:eastAsia="宋体" w:hAnsi="MS Mincho" w:cs="宋体"/>
          <w:sz w:val="28"/>
        </w:rPr>
        <w:t>能力的子期感受到不同的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景。想象一下，伯牙的琴声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了哪些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景呢？引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学生想象：皎皎明月、徐徐清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袅袅</w:t>
      </w:r>
      <w:r>
        <w:rPr>
          <w:rFonts w:ascii="宋体" w:eastAsia="宋体" w:hAnsi="MS Mincho" w:cs="宋体"/>
          <w:sz w:val="28"/>
        </w:rPr>
        <w:t>炊烟、</w:t>
      </w:r>
      <w:r>
        <w:rPr>
          <w:rFonts w:ascii="宋体" w:eastAsia="宋体" w:hAnsi="SimSun" w:cs="宋体"/>
          <w:sz w:val="28"/>
        </w:rPr>
        <w:t>潇潇</w:t>
      </w:r>
      <w:r>
        <w:rPr>
          <w:rFonts w:ascii="宋体" w:eastAsia="宋体" w:hAnsi="MS Mincho" w:cs="宋体"/>
          <w:sz w:val="28"/>
        </w:rPr>
        <w:t>春雨等。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言的拓展和运用：假如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在你是子期，当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伯牙鼓琴，志在清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伯牙的琴声，你感受到那徐徐的清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？于是你怎</w:t>
      </w:r>
      <w:r>
        <w:rPr>
          <w:rFonts w:ascii="宋体" w:eastAsia="宋体" w:hAnsi="SimSun" w:cs="宋体"/>
          <w:sz w:val="28"/>
        </w:rPr>
        <w:t>么赞叹</w:t>
      </w:r>
      <w:r>
        <w:rPr>
          <w:rFonts w:ascii="宋体" w:eastAsia="宋体" w:hAnsi="MS Mincho" w:cs="宋体"/>
          <w:sz w:val="28"/>
        </w:rPr>
        <w:t>？（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善哉，徐徐兮若清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）当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伯牙鼓琴，志在明月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伯牙的琴声，你看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那皎皎的明月了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？你将如何</w:t>
      </w:r>
      <w:r>
        <w:rPr>
          <w:rFonts w:ascii="宋体" w:eastAsia="宋体" w:hAnsi="SimSun" w:cs="宋体"/>
          <w:sz w:val="28"/>
        </w:rPr>
        <w:t>赞叹</w:t>
      </w:r>
      <w:r>
        <w:rPr>
          <w:rFonts w:ascii="宋体" w:eastAsia="宋体" w:hAnsi="MS Mincho" w:cs="宋体"/>
          <w:sz w:val="28"/>
        </w:rPr>
        <w:t>？（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善哉，皎皎乎若明月！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一起想象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一幅画面：伯牙正在鼓琴，子期正在听琴，当伯牙鼓琴志在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柳、志在春雨、志在云</w:t>
      </w:r>
      <w:r>
        <w:rPr>
          <w:rFonts w:ascii="宋体" w:eastAsia="宋体" w:hAnsi="SimSun" w:cs="宋体"/>
          <w:sz w:val="28"/>
        </w:rPr>
        <w:t>雾</w:t>
      </w:r>
      <w:r>
        <w:rPr>
          <w:rFonts w:ascii="宋体" w:eastAsia="宋体" w:hAnsi="MS Mincho" w:cs="宋体"/>
          <w:sz w:val="28"/>
        </w:rPr>
        <w:t>、志在炊烟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子期会怎</w:t>
      </w:r>
      <w:r>
        <w:rPr>
          <w:rFonts w:ascii="宋体" w:eastAsia="宋体" w:hAnsi="SimSun" w:cs="宋体"/>
          <w:sz w:val="28"/>
        </w:rPr>
        <w:t>样赞叹</w:t>
      </w:r>
      <w:r>
        <w:rPr>
          <w:rFonts w:ascii="宋体" w:eastAsia="宋体" w:hAnsi="MS Mincho" w:cs="宋体"/>
          <w:sz w:val="28"/>
        </w:rPr>
        <w:t>？引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学生以排比句的形式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句子。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正是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伯牙所念，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子期必得之。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我心有所念，我的好朋友必得之而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之，如此理解自己心意的朋友，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就叫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知音。而不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伯牙志在高山、志在流水，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是志在明月、志在清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，凡伯牙所念，子期必得之，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就是真正的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知音！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MS Mincho" w:cs="宋体"/>
          <w:sz w:val="28"/>
        </w:rPr>
        <w:t>感情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cs="宋体"/>
          <w:sz w:val="28"/>
        </w:rPr>
        <w:t>2──4</w:t>
      </w:r>
      <w:r>
        <w:rPr>
          <w:rFonts w:ascii="宋体" w:eastAsia="宋体" w:hAnsi="MS Mincho" w:cs="宋体"/>
          <w:sz w:val="28"/>
        </w:rPr>
        <w:t>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MS Mincho" w:cs="宋体"/>
          <w:sz w:val="28"/>
        </w:rPr>
        <w:t>而伯牙在楚国是著名的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琴高手，他能通</w:t>
      </w:r>
      <w:r>
        <w:rPr>
          <w:rFonts w:ascii="宋体" w:eastAsia="宋体" w:hAnsi="SimSun" w:cs="宋体"/>
          <w:sz w:val="28"/>
        </w:rPr>
        <w:t>过乐</w:t>
      </w:r>
      <w:r>
        <w:rPr>
          <w:rFonts w:ascii="宋体" w:eastAsia="宋体" w:hAnsi="MS Mincho" w:cs="宋体"/>
          <w:sz w:val="28"/>
        </w:rPr>
        <w:t>曲表达自己丰富的情感。当他一次次将自己的情感融入琴声中，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奏出一首首美妙的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，你想，他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望得到什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？（可能是称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）周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的人会怎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称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呢？（琴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高超、琴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炉火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青）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8.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美之声听多了也不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如此，如果你是伯牙，你</w:t>
      </w:r>
      <w:r>
        <w:rPr>
          <w:rFonts w:ascii="宋体" w:eastAsia="宋体" w:hAnsi="SimSun" w:cs="宋体"/>
          <w:sz w:val="28"/>
        </w:rPr>
        <w:t>还渴</w:t>
      </w:r>
      <w:r>
        <w:rPr>
          <w:rFonts w:ascii="宋体" w:eastAsia="宋体" w:hAnsi="MS Mincho" w:cs="宋体"/>
          <w:sz w:val="28"/>
        </w:rPr>
        <w:t>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望有一个懂自己音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的人）当听到子期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自己心意的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会，他的心里会想些什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呢？或会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子期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9.</w:t>
      </w:r>
      <w:r>
        <w:rPr>
          <w:rFonts w:ascii="宋体" w:eastAsia="宋体" w:hAnsi="MS Mincho" w:cs="宋体"/>
          <w:sz w:val="28"/>
        </w:rPr>
        <w:t>从那以后，伯牙、子期形影不离，一个善鼓琴，一个善听，他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共同交流着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的理解。再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cs="宋体"/>
          <w:sz w:val="28"/>
        </w:rPr>
        <w:t>1──4</w:t>
      </w:r>
      <w:r>
        <w:rPr>
          <w:rFonts w:ascii="宋体" w:eastAsia="宋体" w:hAnsi="MS Mincho" w:cs="宋体"/>
          <w:sz w:val="28"/>
        </w:rPr>
        <w:t>句，感受知音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聚的融洽与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10.</w:t>
      </w:r>
      <w:r>
        <w:rPr>
          <w:rFonts w:ascii="宋体" w:eastAsia="宋体" w:hAnsi="MS Mincho" w:cs="宋体"/>
          <w:sz w:val="28"/>
        </w:rPr>
        <w:t>无奈世事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料，子期不幸去世。出示句子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子期死，伯牙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世再无知音，乃破琴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生不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鼓。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话仅仅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伯牙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身不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琴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？他向世人宣告了什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？你如何理解伯牙当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的心情？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学生感悟：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世上再也没有知音，再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也没有意思了。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（子期死了，伯牙又要回到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去没有知音、无人理解的日子，他不能忍受无人</w:t>
      </w:r>
      <w:r>
        <w:rPr>
          <w:rFonts w:ascii="宋体" w:eastAsia="宋体" w:hAnsi="SimSun" w:cs="宋体"/>
          <w:sz w:val="28"/>
        </w:rPr>
        <w:t>倾诉</w:t>
      </w:r>
      <w:r>
        <w:rPr>
          <w:rFonts w:ascii="宋体" w:eastAsia="宋体" w:hAnsi="MS Mincho" w:cs="宋体"/>
          <w:sz w:val="28"/>
        </w:rPr>
        <w:t>的痛苦，无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的孤独寂寞，最后以一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极端的方式表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了出来；伯牙用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弦的方式表达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子期的思念。）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11.</w:t>
      </w:r>
      <w:r>
        <w:rPr>
          <w:rFonts w:ascii="宋体" w:eastAsia="宋体" w:hAnsi="MS Mincho" w:cs="宋体"/>
          <w:sz w:val="28"/>
        </w:rPr>
        <w:t>当你理解了伯牙此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的心情，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读这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12.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着自己的感受再次</w:t>
      </w:r>
      <w:r>
        <w:rPr>
          <w:rFonts w:ascii="宋体" w:eastAsia="宋体" w:hAnsi="SimSun" w:cs="宋体"/>
          <w:sz w:val="28"/>
        </w:rPr>
        <w:t>诵读课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五、深悟知音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明代小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冯</w:t>
      </w:r>
      <w:r>
        <w:rPr>
          <w:rFonts w:ascii="宋体" w:eastAsia="宋体" w:hAnsi="MS Mincho" w:cs="宋体"/>
          <w:sz w:val="28"/>
        </w:rPr>
        <w:t>梦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在《警世通言》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一本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里，用生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的笔触描述了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人的故事。在子期墓前，伯牙曾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写下了一首短歌，来追悼自己的知音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子期。出示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歌学生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昔去年春，江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曾会君。今日重来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知音人。但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一土，惨然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我心！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复伤</w:t>
      </w:r>
      <w:r>
        <w:rPr>
          <w:rFonts w:ascii="宋体" w:eastAsia="宋体" w:hAnsi="MS Mincho" w:cs="宋体"/>
          <w:sz w:val="28"/>
        </w:rPr>
        <w:t>心，不忍泪珠</w:t>
      </w:r>
      <w:r>
        <w:rPr>
          <w:rFonts w:ascii="宋体" w:eastAsia="宋体" w:hAnsi="SimSun" w:cs="宋体"/>
          <w:sz w:val="28"/>
        </w:rPr>
        <w:t>纷</w:t>
      </w:r>
      <w:r>
        <w:rPr>
          <w:rFonts w:ascii="宋体" w:eastAsia="宋体" w:hAnsi="MS Mincho" w:cs="宋体"/>
          <w:sz w:val="28"/>
        </w:rPr>
        <w:t>。来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去何苦，江畔起愁云。此曲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兮不</w:t>
      </w:r>
      <w:r>
        <w:rPr>
          <w:rFonts w:ascii="宋体" w:eastAsia="宋体" w:hAnsi="SimSun" w:cs="宋体"/>
          <w:sz w:val="28"/>
        </w:rPr>
        <w:t>复弹</w:t>
      </w:r>
      <w:r>
        <w:rPr>
          <w:rFonts w:ascii="宋体" w:eastAsia="宋体" w:hAnsi="MS Mincho" w:cs="宋体"/>
          <w:sz w:val="28"/>
        </w:rPr>
        <w:t>，三尺瑶琴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君死！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子期一死，</w:t>
      </w:r>
      <w:r>
        <w:rPr>
          <w:rFonts w:ascii="宋体" w:eastAsia="宋体" w:hAnsi="SimSun" w:cs="宋体"/>
          <w:sz w:val="28"/>
        </w:rPr>
        <w:t>俞</w:t>
      </w:r>
      <w:r>
        <w:rPr>
          <w:rFonts w:ascii="宋体" w:eastAsia="宋体" w:hAnsi="MS Mincho" w:cs="宋体"/>
          <w:sz w:val="28"/>
        </w:rPr>
        <w:t>伯牙又要回到以前那无人能理解的生活中去了，那一曲高山流水又</w:t>
      </w:r>
      <w:r>
        <w:rPr>
          <w:rFonts w:ascii="宋体" w:eastAsia="宋体" w:hAnsi="SimSun" w:cs="宋体"/>
          <w:sz w:val="28"/>
        </w:rPr>
        <w:t>弹给</w:t>
      </w:r>
      <w:r>
        <w:rPr>
          <w:rFonts w:ascii="宋体" w:eastAsia="宋体" w:hAnsi="MS Mincho" w:cs="宋体"/>
          <w:sz w:val="28"/>
        </w:rPr>
        <w:t>何人听？只有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一段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人的故事千古流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！生再次感情朗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根据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人的故事，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写了一首同</w:t>
      </w:r>
      <w:r>
        <w:rPr>
          <w:rFonts w:ascii="宋体" w:eastAsia="宋体" w:hAnsi="SimSun" w:cs="宋体"/>
          <w:sz w:val="28"/>
        </w:rPr>
        <w:t>样动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曲：《高山流水》。（播放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曲，学生欣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）伴着那一曲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人的《高山流水》再</w:t>
      </w:r>
      <w:r>
        <w:rPr>
          <w:rFonts w:ascii="宋体" w:eastAsia="宋体" w:hAnsi="SimSun" w:cs="宋体"/>
          <w:sz w:val="28"/>
        </w:rPr>
        <w:t>读读这</w:t>
      </w:r>
      <w:r>
        <w:rPr>
          <w:rFonts w:ascii="宋体" w:eastAsia="宋体" w:hAnsi="MS Mincho" w:cs="宋体"/>
          <w:sz w:val="28"/>
        </w:rPr>
        <w:t>个故事。（学生再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着背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六、作</w:t>
      </w:r>
      <w:r>
        <w:rPr>
          <w:rFonts w:ascii="宋体" w:eastAsia="宋体" w:hAnsi="SimSun" w:cs="宋体"/>
          <w:b/>
          <w:bCs/>
          <w:sz w:val="28"/>
        </w:rPr>
        <w:t>业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收集体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知音良朋的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文和名言名句。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书设计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伯牙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善鼓琴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所念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（知音）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善听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必得之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后反思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课设计时</w:t>
      </w:r>
      <w:r>
        <w:rPr>
          <w:rFonts w:ascii="宋体" w:eastAsia="宋体" w:hAnsi="MS Mincho" w:cs="宋体"/>
          <w:sz w:val="28"/>
        </w:rPr>
        <w:t>主要抓住重点句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伯牙所念，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子期必得之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体会知己含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了使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文的工具性与人文性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了拓展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，再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感受到不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是伯牙、子期心灵相通的情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，最后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了《高山流水》的音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从教者与学生一起在美妙的音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中感受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的魅力。教学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要多引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文言文的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、思、悟，要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得充分，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得入理，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出韵味，理解自然水到渠成。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《伯牙</w:t>
      </w:r>
      <w:r>
        <w:rPr>
          <w:rFonts w:ascii="宋体" w:eastAsia="宋体" w:hAnsi="SimSun" w:cs="宋体"/>
          <w:i w:val="0"/>
          <w:iCs w:val="0"/>
          <w:sz w:val="28"/>
        </w:rPr>
        <w:t>绝</w:t>
      </w:r>
      <w:r>
        <w:rPr>
          <w:rFonts w:ascii="宋体" w:eastAsia="宋体" w:hAnsi="MS Mincho" w:cs="宋体"/>
          <w:i w:val="0"/>
          <w:iCs w:val="0"/>
          <w:sz w:val="28"/>
        </w:rPr>
        <w:t>弦》教学</w:t>
      </w:r>
      <w:r>
        <w:rPr>
          <w:rFonts w:ascii="宋体" w:eastAsia="宋体" w:hAnsi="SimSun" w:cs="宋体"/>
          <w:i w:val="0"/>
          <w:iCs w:val="0"/>
          <w:sz w:val="28"/>
        </w:rPr>
        <w:t>设计优</w:t>
      </w:r>
      <w:r>
        <w:rPr>
          <w:rFonts w:ascii="宋体" w:eastAsia="宋体" w:hAnsi="MS Mincho" w:cs="宋体"/>
          <w:i w:val="0"/>
          <w:iCs w:val="0"/>
          <w:sz w:val="28"/>
        </w:rPr>
        <w:t>秀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揭题导</w:t>
      </w:r>
      <w:r>
        <w:rPr>
          <w:rFonts w:ascii="宋体" w:eastAsia="宋体" w:hAnsi="MS Mincho" w:cs="宋体"/>
          <w:b/>
          <w:bCs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有一个故事千古流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，令人吟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至今，它就是我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今天将要学的《伯牙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弦》。希望通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今天的学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了解文言文，喜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文言文。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二、整体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自由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，大声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不通的地方多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几遍。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，随机点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，必要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带读</w:t>
      </w:r>
      <w:r>
        <w:rPr>
          <w:rFonts w:ascii="宋体" w:eastAsia="宋体" w:hAnsi="MS Mincho" w:cs="宋体"/>
          <w:sz w:val="28"/>
        </w:rPr>
        <w:t>，注意引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学生感受文言文的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奏和韵味。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三、初解</w:t>
      </w:r>
      <w:r>
        <w:rPr>
          <w:rFonts w:ascii="宋体" w:eastAsia="宋体" w:hAnsi="SimSun" w:cs="宋体"/>
          <w:b/>
          <w:bCs/>
          <w:sz w:val="28"/>
        </w:rPr>
        <w:t>绝</w:t>
      </w:r>
      <w:r>
        <w:rPr>
          <w:rFonts w:ascii="宋体" w:eastAsia="宋体" w:hAnsi="MS Mincho" w:cs="宋体"/>
          <w:b/>
          <w:bCs/>
          <w:sz w:val="28"/>
        </w:rPr>
        <w:t>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理解文章的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意思？（引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学生用大家熟悉的表达方式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文言文要学会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通。）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文章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在哪里提到了伯牙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意味着什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，向世人宣告了什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？（它意味着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身不再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琴，向世人宣告了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底地放弃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琴。）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四、再解</w:t>
      </w:r>
      <w:r>
        <w:rPr>
          <w:rFonts w:ascii="宋体" w:eastAsia="宋体" w:hAnsi="SimSun" w:cs="宋体"/>
          <w:b/>
          <w:bCs/>
          <w:sz w:val="28"/>
        </w:rPr>
        <w:t>绝</w:t>
      </w:r>
      <w:r>
        <w:rPr>
          <w:rFonts w:ascii="宋体" w:eastAsia="宋体" w:hAnsi="MS Mincho" w:cs="宋体"/>
          <w:b/>
          <w:bCs/>
          <w:sz w:val="28"/>
        </w:rPr>
        <w:t>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知音。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将文章再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一遍，看看哪些地方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懂了，哪些地方没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懂？学生研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文后交流。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hAnsi="MS Mincho" w:cs="宋体"/>
          <w:sz w:val="28"/>
        </w:rPr>
        <w:t>的几个教学生成点：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四个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字不同的用法：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善鼓琴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善听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字可以理解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擅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、善于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的意思；两个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善哉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是表</w:t>
      </w:r>
      <w:r>
        <w:rPr>
          <w:rFonts w:ascii="宋体" w:eastAsia="宋体" w:hAnsi="SimSun" w:cs="宋体"/>
          <w:sz w:val="28"/>
        </w:rPr>
        <w:t>赞叹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从何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可以看出伯牙善鼓琴，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子期善听？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位体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：如果你是子期，伯牙鼓琴志在高山，志在流水，透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伯牙的琴声，你仿佛看到了什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？于是你怎</w:t>
      </w:r>
      <w:r>
        <w:rPr>
          <w:rFonts w:ascii="宋体" w:eastAsia="宋体" w:hAnsi="SimSun" w:cs="宋体"/>
          <w:sz w:val="28"/>
        </w:rPr>
        <w:t>么赞叹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既然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伯牙善鼓琴，那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他的琴声一定不只表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了高山流水，除了峨峨泰山、洋洋江河，他的琴声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哪些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景呢？引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学生想象回答：皎皎明月、徐徐清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袅袅</w:t>
      </w:r>
      <w:r>
        <w:rPr>
          <w:rFonts w:ascii="宋体" w:eastAsia="宋体" w:hAnsi="MS Mincho" w:cs="宋体"/>
          <w:sz w:val="28"/>
        </w:rPr>
        <w:t>炊烟、</w:t>
      </w:r>
      <w:r>
        <w:rPr>
          <w:rFonts w:ascii="宋体" w:eastAsia="宋体" w:hAnsi="SimSun" w:cs="宋体"/>
          <w:sz w:val="28"/>
        </w:rPr>
        <w:t>潇潇</w:t>
      </w:r>
      <w:r>
        <w:rPr>
          <w:rFonts w:ascii="宋体" w:eastAsia="宋体" w:hAnsi="MS Mincho" w:cs="宋体"/>
          <w:sz w:val="28"/>
        </w:rPr>
        <w:t>春雨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言的拓展和运用：假如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在你是子期，当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伯牙鼓琴，志在清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伯牙的琴声，你感受到那徐徐的清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？于是你怎</w:t>
      </w:r>
      <w:r>
        <w:rPr>
          <w:rFonts w:ascii="宋体" w:eastAsia="宋体" w:hAnsi="SimSun" w:cs="宋体"/>
          <w:sz w:val="28"/>
        </w:rPr>
        <w:t>么赞叹</w:t>
      </w:r>
      <w:r>
        <w:rPr>
          <w:rFonts w:ascii="宋体" w:eastAsia="宋体" w:hAnsi="MS Mincho" w:cs="宋体"/>
          <w:sz w:val="28"/>
        </w:rPr>
        <w:t>？（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善哉，徐徐兮若清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）当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伯牙鼓琴，志在明月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伯牙的琴声，你看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那皎皎的明月了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？于是你怎</w:t>
      </w:r>
      <w:r>
        <w:rPr>
          <w:rFonts w:ascii="宋体" w:eastAsia="宋体" w:hAnsi="SimSun" w:cs="宋体"/>
          <w:sz w:val="28"/>
        </w:rPr>
        <w:t>么赞叹</w:t>
      </w:r>
      <w:r>
        <w:rPr>
          <w:rFonts w:ascii="宋体" w:eastAsia="宋体" w:hAnsi="MS Mincho" w:cs="宋体"/>
          <w:sz w:val="28"/>
        </w:rPr>
        <w:t>？（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善哉，皎皎乎若明月！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一起想象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一幅画面：伯牙正在鼓琴，子期正在听琴。当伯牙鼓琴志在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柳、志在春雨、志在云</w:t>
      </w:r>
      <w:r>
        <w:rPr>
          <w:rFonts w:ascii="宋体" w:eastAsia="宋体" w:hAnsi="SimSun" w:cs="宋体"/>
          <w:sz w:val="28"/>
        </w:rPr>
        <w:t>雾</w:t>
      </w:r>
      <w:r>
        <w:rPr>
          <w:rFonts w:ascii="宋体" w:eastAsia="宋体" w:hAnsi="MS Mincho" w:cs="宋体"/>
          <w:sz w:val="28"/>
        </w:rPr>
        <w:t>、志在炊烟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子期会怎</w:t>
      </w:r>
      <w:r>
        <w:rPr>
          <w:rFonts w:ascii="宋体" w:eastAsia="宋体" w:hAnsi="SimSun" w:cs="宋体"/>
          <w:sz w:val="28"/>
        </w:rPr>
        <w:t>样赞叹</w:t>
      </w:r>
      <w:r>
        <w:rPr>
          <w:rFonts w:ascii="宋体" w:eastAsia="宋体" w:hAnsi="MS Mincho" w:cs="宋体"/>
          <w:sz w:val="28"/>
        </w:rPr>
        <w:t>？引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学生以排比句的形式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句子。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正是：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伯牙所念，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子期必得之。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我心有所念，我的好朋友必得之而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不是一般的朋友啊！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就叫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知音。而不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伯牙志在高山、志在流水，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是志在明月、志在清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，凡伯牙所念，子期必得之，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就是真正的知音！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（二）相遇相知。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伯牙当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是楚国著名的音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家，你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会缺少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独独把子期看作知音？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当伯牙听</w:t>
      </w:r>
      <w:r>
        <w:rPr>
          <w:rFonts w:ascii="宋体" w:eastAsia="宋体" w:hAnsi="SimSun" w:cs="宋体"/>
          <w:sz w:val="28"/>
        </w:rPr>
        <w:t>见别</w:t>
      </w:r>
      <w:r>
        <w:rPr>
          <w:rFonts w:ascii="宋体" w:eastAsia="宋体" w:hAnsi="MS Mincho" w:cs="宋体"/>
          <w:sz w:val="28"/>
        </w:rPr>
        <w:t>人那些不着</w:t>
      </w:r>
      <w:r>
        <w:rPr>
          <w:rFonts w:ascii="宋体" w:eastAsia="宋体" w:hAnsi="SimSun" w:cs="宋体"/>
          <w:sz w:val="28"/>
        </w:rPr>
        <w:t>边际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美的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候，你能体会到什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心情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的伯牙心中一定有一</w:t>
      </w:r>
      <w:r>
        <w:rPr>
          <w:rFonts w:ascii="宋体" w:eastAsia="宋体" w:hAnsi="SimSun" w:cs="宋体"/>
          <w:sz w:val="28"/>
        </w:rPr>
        <w:t>种渴</w:t>
      </w:r>
      <w:r>
        <w:rPr>
          <w:rFonts w:ascii="宋体" w:eastAsia="宋体" w:hAnsi="MS Mincho" w:cs="宋体"/>
          <w:sz w:val="28"/>
        </w:rPr>
        <w:t>望，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？他一定忍不住在心里无数次地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出呼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，他呼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于有一天，伯牙遇到了自己的知音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子期！面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如此善听的子期，面</w:t>
      </w:r>
      <w:r>
        <w:rPr>
          <w:rFonts w:ascii="宋体" w:eastAsia="宋体" w:hAnsi="SimSun" w:cs="宋体"/>
          <w:sz w:val="28"/>
        </w:rPr>
        <w:t>对这样难</w:t>
      </w:r>
      <w:r>
        <w:rPr>
          <w:rFonts w:ascii="宋体" w:eastAsia="宋体" w:hAnsi="MS Mincho" w:cs="宋体"/>
          <w:sz w:val="28"/>
        </w:rPr>
        <w:t>得的知音，伯牙又是一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的心情？他一定会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子期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知我者，子期也！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的伯牙与子期，你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得他</w:t>
      </w:r>
      <w:r>
        <w:rPr>
          <w:rFonts w:ascii="宋体" w:eastAsia="宋体" w:hAnsi="SimSun" w:cs="宋体"/>
          <w:sz w:val="28"/>
        </w:rPr>
        <w:t>们还仅仅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方面的知音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MS Mincho" w:cs="宋体"/>
          <w:sz w:val="28"/>
        </w:rPr>
        <w:t>知音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聚，一定非常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、非常融洽，再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文，感受知音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聚的融洽与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（三）知音之死。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无奈世事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料，子期不幸去世。出示句子，学生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子期死，伯牙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世再无知音，乃破琴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鼓。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子期死，伯牙怎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就会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世上再无知音了呢？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子期死了，伯牙又要回到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去的生活中了，没有知音，无人理解的日子，他已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不堪承受。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无人能</w:t>
      </w:r>
      <w:r>
        <w:rPr>
          <w:rFonts w:ascii="宋体" w:eastAsia="宋体" w:hAnsi="SimSun" w:cs="宋体"/>
          <w:sz w:val="28"/>
        </w:rPr>
        <w:t>够倾诉</w:t>
      </w:r>
      <w:r>
        <w:rPr>
          <w:rFonts w:ascii="宋体" w:eastAsia="宋体" w:hAnsi="MS Mincho" w:cs="宋体"/>
          <w:sz w:val="28"/>
        </w:rPr>
        <w:t>的痛苦，最后以一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极端的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方式表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了出来：破琴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鼓！在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里伯牙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？他在断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琴弦的同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也断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当你理解了伯牙此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的心情，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读这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五、深悟</w:t>
      </w:r>
      <w:r>
        <w:rPr>
          <w:rFonts w:ascii="宋体" w:eastAsia="宋体" w:hAnsi="SimSun" w:cs="宋体"/>
          <w:b/>
          <w:bCs/>
          <w:sz w:val="28"/>
        </w:rPr>
        <w:t>绝</w:t>
      </w:r>
      <w:r>
        <w:rPr>
          <w:rFonts w:ascii="宋体" w:eastAsia="宋体" w:hAnsi="MS Mincho" w:cs="宋体"/>
          <w:b/>
          <w:bCs/>
          <w:sz w:val="28"/>
        </w:rPr>
        <w:t>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明代小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冯</w:t>
      </w:r>
      <w:r>
        <w:rPr>
          <w:rFonts w:ascii="宋体" w:eastAsia="宋体" w:hAnsi="MS Mincho" w:cs="宋体"/>
          <w:sz w:val="28"/>
        </w:rPr>
        <w:t>梦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在《警世通言》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一本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中，用生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的笔触描述了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人的故事。在子期墓前，伯牙曾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写下了一首短歌，来追悼自己的知音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子期。出示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歌学生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昔去年春，江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曾会君。今日重来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知音人。但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一抔土，惨然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我心！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复伤</w:t>
      </w:r>
      <w:r>
        <w:rPr>
          <w:rFonts w:ascii="宋体" w:eastAsia="宋体" w:hAnsi="MS Mincho" w:cs="宋体"/>
          <w:sz w:val="28"/>
        </w:rPr>
        <w:t>心，不忍泪珠</w:t>
      </w:r>
      <w:r>
        <w:rPr>
          <w:rFonts w:ascii="宋体" w:eastAsia="宋体" w:hAnsi="SimSun" w:cs="宋体"/>
          <w:sz w:val="28"/>
        </w:rPr>
        <w:t>纷</w:t>
      </w:r>
      <w:r>
        <w:rPr>
          <w:rFonts w:ascii="宋体" w:eastAsia="宋体" w:hAnsi="MS Mincho" w:cs="宋体"/>
          <w:sz w:val="28"/>
        </w:rPr>
        <w:t>。来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去何苦，江畔起愁云。此曲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兮不</w:t>
      </w:r>
      <w:r>
        <w:rPr>
          <w:rFonts w:ascii="宋体" w:eastAsia="宋体" w:hAnsi="SimSun" w:cs="宋体"/>
          <w:sz w:val="28"/>
        </w:rPr>
        <w:t>复弹</w:t>
      </w:r>
      <w:r>
        <w:rPr>
          <w:rFonts w:ascii="宋体" w:eastAsia="宋体" w:hAnsi="MS Mincho" w:cs="宋体"/>
          <w:sz w:val="28"/>
        </w:rPr>
        <w:t>，三尺瑶琴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君死！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子期一死，</w:t>
      </w:r>
      <w:r>
        <w:rPr>
          <w:rFonts w:ascii="宋体" w:eastAsia="宋体" w:hAnsi="SimSun" w:cs="宋体"/>
          <w:sz w:val="28"/>
        </w:rPr>
        <w:t>俞</w:t>
      </w:r>
      <w:r>
        <w:rPr>
          <w:rFonts w:ascii="宋体" w:eastAsia="宋体" w:hAnsi="MS Mincho" w:cs="宋体"/>
          <w:sz w:val="28"/>
        </w:rPr>
        <w:t>伯牙又要回到以前那无人能理解的生活中去了，那一曲高山流水又</w:t>
      </w:r>
      <w:r>
        <w:rPr>
          <w:rFonts w:ascii="宋体" w:eastAsia="宋体" w:hAnsi="SimSun" w:cs="宋体"/>
          <w:sz w:val="28"/>
        </w:rPr>
        <w:t>弹给</w:t>
      </w:r>
      <w:r>
        <w:rPr>
          <w:rFonts w:ascii="宋体" w:eastAsia="宋体" w:hAnsi="MS Mincho" w:cs="宋体"/>
          <w:sz w:val="28"/>
        </w:rPr>
        <w:t>何人听？只有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一段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人的故事千古流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！学生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伯牙的痛苦与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望，你想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？将你的想法写下来。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六、回味</w:t>
      </w:r>
      <w:r>
        <w:rPr>
          <w:rFonts w:ascii="宋体" w:eastAsia="宋体" w:hAnsi="SimSun" w:cs="宋体"/>
          <w:b/>
          <w:bCs/>
          <w:sz w:val="28"/>
        </w:rPr>
        <w:t>绝</w:t>
      </w:r>
      <w:r>
        <w:rPr>
          <w:rFonts w:ascii="宋体" w:eastAsia="宋体" w:hAnsi="MS Mincho" w:cs="宋体"/>
          <w:b/>
          <w:bCs/>
          <w:sz w:val="28"/>
        </w:rPr>
        <w:t>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根据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人的故事，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写了一首同</w:t>
      </w:r>
      <w:r>
        <w:rPr>
          <w:rFonts w:ascii="宋体" w:eastAsia="宋体" w:hAnsi="SimSun" w:cs="宋体"/>
          <w:sz w:val="28"/>
        </w:rPr>
        <w:t>样动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曲：《高山流水》。（播放《高山流水》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学生欣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）伴着那一曲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人的《高山流水》再</w:t>
      </w:r>
      <w:r>
        <w:rPr>
          <w:rFonts w:ascii="宋体" w:eastAsia="宋体" w:hAnsi="SimSun" w:cs="宋体"/>
          <w:sz w:val="28"/>
        </w:rPr>
        <w:t>读读这</w:t>
      </w:r>
      <w:r>
        <w:rPr>
          <w:rFonts w:ascii="宋体" w:eastAsia="宋体" w:hAnsi="MS Mincho" w:cs="宋体"/>
          <w:sz w:val="28"/>
        </w:rPr>
        <w:t>个故事。（学生再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着背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弦》教材解</w:t>
      </w:r>
      <w:r>
        <w:rPr>
          <w:rFonts w:ascii="宋体" w:eastAsia="宋体" w:hAnsi="SimSun" w:cs="宋体"/>
          <w:sz w:val="28"/>
        </w:rPr>
        <w:t>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弦：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，断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。伯牙因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子期死了，就把琴摔碎，再也不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琴。比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知己</w:t>
      </w:r>
      <w:r>
        <w:rPr>
          <w:rFonts w:ascii="宋体" w:eastAsia="宋体" w:hAnsi="SimSun" w:cs="宋体"/>
          <w:sz w:val="28"/>
        </w:rPr>
        <w:t>丧</w:t>
      </w:r>
      <w:r>
        <w:rPr>
          <w:rFonts w:ascii="宋体" w:eastAsia="宋体" w:hAnsi="MS Mincho" w:cs="宋体"/>
          <w:sz w:val="28"/>
        </w:rPr>
        <w:t>亡后，弃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某</w:t>
      </w:r>
      <w:r>
        <w:rPr>
          <w:rFonts w:ascii="宋体" w:eastAsia="宋体" w:hAnsi="SimSun" w:cs="宋体"/>
          <w:sz w:val="28"/>
        </w:rPr>
        <w:t>种专长爱</w:t>
      </w:r>
      <w:r>
        <w:rPr>
          <w:rFonts w:ascii="宋体" w:eastAsia="宋体" w:hAnsi="MS Mincho" w:cs="宋体"/>
          <w:sz w:val="28"/>
        </w:rPr>
        <w:t>好，表示悼念。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知音：理解自己心意、有共同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人生苦短，知音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求；云烟万里，佳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千</w:t>
      </w:r>
      <w:r>
        <w:rPr>
          <w:rFonts w:ascii="宋体" w:eastAsia="宋体" w:hAnsi="SimSun" w:cs="宋体"/>
          <w:sz w:val="28"/>
        </w:rPr>
        <w:t>载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真友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是理解。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，是交朋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友的千古楷模，它流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至今并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久弥新的启迪。正是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个故事，确立了中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民族高尚人</w:t>
      </w:r>
      <w:r>
        <w:rPr>
          <w:rFonts w:ascii="宋体" w:eastAsia="宋体" w:hAnsi="SimSun" w:cs="宋体"/>
          <w:sz w:val="28"/>
        </w:rPr>
        <w:t>际关</w:t>
      </w:r>
      <w:r>
        <w:rPr>
          <w:rFonts w:ascii="宋体" w:eastAsia="宋体" w:hAnsi="MS Mincho" w:cs="宋体"/>
          <w:sz w:val="28"/>
        </w:rPr>
        <w:t>系与友情的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它是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方文化之瑰宝也当之无愧。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故事</w:t>
      </w:r>
      <w:r>
        <w:rPr>
          <w:rFonts w:ascii="宋体" w:eastAsia="宋体" w:hAnsi="SimSun" w:cs="宋体"/>
          <w:sz w:val="28"/>
        </w:rPr>
        <w:t>荡</w:t>
      </w:r>
      <w:r>
        <w:rPr>
          <w:rFonts w:ascii="宋体" w:eastAsia="宋体" w:hAnsi="MS Mincho" w:cs="宋体"/>
          <w:sz w:val="28"/>
        </w:rPr>
        <w:t>气回</w:t>
      </w:r>
      <w:r>
        <w:rPr>
          <w:rFonts w:ascii="宋体" w:eastAsia="宋体" w:hAnsi="SimSun" w:cs="宋体"/>
          <w:sz w:val="28"/>
        </w:rPr>
        <w:t>肠</w:t>
      </w:r>
      <w:r>
        <w:rPr>
          <w:rFonts w:ascii="宋体" w:eastAsia="宋体" w:hAnsi="MS Mincho" w:cs="宋体"/>
          <w:sz w:val="28"/>
        </w:rPr>
        <w:t>、耐人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味。伯牙喜</w:t>
      </w:r>
      <w:r>
        <w:rPr>
          <w:rFonts w:ascii="宋体" w:eastAsia="宋体" w:hAnsi="SimSun" w:cs="宋体"/>
          <w:sz w:val="28"/>
        </w:rPr>
        <w:t>欢弹</w:t>
      </w:r>
      <w:r>
        <w:rPr>
          <w:rFonts w:ascii="宋体" w:eastAsia="宋体" w:hAnsi="MS Mincho" w:cs="宋体"/>
          <w:sz w:val="28"/>
        </w:rPr>
        <w:t>琴，子期有很高的音</w:t>
      </w:r>
      <w:r>
        <w:rPr>
          <w:rFonts w:ascii="宋体" w:eastAsia="宋体" w:hAnsi="SimSun" w:cs="宋体"/>
          <w:sz w:val="28"/>
        </w:rPr>
        <w:t>乐鉴赏</w:t>
      </w:r>
      <w:r>
        <w:rPr>
          <w:rFonts w:ascii="宋体" w:eastAsia="宋体" w:hAnsi="MS Mincho" w:cs="宋体"/>
          <w:sz w:val="28"/>
        </w:rPr>
        <w:t>能力。伯牙把感情溶</w:t>
      </w:r>
      <w:r>
        <w:rPr>
          <w:rFonts w:ascii="宋体" w:eastAsia="宋体" w:hAnsi="SimSun" w:cs="宋体"/>
          <w:sz w:val="28"/>
        </w:rPr>
        <w:t>进乐</w:t>
      </w:r>
      <w:r>
        <w:rPr>
          <w:rFonts w:ascii="宋体" w:eastAsia="宋体" w:hAnsi="MS Mincho" w:cs="宋体"/>
          <w:sz w:val="28"/>
        </w:rPr>
        <w:t>曲中去，用琴声表达了他像高山一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巍然屹立于天地之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的情操，以及像大海一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奔</w:t>
      </w:r>
      <w:r>
        <w:rPr>
          <w:rFonts w:ascii="宋体" w:eastAsia="宋体" w:hAnsi="SimSun" w:cs="宋体"/>
          <w:sz w:val="28"/>
        </w:rPr>
        <w:t>腾</w:t>
      </w:r>
      <w:r>
        <w:rPr>
          <w:rFonts w:ascii="宋体" w:eastAsia="宋体" w:hAnsi="MS Mincho" w:cs="宋体"/>
          <w:sz w:val="28"/>
        </w:rPr>
        <w:t>于宇宙之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的智慧，琴技达到了炉火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青的地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。而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子期的情操、智慧正好与他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生了共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。不管伯牙如何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奏，子期都能准确地道出伯牙的心意。伯牙因得知音而大喜，道：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识满</w:t>
      </w:r>
      <w:r>
        <w:rPr>
          <w:rFonts w:ascii="宋体" w:eastAsia="宋体" w:hAnsi="MS Mincho" w:cs="宋体"/>
          <w:sz w:val="28"/>
        </w:rPr>
        <w:t>天下，知音能几人！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子期死后，伯牙悲痛欲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得世上再没有人能如此真切地理解他，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乃破琴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鼓。</w:t>
      </w:r>
      <w:r>
        <w:rPr>
          <w:rFonts w:ascii="宋体" w:eastAsia="宋体" w:cs="宋体"/>
          <w:sz w:val="28"/>
        </w:rPr>
        <w:t xml:space="preserve">” </w:t>
      </w:r>
      <w:r>
        <w:rPr>
          <w:rFonts w:ascii="宋体" w:eastAsia="宋体" w:hAnsi="MS Mincho" w:cs="宋体"/>
          <w:sz w:val="28"/>
        </w:rPr>
        <w:t>古人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士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知己者死。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弦，所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示的正是一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真知己的境界，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也正是它千百年来广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流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的魅力所在。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《伯牙</w:t>
      </w:r>
      <w:r>
        <w:rPr>
          <w:rFonts w:ascii="宋体" w:eastAsia="宋体" w:hAnsi="SimSun" w:cs="宋体"/>
          <w:i w:val="0"/>
          <w:iCs w:val="0"/>
          <w:sz w:val="28"/>
        </w:rPr>
        <w:t>绝</w:t>
      </w:r>
      <w:r>
        <w:rPr>
          <w:rFonts w:ascii="宋体" w:eastAsia="宋体" w:hAnsi="MS Mincho" w:cs="宋体"/>
          <w:i w:val="0"/>
          <w:iCs w:val="0"/>
          <w:sz w:val="28"/>
        </w:rPr>
        <w:t>弦》教学</w:t>
      </w:r>
      <w:r>
        <w:rPr>
          <w:rFonts w:ascii="宋体" w:eastAsia="宋体" w:hAnsi="SimSun" w:cs="宋体"/>
          <w:i w:val="0"/>
          <w:iCs w:val="0"/>
          <w:sz w:val="28"/>
        </w:rPr>
        <w:t>设计优</w:t>
      </w:r>
      <w:r>
        <w:rPr>
          <w:rFonts w:ascii="宋体" w:eastAsia="宋体" w:hAnsi="MS Mincho" w:cs="宋体"/>
          <w:i w:val="0"/>
          <w:iCs w:val="0"/>
          <w:sz w:val="28"/>
        </w:rPr>
        <w:t>秀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伯牙善鼓琴，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子期善听。伯牙鼓琴，志在高山，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子期曰：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善哉，峨峨兮若泰山！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志在流水，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子期曰：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善哉，洋洋兮若江河！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伯牙所念，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子期必得之。子期死，伯牙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世再无知音，乃破琴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关诗</w:t>
      </w:r>
      <w:r>
        <w:rPr>
          <w:rFonts w:ascii="宋体" w:eastAsia="宋体" w:hAnsi="MS Mincho" w:cs="宋体"/>
          <w:sz w:val="28"/>
        </w:rPr>
        <w:t>句：（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用）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面春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皆朋友，有</w:t>
      </w:r>
      <w:r>
        <w:rPr>
          <w:rFonts w:ascii="宋体" w:eastAsia="宋体" w:hAnsi="SimSun" w:cs="宋体"/>
          <w:sz w:val="28"/>
        </w:rPr>
        <w:t>缘</w:t>
      </w:r>
      <w:r>
        <w:rPr>
          <w:rFonts w:ascii="宋体" w:eastAsia="宋体" w:hAnsi="MS Mincho" w:cs="宋体"/>
          <w:sz w:val="28"/>
        </w:rPr>
        <w:t>千里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相会此曲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兮不</w:t>
      </w:r>
      <w:r>
        <w:rPr>
          <w:rFonts w:ascii="宋体" w:eastAsia="宋体" w:hAnsi="SimSun" w:cs="宋体"/>
          <w:sz w:val="28"/>
        </w:rPr>
        <w:t>复弹</w:t>
      </w:r>
      <w:r>
        <w:rPr>
          <w:rFonts w:ascii="宋体" w:eastAsia="宋体" w:hAnsi="MS Mincho" w:cs="宋体"/>
          <w:sz w:val="28"/>
        </w:rPr>
        <w:t>，三尺瑶琴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君死。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半天下，知音只一人。相</w:t>
      </w:r>
      <w:r>
        <w:rPr>
          <w:rFonts w:ascii="宋体" w:eastAsia="宋体" w:hAnsi="SimSun" w:cs="宋体"/>
          <w:sz w:val="28"/>
        </w:rPr>
        <w:t>识满</w:t>
      </w:r>
      <w:r>
        <w:rPr>
          <w:rFonts w:ascii="宋体" w:eastAsia="宋体" w:hAnsi="MS Mincho" w:cs="宋体"/>
          <w:sz w:val="28"/>
        </w:rPr>
        <w:t>天下，知音能几人。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风满</w:t>
      </w:r>
      <w:r>
        <w:rPr>
          <w:rFonts w:ascii="宋体" w:eastAsia="宋体" w:hAnsi="MS Mincho" w:cs="宋体"/>
          <w:sz w:val="28"/>
        </w:rPr>
        <w:t>面皆朋友，欲</w:t>
      </w:r>
      <w:r>
        <w:rPr>
          <w:rFonts w:ascii="宋体" w:eastAsia="宋体" w:hAnsi="SimSun" w:cs="宋体"/>
          <w:sz w:val="28"/>
        </w:rPr>
        <w:t>觅</w:t>
      </w:r>
      <w:r>
        <w:rPr>
          <w:rFonts w:ascii="宋体" w:eastAsia="宋体" w:hAnsi="MS Mincho" w:cs="宋体"/>
          <w:sz w:val="28"/>
        </w:rPr>
        <w:t>知音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。欲取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琴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，恨无知音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知我者，子期也！士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知己者死。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１、正确、通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、有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奏的朗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透古文朗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方法，培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文言文的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２、利用插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、注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等方法理解文中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句的意思，了解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文大意。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３、通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感悟、情感体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等方式感受伯牙和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知音深情。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：泰山峨峨江河洋洋）先看看黑板上的四字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特点，同学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能不能也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几个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形式的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。（生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）如果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一些以景物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主的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。（生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并板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个：白雪</w:t>
      </w:r>
      <w:r>
        <w:rPr>
          <w:rFonts w:ascii="宋体" w:eastAsia="宋体" w:hAnsi="SimSun" w:cs="宋体"/>
          <w:sz w:val="28"/>
        </w:rPr>
        <w:t>皑皑</w:t>
      </w:r>
      <w:r>
        <w:rPr>
          <w:rFonts w:ascii="宋体" w:eastAsia="宋体" w:hAnsi="MS Mincho" w:cs="宋体"/>
          <w:sz w:val="28"/>
        </w:rPr>
        <w:t>清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徐徐波光粼粼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柳依依草色青青等）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一、初</w:t>
      </w:r>
      <w:r>
        <w:rPr>
          <w:rFonts w:ascii="宋体" w:eastAsia="宋体" w:hAnsi="SimSun" w:cs="宋体"/>
          <w:b/>
          <w:bCs/>
          <w:sz w:val="28"/>
        </w:rPr>
        <w:t>读课</w:t>
      </w:r>
      <w:r>
        <w:rPr>
          <w:rFonts w:ascii="宋体" w:eastAsia="宋体" w:hAnsi="MS Mincho" w:cs="宋体"/>
          <w:b/>
          <w:bCs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，咱平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千金易得，知音</w:t>
      </w:r>
      <w:r>
        <w:rPr>
          <w:rFonts w:ascii="宋体" w:eastAsia="宋体" w:hAnsi="SimSun" w:cs="宋体"/>
          <w:sz w:val="28"/>
        </w:rPr>
        <w:t>难寻</w:t>
      </w:r>
      <w:r>
        <w:rPr>
          <w:rFonts w:ascii="宋体" w:eastAsia="宋体" w:hAnsi="MS Mincho" w:cs="宋体"/>
          <w:sz w:val="28"/>
        </w:rPr>
        <w:t>。人生得一知己，足矣！春</w:t>
      </w:r>
      <w:r>
        <w:rPr>
          <w:rFonts w:ascii="宋体" w:eastAsia="宋体" w:hAnsi="SimSun" w:cs="宋体"/>
          <w:sz w:val="28"/>
        </w:rPr>
        <w:t>风满</w:t>
      </w:r>
      <w:r>
        <w:rPr>
          <w:rFonts w:ascii="宋体" w:eastAsia="宋体" w:hAnsi="MS Mincho" w:cs="宋体"/>
          <w:sz w:val="28"/>
        </w:rPr>
        <w:t>面皆朋友，欲</w:t>
      </w:r>
      <w:r>
        <w:rPr>
          <w:rFonts w:ascii="宋体" w:eastAsia="宋体" w:hAnsi="SimSun" w:cs="宋体"/>
          <w:sz w:val="28"/>
        </w:rPr>
        <w:t>觅</w:t>
      </w:r>
      <w:r>
        <w:rPr>
          <w:rFonts w:ascii="宋体" w:eastAsia="宋体" w:hAnsi="MS Mincho" w:cs="宋体"/>
          <w:sz w:val="28"/>
        </w:rPr>
        <w:t>知音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。可以看出，知音是何等的珍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啊！今天咱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的是一篇文言文，也叫古文，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述的就是两千多前春秋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期的一个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于知音的故事。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练读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自由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三遍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文，第一遍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准两个生字的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音及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好一个易</w:t>
      </w:r>
      <w:r>
        <w:rPr>
          <w:rFonts w:ascii="宋体" w:eastAsia="宋体" w:hAnsi="SimSun" w:cs="宋体"/>
          <w:sz w:val="28"/>
        </w:rPr>
        <w:t>读错</w:t>
      </w:r>
      <w:r>
        <w:rPr>
          <w:rFonts w:ascii="宋体" w:eastAsia="宋体" w:hAnsi="MS Mincho" w:cs="宋体"/>
          <w:sz w:val="28"/>
        </w:rPr>
        <w:t>的字。第二、三遍将古文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，注意停</w:t>
      </w:r>
      <w:r>
        <w:rPr>
          <w:rFonts w:ascii="宋体" w:eastAsia="宋体" w:hAnsi="SimSun" w:cs="宋体"/>
          <w:sz w:val="28"/>
        </w:rPr>
        <w:t>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。第一个：注意听，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个字都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正确了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？第二个：注意听，他在句子中是怎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停</w:t>
      </w:r>
      <w:r>
        <w:rPr>
          <w:rFonts w:ascii="宋体" w:eastAsia="宋体" w:hAnsi="SimSun" w:cs="宋体"/>
          <w:sz w:val="28"/>
        </w:rPr>
        <w:t>顿</w:t>
      </w:r>
      <w:r>
        <w:rPr>
          <w:rFonts w:ascii="宋体" w:eastAsia="宋体" w:hAnsi="MS Mincho" w:cs="宋体"/>
          <w:sz w:val="28"/>
        </w:rPr>
        <w:t>的？并</w:t>
      </w:r>
      <w:r>
        <w:rPr>
          <w:rFonts w:ascii="宋体" w:eastAsia="宋体" w:hAnsi="SimSun" w:cs="宋体"/>
          <w:sz w:val="28"/>
        </w:rPr>
        <w:t>练读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善哉，峨峨兮若泰山！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善哉，洋洋兮若江河！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伯牙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世再无知音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练读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出古文的味道来。什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是古文的味道呢，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例平淡的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伯牙善鼓琴，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子期善听。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自由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出自己的味道来。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二、整体感知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了几遍了，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篇古文的大概意思是什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上的插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和注解，自己先来学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。静静的默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，自己学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：老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两个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，看看同学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自学得怎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第一个：伯牙和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特点？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出示：伯牙善鼓琴，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子期善听。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两人分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特点？（伯牙喜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鼓琴，而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听琴。）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、从哪里看出来是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cs="宋体"/>
          <w:sz w:val="28"/>
        </w:rPr>
        <w:t>”——</w:t>
      </w:r>
      <w:r>
        <w:rPr>
          <w:rFonts w:ascii="宋体" w:eastAsia="宋体" w:hAnsi="MS Mincho" w:cs="宋体"/>
          <w:sz w:val="28"/>
        </w:rPr>
        <w:t>（善）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、善字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的意思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意思？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、擅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。（一个是鼓琴的高手，一个是听琴的高手）指名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特点来。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、鼓字是什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意思，（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）从哪里知道的？（注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能帮我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很多忙啊！）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的特点，（突出善字，并注意停</w:t>
      </w:r>
      <w:r>
        <w:rPr>
          <w:rFonts w:ascii="宋体" w:eastAsia="宋体" w:hAnsi="SimSun" w:cs="宋体"/>
          <w:sz w:val="28"/>
        </w:rPr>
        <w:t>顿</w:t>
      </w:r>
      <w:r>
        <w:rPr>
          <w:rFonts w:ascii="宋体" w:eastAsia="宋体" w:hAnsi="MS Mincho" w:cs="宋体"/>
          <w:sz w:val="28"/>
        </w:rPr>
        <w:t>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第二个：伯牙想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子期都听出来了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？（想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高山，想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流水，都听出来了。板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：高山流水）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三、句子学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、情感体</w:t>
      </w:r>
      <w:r>
        <w:rPr>
          <w:rFonts w:ascii="宋体" w:eastAsia="宋体" w:hAnsi="SimSun" w:cs="宋体"/>
          <w:b/>
          <w:bCs/>
          <w:sz w:val="28"/>
        </w:rPr>
        <w:t>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，伯牙鼓琴，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子期听琴，多</w:t>
      </w:r>
      <w:r>
        <w:rPr>
          <w:rFonts w:ascii="宋体" w:eastAsia="宋体" w:hAnsi="SimSun" w:cs="宋体"/>
          <w:sz w:val="28"/>
        </w:rPr>
        <w:t>么诗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人的画面啊，我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也一同前往感受一下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面。投影：插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及高山流水的音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，你看到了一个怎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的伯牙，一个怎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子斯？（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真入情，听得如痴如醉）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、投影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伯牙鼓琴，志在高山，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子期曰：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善哉，峨峨兮若泰山！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伯牙鼓琴，志在高山，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子期的面前仿佛出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了一幅怎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的画面？（巍峨高大的泰山）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出峨峨的感</w:t>
      </w:r>
      <w:r>
        <w:rPr>
          <w:rFonts w:ascii="宋体" w:eastAsia="宋体" w:hAnsi="SimSun" w:cs="宋体"/>
          <w:sz w:val="28"/>
        </w:rPr>
        <w:t>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不以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山或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山来感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，而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的是泰山呢？（五岳之尊、皇上祭天的地方，巍峨而神圣）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、如痴如醉的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子期听到伯牙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美妙的琴声，会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。（激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的、痴迷的、沉醉的）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、善哉，用我</w:t>
      </w:r>
      <w:r>
        <w:rPr>
          <w:rFonts w:ascii="宋体" w:eastAsia="宋体" w:hAnsi="SimSun" w:cs="宋体"/>
          <w:sz w:val="28"/>
        </w:rPr>
        <w:t>们现</w:t>
      </w:r>
      <w:r>
        <w:rPr>
          <w:rFonts w:ascii="宋体" w:eastAsia="宋体" w:hAnsi="MS Mincho" w:cs="宋体"/>
          <w:sz w:val="28"/>
        </w:rPr>
        <w:t>在的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？（好啊，棒啊，妙啊，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啊）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、再</w:t>
      </w:r>
      <w:r>
        <w:rPr>
          <w:rFonts w:ascii="宋体" w:eastAsia="宋体" w:hAnsi="SimSun" w:cs="宋体"/>
          <w:sz w:val="28"/>
        </w:rPr>
        <w:t>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有另一个感</w:t>
      </w:r>
      <w:r>
        <w:rPr>
          <w:rFonts w:ascii="宋体" w:eastAsia="宋体" w:hAnsi="SimSun" w:cs="宋体"/>
          <w:sz w:val="28"/>
        </w:rPr>
        <w:t>叹词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兮。一个句子中一同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两个感</w:t>
      </w:r>
      <w:r>
        <w:rPr>
          <w:rFonts w:ascii="宋体" w:eastAsia="宋体" w:hAnsi="SimSun" w:cs="宋体"/>
          <w:sz w:val="28"/>
        </w:rPr>
        <w:t>叹词</w:t>
      </w:r>
      <w:r>
        <w:rPr>
          <w:rFonts w:ascii="宋体" w:eastAsia="宋体" w:hAnsi="MS Mincho" w:cs="宋体"/>
          <w:sz w:val="28"/>
        </w:rPr>
        <w:t>，此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子期看来是真的听得如痴如醉了，指名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，伯牙表达高山的琴声令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子期如痴如醉，伯牙表达流水的琴声，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子期又会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呢？投影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志在流水，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子期曰：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善哉，洋洋兮若江河！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、指名</w:t>
      </w:r>
      <w:r>
        <w:rPr>
          <w:rFonts w:ascii="宋体" w:eastAsia="宋体" w:hAnsi="SimSun" w:cs="宋体"/>
          <w:sz w:val="28"/>
        </w:rPr>
        <w:t>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子期面前的又是怎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的画面？（）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句式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：同学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，伯牙善鼓，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子期善听啊。如果伯牙志在清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子期曰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善哉，徐徐兮若清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，志在白云，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子期曰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悠悠兮若白云。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正是投影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伯牙所念，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子期必得之。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在有何感想？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念字的理解，必字的朗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补</w:t>
      </w:r>
      <w:r>
        <w:rPr>
          <w:rFonts w:ascii="宋体" w:eastAsia="宋体" w:hAnsi="MS Mincho" w:cs="宋体"/>
          <w:b/>
          <w:bCs/>
          <w:sz w:val="28"/>
        </w:rPr>
        <w:t>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，学到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们觉</w:t>
      </w:r>
      <w:r>
        <w:rPr>
          <w:rFonts w:ascii="宋体" w:eastAsia="宋体" w:hAnsi="MS Mincho" w:cs="宋体"/>
          <w:sz w:val="28"/>
        </w:rPr>
        <w:t>得伯牙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子期能如此心灵相通，那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可能是什</w:t>
      </w:r>
      <w:r>
        <w:rPr>
          <w:rFonts w:ascii="宋体" w:eastAsia="宋体" w:hAnsi="SimSun" w:cs="宋体"/>
          <w:sz w:val="28"/>
        </w:rPr>
        <w:t>么关</w:t>
      </w:r>
      <w:r>
        <w:rPr>
          <w:rFonts w:ascii="宋体" w:eastAsia="宋体" w:hAnsi="MS Mincho" w:cs="宋体"/>
          <w:sz w:val="28"/>
        </w:rPr>
        <w:t>系呢？（学生猜：朋友、知己等）真是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声快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投影：伯牙是春秋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期有名的</w:t>
      </w:r>
      <w:r>
        <w:rPr>
          <w:rFonts w:ascii="宋体" w:eastAsia="宋体" w:hAnsi="SimSun" w:cs="宋体"/>
          <w:sz w:val="28"/>
        </w:rPr>
        <w:t>宫</w:t>
      </w:r>
      <w:r>
        <w:rPr>
          <w:rFonts w:ascii="宋体" w:eastAsia="宋体" w:hAnsi="MS Mincho" w:cs="宋体"/>
          <w:sz w:val="28"/>
        </w:rPr>
        <w:t>廷</w:t>
      </w:r>
      <w:r>
        <w:rPr>
          <w:rFonts w:ascii="宋体" w:eastAsia="宋体" w:hAnsi="SimSun" w:cs="宋体"/>
          <w:sz w:val="28"/>
        </w:rPr>
        <w:t>乐师</w:t>
      </w:r>
      <w:r>
        <w:rPr>
          <w:rFonts w:ascii="宋体" w:eastAsia="宋体" w:hAnsi="MS Mincho" w:cs="宋体"/>
          <w:sz w:val="28"/>
        </w:rPr>
        <w:t>，名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天下。听他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琴的，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然大都是</w:t>
      </w:r>
      <w:r>
        <w:rPr>
          <w:rFonts w:ascii="宋体" w:eastAsia="宋体" w:hAnsi="SimSun" w:cs="宋体"/>
          <w:sz w:val="28"/>
        </w:rPr>
        <w:t>宫</w:t>
      </w:r>
      <w:r>
        <w:rPr>
          <w:rFonts w:ascii="宋体" w:eastAsia="宋体" w:hAnsi="MS Mincho" w:cs="宋体"/>
          <w:sz w:val="28"/>
        </w:rPr>
        <w:t>中的达官</w:t>
      </w:r>
      <w:r>
        <w:rPr>
          <w:rFonts w:ascii="宋体" w:eastAsia="宋体" w:hAnsi="SimSun" w:cs="宋体"/>
          <w:sz w:val="28"/>
        </w:rPr>
        <w:t>显贵</w:t>
      </w:r>
      <w:r>
        <w:rPr>
          <w:rFonts w:ascii="宋体" w:eastAsia="宋体" w:hAnsi="MS Mincho" w:cs="宋体"/>
          <w:sz w:val="28"/>
        </w:rPr>
        <w:t>，可却没有人真正听得懂他的琴声，伯牙甚感孤独。一日外出途中，他在高山流水</w:t>
      </w:r>
      <w:r>
        <w:rPr>
          <w:rFonts w:ascii="宋体" w:eastAsia="宋体" w:hAnsi="SimSun" w:cs="宋体"/>
          <w:sz w:val="28"/>
        </w:rPr>
        <w:t>间弹</w:t>
      </w:r>
      <w:r>
        <w:rPr>
          <w:rFonts w:ascii="宋体" w:eastAsia="宋体" w:hAnsi="MS Mincho" w:cs="宋体"/>
          <w:sz w:val="28"/>
        </w:rPr>
        <w:t>奏了起来，以抒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内心的苦</w:t>
      </w:r>
      <w:r>
        <w:rPr>
          <w:rFonts w:ascii="宋体" w:eastAsia="宋体" w:hAnsi="SimSun" w:cs="宋体"/>
          <w:sz w:val="28"/>
        </w:rPr>
        <w:t>闷</w:t>
      </w:r>
      <w:r>
        <w:rPr>
          <w:rFonts w:ascii="宋体" w:eastAsia="宋体" w:hAnsi="MS Mincho" w:cs="宋体"/>
          <w:sz w:val="28"/>
        </w:rPr>
        <w:t>。不想，一个砍柴的樵夫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子期，</w:t>
      </w:r>
      <w:r>
        <w:rPr>
          <w:rFonts w:ascii="宋体" w:eastAsia="宋体" w:hAnsi="SimSun" w:cs="宋体"/>
          <w:sz w:val="28"/>
        </w:rPr>
        <w:t>驻</w:t>
      </w:r>
      <w:r>
        <w:rPr>
          <w:rFonts w:ascii="宋体" w:eastAsia="宋体" w:hAnsi="MS Mincho" w:cs="宋体"/>
          <w:sz w:val="28"/>
        </w:rPr>
        <w:t>足静听，并听出了伯牙琴声中想要表达的意思。（配流水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曲声）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：（高山流水）巧相遇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只可惜他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两人相</w:t>
      </w:r>
      <w:r>
        <w:rPr>
          <w:rFonts w:ascii="宋体" w:eastAsia="宋体" w:hAnsi="SimSun" w:cs="宋体"/>
          <w:sz w:val="28"/>
        </w:rPr>
        <w:t>处时间</w:t>
      </w:r>
      <w:r>
        <w:rPr>
          <w:rFonts w:ascii="宋体" w:eastAsia="宋体" w:hAnsi="MS Mincho" w:cs="宋体"/>
          <w:sz w:val="28"/>
        </w:rPr>
        <w:t>甚短，意犹未尽。于是相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第二年的春天再于此地相会。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投影：插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及《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离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》曲。悠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悲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。叙述：第二年，伯牙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致勃勃地赶来此地与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子期相会，再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缘</w:t>
      </w:r>
      <w:r>
        <w:rPr>
          <w:rFonts w:ascii="宋体" w:eastAsia="宋体" w:hAnsi="MS Mincho" w:cs="宋体"/>
          <w:sz w:val="28"/>
        </w:rPr>
        <w:t>。不想，天有不</w:t>
      </w:r>
      <w:r>
        <w:rPr>
          <w:rFonts w:ascii="宋体" w:eastAsia="宋体" w:hAnsi="SimSun" w:cs="宋体"/>
          <w:sz w:val="28"/>
        </w:rPr>
        <w:t>测风</w:t>
      </w:r>
      <w:r>
        <w:rPr>
          <w:rFonts w:ascii="宋体" w:eastAsia="宋体" w:hAnsi="MS Mincho" w:cs="宋体"/>
          <w:sz w:val="28"/>
        </w:rPr>
        <w:t>云，等待伯牙的并不是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子期的人，而是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子期冰冷的墓碑。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，伯牙于茫茫人海中巧遇知音，何等的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幸。可是此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，当他跪在子期冰冷的墓碑前，昔日的知音已化作一堆黄土。此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的伯牙做了什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投影：子期死，伯牙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世再无知音，乃破琴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、做了什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？（板：破琴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做意味着什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么这样</w:t>
      </w:r>
      <w:r>
        <w:rPr>
          <w:rFonts w:ascii="宋体" w:eastAsia="宋体" w:hAnsi="MS Mincho" w:cs="宋体"/>
          <w:sz w:val="28"/>
        </w:rPr>
        <w:t>做？（板：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知音）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</w:t>
      </w:r>
      <w:r>
        <w:rPr>
          <w:rFonts w:ascii="宋体" w:eastAsia="宋体" w:hAnsi="SimSun" w:cs="宋体"/>
          <w:b/>
          <w:bCs/>
          <w:sz w:val="28"/>
        </w:rPr>
        <w:t>结</w:t>
      </w:r>
      <w:r>
        <w:rPr>
          <w:rFonts w:ascii="宋体" w:eastAsia="宋体" w:hAnsi="MS Mincho" w:cs="宋体"/>
          <w:b/>
          <w:bCs/>
          <w:sz w:val="28"/>
        </w:rPr>
        <w:t>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后人根据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个凄美的知音故事，改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成了一曲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播放《高山流水》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美妙的琴声中，再</w:t>
      </w:r>
      <w:r>
        <w:rPr>
          <w:rFonts w:ascii="宋体" w:eastAsia="宋体" w:hAnsi="SimSun" w:cs="宋体"/>
          <w:sz w:val="28"/>
        </w:rPr>
        <w:t>读这</w:t>
      </w:r>
      <w:r>
        <w:rPr>
          <w:rFonts w:ascii="宋体" w:eastAsia="宋体" w:hAnsi="MS Mincho" w:cs="宋体"/>
          <w:sz w:val="28"/>
        </w:rPr>
        <w:t>个故事！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《伯牙</w:t>
      </w:r>
      <w:r>
        <w:rPr>
          <w:rFonts w:ascii="宋体" w:eastAsia="宋体" w:hAnsi="SimSun" w:cs="宋体"/>
          <w:i w:val="0"/>
          <w:iCs w:val="0"/>
          <w:sz w:val="28"/>
        </w:rPr>
        <w:t>绝</w:t>
      </w:r>
      <w:r>
        <w:rPr>
          <w:rFonts w:ascii="宋体" w:eastAsia="宋体" w:hAnsi="MS Mincho" w:cs="宋体"/>
          <w:i w:val="0"/>
          <w:iCs w:val="0"/>
          <w:sz w:val="28"/>
        </w:rPr>
        <w:t>弦》教学</w:t>
      </w:r>
      <w:r>
        <w:rPr>
          <w:rFonts w:ascii="宋体" w:eastAsia="宋体" w:hAnsi="SimSun" w:cs="宋体"/>
          <w:i w:val="0"/>
          <w:iCs w:val="0"/>
          <w:sz w:val="28"/>
        </w:rPr>
        <w:t>设计优</w:t>
      </w:r>
      <w:r>
        <w:rPr>
          <w:rFonts w:ascii="宋体" w:eastAsia="宋体" w:hAnsi="MS Mincho" w:cs="宋体"/>
          <w:i w:val="0"/>
          <w:iCs w:val="0"/>
          <w:sz w:val="28"/>
        </w:rPr>
        <w:t>秀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文。背</w:t>
      </w:r>
      <w:r>
        <w:rPr>
          <w:rFonts w:ascii="宋体" w:eastAsia="宋体" w:hAnsi="SimSun" w:cs="宋体"/>
          <w:sz w:val="28"/>
        </w:rPr>
        <w:t>诵课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２、了解祖国悠久</w:t>
      </w:r>
      <w:r>
        <w:rPr>
          <w:rFonts w:ascii="宋体" w:eastAsia="宋体" w:hAnsi="SimSun" w:cs="宋体"/>
          <w:sz w:val="28"/>
        </w:rPr>
        <w:t>灿烂</w:t>
      </w:r>
      <w:r>
        <w:rPr>
          <w:rFonts w:ascii="宋体" w:eastAsia="宋体" w:hAnsi="MS Mincho" w:cs="宋体"/>
          <w:sz w:val="28"/>
        </w:rPr>
        <w:t>的古代文化，感受文言文的特点和魅力，激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文言文的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３、能根据注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和工具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理解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句的意思，能用自己的</w:t>
      </w:r>
      <w:r>
        <w:rPr>
          <w:rFonts w:ascii="宋体" w:eastAsia="宋体" w:hAnsi="SimSun" w:cs="宋体"/>
          <w:sz w:val="28"/>
        </w:rPr>
        <w:t>话讲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讲这</w:t>
      </w:r>
      <w:r>
        <w:rPr>
          <w:rFonts w:ascii="宋体" w:eastAsia="宋体" w:hAnsi="MS Mincho" w:cs="宋体"/>
          <w:sz w:val="28"/>
        </w:rPr>
        <w:t>个故事。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４、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累中</w:t>
      </w:r>
      <w:r>
        <w:rPr>
          <w:rFonts w:ascii="宋体" w:eastAsia="宋体" w:hAnsi="SimSun" w:cs="宋体"/>
          <w:sz w:val="28"/>
        </w:rPr>
        <w:t>华经</w:t>
      </w:r>
      <w:r>
        <w:rPr>
          <w:rFonts w:ascii="宋体" w:eastAsia="宋体" w:hAnsi="MS Mincho" w:cs="宋体"/>
          <w:sz w:val="28"/>
        </w:rPr>
        <w:t>典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文，感受朋友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挚</w:t>
      </w:r>
      <w:r>
        <w:rPr>
          <w:rFonts w:ascii="宋体" w:eastAsia="宋体" w:hAnsi="MS Mincho" w:cs="宋体"/>
          <w:sz w:val="28"/>
        </w:rPr>
        <w:t>的友情。感受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的美好。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【教学重点】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学生凭借注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和工具</w:t>
      </w:r>
      <w:r>
        <w:rPr>
          <w:rFonts w:ascii="宋体" w:eastAsia="宋体" w:hAnsi="SimSun" w:cs="宋体"/>
          <w:sz w:val="28"/>
        </w:rPr>
        <w:t>书读</w:t>
      </w:r>
      <w:r>
        <w:rPr>
          <w:rFonts w:ascii="宋体" w:eastAsia="宋体" w:hAnsi="MS Mincho" w:cs="宋体"/>
          <w:sz w:val="28"/>
        </w:rPr>
        <w:t>通，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文内容，在此基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上背</w:t>
      </w:r>
      <w:r>
        <w:rPr>
          <w:rFonts w:ascii="宋体" w:eastAsia="宋体" w:hAnsi="SimSun" w:cs="宋体"/>
          <w:sz w:val="28"/>
        </w:rPr>
        <w:t>诵积</w:t>
      </w:r>
      <w:r>
        <w:rPr>
          <w:rFonts w:ascii="宋体" w:eastAsia="宋体" w:hAnsi="MS Mincho" w:cs="宋体"/>
          <w:sz w:val="28"/>
        </w:rPr>
        <w:t>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体会伯牙，子期之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挚</w:t>
      </w:r>
      <w:r>
        <w:rPr>
          <w:rFonts w:ascii="宋体" w:eastAsia="宋体" w:hAnsi="MS Mincho" w:cs="宋体"/>
          <w:sz w:val="28"/>
        </w:rPr>
        <w:t>的友情。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5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【教学</w:t>
      </w:r>
      <w:r>
        <w:rPr>
          <w:rFonts w:ascii="宋体" w:eastAsia="宋体" w:hAnsi="SimSun" w:cs="宋体"/>
          <w:b/>
          <w:bCs/>
          <w:sz w:val="28"/>
        </w:rPr>
        <w:t>时间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【教具准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入新</w:t>
      </w:r>
      <w:r>
        <w:rPr>
          <w:rFonts w:ascii="宋体" w:eastAsia="宋体" w:hAnsi="SimSun" w:cs="宋体"/>
          <w:b/>
          <w:bCs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一篇文言文《伯牙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弦》，</w:t>
      </w:r>
      <w:r>
        <w:rPr>
          <w:rFonts w:ascii="宋体" w:eastAsia="宋体" w:hAnsi="SimSun" w:cs="宋体"/>
          <w:sz w:val="28"/>
        </w:rPr>
        <w:t>齐读课题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、正音。弦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xián</w:t>
      </w:r>
      <w:r>
        <w:rPr>
          <w:rFonts w:ascii="宋体" w:eastAsia="宋体" w:hAnsi="MS Mincho" w:cs="宋体"/>
          <w:sz w:val="28"/>
        </w:rPr>
        <w:t>，再</w:t>
      </w:r>
      <w:r>
        <w:rPr>
          <w:rFonts w:ascii="宋体" w:eastAsia="宋体" w:hAnsi="SimSun" w:cs="宋体"/>
          <w:sz w:val="28"/>
        </w:rPr>
        <w:t>读课题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二、初</w:t>
      </w:r>
      <w:r>
        <w:rPr>
          <w:rFonts w:ascii="宋体" w:eastAsia="宋体" w:hAnsi="SimSun" w:cs="宋体"/>
          <w:b/>
          <w:bCs/>
          <w:sz w:val="28"/>
        </w:rPr>
        <w:t>读课</w:t>
      </w:r>
      <w:r>
        <w:rPr>
          <w:rFonts w:ascii="宋体" w:eastAsia="宋体" w:hAnsi="MS Mincho" w:cs="宋体"/>
          <w:b/>
          <w:bCs/>
          <w:sz w:val="28"/>
        </w:rPr>
        <w:t>文，初</w:t>
      </w:r>
      <w:r>
        <w:rPr>
          <w:rFonts w:ascii="宋体" w:eastAsia="宋体" w:hAnsi="SimSun" w:cs="宋体"/>
          <w:b/>
          <w:bCs/>
          <w:sz w:val="28"/>
        </w:rPr>
        <w:t>步</w:t>
      </w:r>
      <w:r>
        <w:rPr>
          <w:rFonts w:ascii="宋体" w:eastAsia="宋体" w:hAnsi="MS Mincho" w:cs="宋体"/>
          <w:b/>
          <w:bCs/>
          <w:sz w:val="28"/>
        </w:rPr>
        <w:t>弄懂古文的意思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cs="宋体"/>
          <w:sz w:val="28"/>
        </w:rPr>
        <w:t>1918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鲁</w:t>
      </w:r>
      <w:r>
        <w:rPr>
          <w:rFonts w:ascii="宋体" w:eastAsia="宋体" w:hAnsi="MS Mincho" w:cs="宋体"/>
          <w:sz w:val="28"/>
        </w:rPr>
        <w:t>迅先生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表第一篇白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《狂人日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》以前，中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民族所有的文章、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籍都是像本文一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的文言文。（大屏幕出示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文原文）通</w:t>
      </w:r>
      <w:r>
        <w:rPr>
          <w:rFonts w:ascii="宋体" w:eastAsia="宋体" w:hAnsi="SimSun" w:cs="宋体"/>
          <w:sz w:val="28"/>
        </w:rPr>
        <w:t>过电视电</w:t>
      </w:r>
      <w:r>
        <w:rPr>
          <w:rFonts w:ascii="宋体" w:eastAsia="宋体" w:hAnsi="MS Mincho" w:cs="宋体"/>
          <w:sz w:val="28"/>
        </w:rPr>
        <w:t>影，你知道古人是怎</w:t>
      </w:r>
      <w:r>
        <w:rPr>
          <w:rFonts w:ascii="宋体" w:eastAsia="宋体" w:hAnsi="SimSun" w:cs="宋体"/>
          <w:sz w:val="28"/>
        </w:rPr>
        <w:t>样读</w:t>
      </w:r>
      <w:r>
        <w:rPr>
          <w:rFonts w:ascii="宋体" w:eastAsia="宋体" w:hAnsi="MS Mincho" w:cs="宋体"/>
          <w:sz w:val="28"/>
        </w:rPr>
        <w:t>古文的呢？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、学生学古人</w:t>
      </w:r>
      <w:r>
        <w:rPr>
          <w:rFonts w:ascii="宋体" w:eastAsia="宋体" w:hAnsi="SimSun" w:cs="宋体"/>
          <w:sz w:val="28"/>
        </w:rPr>
        <w:t>摇头</w:t>
      </w:r>
      <w:r>
        <w:rPr>
          <w:rFonts w:ascii="宋体" w:eastAsia="宋体" w:hAnsi="MS Mincho" w:cs="宋体"/>
          <w:sz w:val="28"/>
        </w:rPr>
        <w:t>晃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本文。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奏有感情地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文章，老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本文划分了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着自己的感情去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吧。（大屏幕出示划分好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奏的古文）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、学生以抽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、比</w:t>
      </w:r>
      <w:r>
        <w:rPr>
          <w:rFonts w:ascii="宋体" w:eastAsia="宋体" w:hAnsi="SimSun" w:cs="宋体"/>
          <w:sz w:val="28"/>
        </w:rPr>
        <w:t>赛读</w:t>
      </w:r>
      <w:r>
        <w:rPr>
          <w:rFonts w:ascii="宋体" w:eastAsia="宋体" w:hAnsi="MS Mincho" w:cs="宋体"/>
          <w:sz w:val="28"/>
        </w:rPr>
        <w:t>等方式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古文，教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随机正音，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学生能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奏正确，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音正确。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三、再</w:t>
      </w:r>
      <w:r>
        <w:rPr>
          <w:rFonts w:ascii="宋体" w:eastAsia="宋体" w:hAnsi="SimSun" w:cs="宋体"/>
          <w:b/>
          <w:bCs/>
          <w:sz w:val="28"/>
        </w:rPr>
        <w:t>读课</w:t>
      </w:r>
      <w:r>
        <w:rPr>
          <w:rFonts w:ascii="宋体" w:eastAsia="宋体" w:hAnsi="MS Mincho" w:cs="宋体"/>
          <w:b/>
          <w:bCs/>
          <w:sz w:val="28"/>
        </w:rPr>
        <w:t>文，理解句意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6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民族有着悠久的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史和</w:t>
      </w:r>
      <w:r>
        <w:rPr>
          <w:rFonts w:ascii="宋体" w:eastAsia="宋体" w:hAnsi="SimSun" w:cs="宋体"/>
          <w:sz w:val="28"/>
        </w:rPr>
        <w:t>灿烂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文化，而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些大多都</w:t>
      </w:r>
      <w:r>
        <w:rPr>
          <w:rFonts w:ascii="宋体" w:eastAsia="宋体" w:hAnsi="SimSun" w:cs="宋体"/>
          <w:sz w:val="28"/>
        </w:rPr>
        <w:t>记载</w:t>
      </w:r>
      <w:r>
        <w:rPr>
          <w:rFonts w:ascii="宋体" w:eastAsia="宋体" w:hAnsi="MS Mincho" w:cs="宋体"/>
          <w:sz w:val="28"/>
        </w:rPr>
        <w:t>在古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古文中，我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懂古文。你能根据在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的帮助下，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懂本文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的意思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，可以和同桌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，也可以求助老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。（大屏幕出示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注解的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、学生根据注解</w:t>
      </w:r>
      <w:r>
        <w:rPr>
          <w:rFonts w:ascii="宋体" w:eastAsia="宋体" w:hAnsi="SimSun" w:cs="宋体"/>
          <w:sz w:val="28"/>
        </w:rPr>
        <w:t>尝试说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的意思。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讲</w:t>
      </w:r>
      <w:r>
        <w:rPr>
          <w:rFonts w:ascii="宋体" w:eastAsia="宋体" w:hAnsi="MS Mincho" w:cs="宋体"/>
          <w:b/>
          <w:bCs/>
          <w:sz w:val="28"/>
        </w:rPr>
        <w:t>解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文，感悟知音。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（一）以考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形式帮助学生理解句意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目伯牙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翻</w:t>
      </w:r>
      <w:r>
        <w:rPr>
          <w:rFonts w:ascii="宋体" w:eastAsia="宋体" w:hAnsi="SimSun" w:cs="宋体"/>
          <w:sz w:val="28"/>
        </w:rPr>
        <w:t>译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、在正文中哪个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句和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目的意思差不多？用文中的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来回答。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生：乃破琴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翻</w:t>
      </w:r>
      <w:r>
        <w:rPr>
          <w:rFonts w:ascii="宋体" w:eastAsia="宋体" w:hAnsi="SimSun" w:cs="宋体"/>
          <w:sz w:val="28"/>
        </w:rPr>
        <w:t>译</w:t>
      </w:r>
      <w:r>
        <w:rPr>
          <w:rFonts w:ascii="宋体" w:eastAsia="宋体" w:hAnsi="MS Mincho" w:cs="宋体"/>
          <w:sz w:val="28"/>
        </w:rPr>
        <w:t>成白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破琴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</w:t>
      </w:r>
      <w:r>
        <w:rPr>
          <w:rFonts w:ascii="宋体" w:eastAsia="宋体" w:hAnsi="SimSun" w:cs="宋体"/>
          <w:sz w:val="28"/>
        </w:rPr>
        <w:t>俞</w:t>
      </w:r>
      <w:r>
        <w:rPr>
          <w:rFonts w:ascii="宋体" w:eastAsia="宋体" w:hAnsi="MS Mincho" w:cs="宋体"/>
          <w:sz w:val="28"/>
        </w:rPr>
        <w:t>伯牙（板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俞</w:t>
      </w:r>
      <w:r>
        <w:rPr>
          <w:rFonts w:ascii="宋体" w:eastAsia="宋体" w:hAnsi="MS Mincho" w:cs="宋体"/>
          <w:sz w:val="28"/>
        </w:rPr>
        <w:t>伯牙）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请问</w:t>
      </w:r>
      <w:r>
        <w:rPr>
          <w:rFonts w:ascii="宋体" w:eastAsia="宋体" w:hAnsi="MS Mincho" w:cs="宋体"/>
          <w:sz w:val="28"/>
        </w:rPr>
        <w:t>伯牙破琴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弦是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了表明自己怎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的决心呢？用原文回答。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、你知道</w:t>
      </w:r>
      <w:r>
        <w:rPr>
          <w:rFonts w:ascii="宋体" w:eastAsia="宋体" w:hAnsi="SimSun" w:cs="宋体"/>
          <w:sz w:val="28"/>
        </w:rPr>
        <w:t>俞</w:t>
      </w:r>
      <w:r>
        <w:rPr>
          <w:rFonts w:ascii="宋体" w:eastAsia="宋体" w:hAnsi="MS Mincho" w:cs="宋体"/>
          <w:sz w:val="28"/>
        </w:rPr>
        <w:t>伯牙最擅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么吗</w:t>
      </w:r>
      <w:r>
        <w:rPr>
          <w:rFonts w:ascii="宋体" w:eastAsia="宋体" w:hAnsi="MS Mincho" w:cs="宋体"/>
          <w:sz w:val="28"/>
        </w:rPr>
        <w:t>？从哪句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知道的？是呀，</w:t>
      </w:r>
      <w:r>
        <w:rPr>
          <w:rFonts w:ascii="宋体" w:eastAsia="宋体" w:hAnsi="SimSun" w:cs="宋体"/>
          <w:sz w:val="28"/>
        </w:rPr>
        <w:t>俞</w:t>
      </w:r>
      <w:r>
        <w:rPr>
          <w:rFonts w:ascii="宋体" w:eastAsia="宋体" w:hAnsi="MS Mincho" w:cs="宋体"/>
          <w:sz w:val="28"/>
        </w:rPr>
        <w:t>伯牙最擅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琴，是当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天下最出色的琴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，也是当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晋国的司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太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：司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太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），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以音</w:t>
      </w:r>
      <w:r>
        <w:rPr>
          <w:rFonts w:ascii="宋体" w:eastAsia="宋体" w:hAnsi="SimSun" w:cs="宋体"/>
          <w:sz w:val="28"/>
        </w:rPr>
        <w:t>乐为</w:t>
      </w:r>
      <w:r>
        <w:rPr>
          <w:rFonts w:ascii="宋体" w:eastAsia="宋体" w:hAnsi="MS Mincho" w:cs="宋体"/>
          <w:sz w:val="28"/>
        </w:rPr>
        <w:t>生命全部的人竟然做出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举动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猜想一定是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大事？因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只有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重大的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故，一个人才能做出如此悲壮的</w:t>
      </w:r>
      <w:r>
        <w:rPr>
          <w:rFonts w:ascii="宋体" w:eastAsia="宋体" w:hAnsi="SimSun" w:cs="宋体"/>
          <w:sz w:val="28"/>
        </w:rPr>
        <w:t>举动</w:t>
      </w:r>
      <w:r>
        <w:rPr>
          <w:rFonts w:ascii="宋体" w:eastAsia="宋体" w:hAnsi="MS Mincho" w:cs="宋体"/>
          <w:sz w:val="28"/>
        </w:rPr>
        <w:t>，是什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大事呢？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生：子期死。（板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、子期是一个怎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的人，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文有没有交代？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子期善听。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https://d.book118.com/478031051040006041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7803105104000604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《伯牙绝弦》教学设计优秀</dc:title>
  <dc:subject>作为一名无私奉献的老师，时常需要编写教学设计，教学设计把教学各要素看成一个系统，分析教学问题和需求，确立解决的程序纲要，使教学效果最优化。一份好的教学设计是什么样子的呢？下面是小编整理的《伯牙绝弦》教</dc:subject>
  <cp:keywords>《伯牙绝弦》教学设计优秀</cp:keywords>
  <cp:revision>0</cp:revision>
</cp:coreProperties>
</file>