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串联电路中各电阻两端电压的关系是(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各电阻两端电压相等</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阻值越小两端电压越高</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阻值越大两端电压越高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为防止直接电击，可采用( )等安全措施</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绝缘.屏护</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一个3×3A.三相电度表欲测10KW三相电动机的电能，应将电度表的电流线圈( )接入负载</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串联一个电阻</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并联一个电阻</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经电压互感器</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经电流感器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fln36-12负荷开关兼有隔离电源.接地和(  )三种功能。</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故障切除</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通断负荷</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过压保护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变流器供给操作电源适用于(  )及以下容量不大的变电所。</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10kV</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35kV</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110kV</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220kV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  )仪表由固定的永久磁铁,可转动的线圈及转轴.游丝.指针.机械调零机构等组成。</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磁电式</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感应式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用于无爆炸危险和安全条件较好的场所是(  )系统，是三相四线制系统。</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TT系统；</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TN-C系统；</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TN-S系统；</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TN-C-S系统；</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  )的特点是能够使读图者对整个二次回路的构成以及动作过程,都有一个明确的整体概念。</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安装接线图</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屏面布置图</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归总式原理图</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铁壳开关属于(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接触器</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刀开关</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主令开关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采用电气隔离的方法防止间接触电，被隔离回路的电压不应超过(  )V。</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110</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220</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380</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  )能说明变压器二次电压变化的程度大小，是衡量变压器供电质量好坏的数据。</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电压波形</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电压相位</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电压幅值</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电压调整率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交流高压真空接触器的电气寿命一般为(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1万次</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10万次</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20万次</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30万次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保护电容器的熔断器其熔体的额定电流一般不应超过电容器额定电流的(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250%</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10kv接户线所用绝缘铜线不得小于(  )mm2。</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15. 低压熔断器,广泛应用于低压供配电系统和控制系统中,主要用于( )保护,有时也可用于过载保护。</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速断</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过流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三相电机的一相熔丝烧断或一相绕组断线，造成电机两相运行，此时电流等于额定电流的(  )，能引起线圈和接头过热燃烧。</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0.5～1倍</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1～1.5倍</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1.5～2倍</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2～2.5倍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工频耐压试验时,试验变压器一.二次绕组漏抗越大,“容升”数值(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越小</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在测量电参数时，电压表的内阻应该(  )，且与被测元件并联，才不会影响测量精度</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足移大</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足够小</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为0</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无要求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电力电缆安装竣工后，在投入运行前应做( )试验。</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工程交接</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交流耐压</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预防性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民用照明电路电压是以下哪种?(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先施行停电安全办法，再在高压电动机及其隶属设备的回路上进行检修作业。</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检修作业完结，需通电试验高压电动机及其启动设备时，先让全部作业人员撤离现场，再送电试运转。</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在运转的高压电动机的接地线上进行检修作业。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电动机启动时电流较大的原因是(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电动机的负载较大</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电动机的电源电压较低</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电动机的转子惯量较大</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电动机的电阻较小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电气火灾和爆炸事故除可能造成人身伤亡和设备毁坏外，还可能造成(  )内或长时间停电，严重影响生产和人们的生活。</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小范围；</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大范围；</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局部；</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部分；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在半导体电路中,主要选用快速熔断器作( )保护。</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过压</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过热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基尔霍夫第一定律指出，电路中任何一个节点的电流的(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矢量和恒等于零</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代数和恒等于零</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矢量和恒大于零</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代数和恒大于零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暗装的开关及插座应有(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明显标志</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盖板</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警示标志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根据设备定级原则，无铭牌的变压器应定为(  )元件。</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一类</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二类</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三类</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二.三类均可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在直流电压作用下的棒-板间隙,电子崩在(  )附近首先出现。</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板极</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棒极</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间隙中间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安全带和专作固定安全带的绳索在使用前应进行( )。安全带应按附录O定期检验,不合格的不得使用。</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全面检查</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质量检测</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外观检查</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应力试验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便携式交流电压表，通常采用(  )仪表测量机构。</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电动系</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电磁系</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静电系</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磁电系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30. 隔离开关是指()接通和断开负载电流任务，将电路与电源隔离，以保证检修人员检修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的安全开关</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承担</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直接</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间接</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不承担</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操控电缆的编号中,打头字母表征电缆的归属,如"Y'就标明该电缆归归于(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110kV线路间隔单元</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220kV线路间隔单元</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330kV线路间隔单元</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查找变电所直流接地故障点禁止使用(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交流仪表检查</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直流仪表检查</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万用表</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灯泡寻找法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电力系统发生三相短路时，短路电流(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由负荷流到短路点;</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由电源流到短路点;</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由电源流到负荷;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防雷接地装置与一般电气设备的保护接地装置，在地下的水平距离不应小于(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3m；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反时限动作型漏电保护器的动作时间与漏电电流值(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成比例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以下哪项不属于电流互感器的基本要求？</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插头与插座连接可靠</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具有足够的机械强度和稳定性</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二次输出与计量仪器相匹配</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一次电流参考点与电流互感器安装场所相同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下列符号中，( )代表熔断器。</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kt</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fu</w:t>
      </w:r>
    </w:p>
    <w:p>
      <w:pPr>
        <w:pStyle w:val="Normal0"/>
        <w:numPr>
          <w:ilvl w:val="0"/>
          <w:numId w:val="3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fv</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km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线圈磁场方向的判断方法用(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直导线右手定则</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螺旋管右手定则</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左手定则</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右手发电机定则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电磁式操作机构合闸时合闸电流为(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1～4A</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5～8A</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10～100A</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500～600A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屋内照明线路的用电设备总容量，每分钟不超越(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1000W</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2000W</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3000W</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5000W</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下列(  )是电力系统无功电源之一，以提高台系统的功率因数。</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移向电容器</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脉冲电容器</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耦合电容器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对照电机与其铭牌检査,主要有(  )频率.定子绕组的连接方法。</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电源电流</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电源电压</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工作制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高压设备发生接地时，人员在室外不得接近故障点( )米。</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三相星形接线的电源或负载的线电压是相电压的(  )倍,线电流与相电流不变。]</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  )的电机，在通电前,必须先做各绕组的绝缘电阻检査,合格后才可通电。</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不常用，但电机刚停止不超过一天</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一宣在用停止没超过一天</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新装或未用过的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电气设备的接地电阻应该满足什么要求？(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接地电阻应该越大越好。</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接地电阻应该越小越好。</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接地电阻应该符合国家标准。</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接地电阻应该越小越好，但不能低于国家标准。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在采用多级熔断器保护中,后级的熔体额定电流比前级大,目的是防止熔断器越级熔断而(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查障困难</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减小停电范围</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扩大停电范围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在三相四线制中,当三相负载不平衡时,三相电压相等,中性线电流(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等于零</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不等于零</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增大</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减小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《安全生产法》规定，生产经营单位发生生产安全事故后，(  )应当立即报告并及时有效的处理，完全可以避免事故的发生和降低事故的损失。</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现场监管者</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事故现场领导人</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事故现场有关人员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电力线路限时电流速断保护的动作时间一般取(  )秒。</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变压器在电力系统中运行，其电源电压一般不得超过额定值的(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±lO</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+5～一10</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-5～+10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感知电流是在一定概率下，通过人体引起人有任何感觉的(  )电流。</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最大</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最小</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正常</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为了防止误操作,常用的联锁装置有(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机械联锁.电气联锁.电磁连锁.钥匙连锁</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机械联锁.电气联锁.电磁连锁.限制连锁</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电气联锁.电磁连锁.控制连锁.钥匙连锁</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自动联锁.电气联锁.电磁连锁.限位连锁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如果线路送出有功与受进无功相等，则线路电流.电压相位关系为(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电压超前电流45o</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电流超前电压45o</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电流超前电压135o</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为避免高压变配电站遭受直击雷引发大面积停电事故，一般可用(  )防雷。</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阀型避雷器</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接闪杆</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接闪网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变压器油位过高，将造成溢油；油位过低，则可能造成气体继电器误动作，还可能使变压器内部引出线乃至线圈外露，导致(  )放电。</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上部；</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下部；</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内部；</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外部；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跌开式高压熔断器在户外应安装在离地面垂直距离不小于(  )m。</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下列工具属于基本安全用具的是(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绝缘手套</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绝缘垫</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绝缘站台</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绝缘棒</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带有撞击器的xrn熔断器，常与环网柜和箱变中的( )配合使用。</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高压负荷开关</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联锁机构</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接地开关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电气设备由一种工作状态转换到另一种工作状态，或改变电气一次系统运行方式所进行的操作称为(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调度操作</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倒闸操作</w:t>
      </w:r>
    </w:p>
    <w:p>
      <w:pPr>
        <w:pStyle w:val="Normal0"/>
        <w:numPr>
          <w:ilvl w:val="0"/>
          <w:numId w:val="6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转换操作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VBFN系列高压真空负荷开关具有(  )的特点。</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性能稳定可靠，电寿命长</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性能比较稳定欠可靠，电寿命长</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性能稳定可靠，电寿命短</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必须定期更换真空灭弧室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《建筑施工企业安全生产许可证管理规定》指出，国家对建筑施工企业实行(  )制度。</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安全生产许可</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封闭管理</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群防群治</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安全生产教育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由各级电压的电力线路,将各种发电厂.变电所和电力用户联系起来的一个( )和用电的整体,叫做电力系统。</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发电.输电.配电</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发电.输电.变电</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变电.输电.配电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倒闸操作票填写完，应该由(  )审票。</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操作人和监护人</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监护人</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操作人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三相异步电动机Ｙ－Δ降压启动有(  )种启动方法。</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电源电压不变，变压器带感性负载，当负载增大时，其输出电压(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降低</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升高</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不定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金属氧化锌避雷器特色有动作迅速.(  ).残压低.通流量大。</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无续流</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能耗低</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续流小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自感电动势的方向应由(  )来确定。</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楞次定律</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欧姆定律</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https://d.book118.com/488014104132006045</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singleLevel"/>
    <w:tmpl w:val="0000012D"/>
    <w:lvl w:ilvl="0">
      <w:start w:val="1"/>
      <w:numFmt w:val="upperLetter"/>
      <w:lvlText w:val="%1."/>
      <w:lvlJc w:val="left"/>
      <w:rPr>
        <w:rFonts w:ascii="Courier New" w:eastAsia="Courier New" w:hAnsi="Courier New" w:cs="Courier New"/>
        <w:sz w:val="21"/>
        <w:szCs w:val="21"/>
      </w:rPr>
    </w:lvl>
  </w:abstractNum>
  <w:abstractNum w:abstractNumId="301">
    <w:nsid w:val="0000012E"/>
    <w:multiLevelType w:val="multilevel"/>
    <w:tmpl w:val="0000012E"/>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singleLevel"/>
    <w:tmpl w:val="00000160"/>
    <w:lvl w:ilvl="0">
      <w:start w:val="1"/>
      <w:numFmt w:val="upperLetter"/>
      <w:lvlText w:val="%1."/>
      <w:lvlJc w:val="left"/>
      <w:rPr>
        <w:rFonts w:ascii="Courier New" w:eastAsia="Courier New" w:hAnsi="Courier New" w:cs="Courier New"/>
        <w:sz w:val="21"/>
        <w:szCs w:val="21"/>
      </w:rPr>
    </w:lvl>
  </w:abstractNum>
  <w:abstractNum w:abstractNumId="352">
    <w:nsid w:val="00000161"/>
    <w:multiLevelType w:val="multilevel"/>
    <w:tmpl w:val="0000016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88014104132006045"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