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pPr>
        <w:jc w:val="center"/>
        <w:rPr>
          <w:rFonts w:ascii="华文隶书" w:eastAsia="华文隶书" w:hint="eastAsia"/>
          <w:b/>
          <w:color w:val="164696"/>
          <w:sz w:val="32"/>
        </w:rPr>
      </w:pPr>
      <w:r>
        <w:rPr>
          <w:rFonts w:ascii="华文隶书" w:eastAsia="华文隶书" w:hint="eastAsia"/>
          <w:b/>
          <w:color w:val="164696"/>
          <w:sz w:val="32"/>
        </w:rPr>
        <w:t>Android帮助文档(第一部分)新手上路</w:t>
      </w:r>
    </w:p>
    <w:p>
      <w:pPr>
        <w:pStyle w:val="TOC2"/>
        <w:tabs>
          <w:tab w:val="right" w:leader="dot" w:pos="8296"/>
        </w:tabs>
        <w:rPr>
          <w:rFonts w:hint="eastAsia"/>
          <w:color w:val="164696"/>
        </w:rPr>
      </w:pPr>
    </w:p>
    <w:p>
      <w:pPr>
        <w:pStyle w:val="TOC2"/>
        <w:tabs>
          <w:tab w:val="right" w:leader="dot" w:pos="8296"/>
        </w:tabs>
        <w:rPr>
          <w:color w:val="164696"/>
        </w:rPr>
      </w:pPr>
      <w:r>
        <w:rPr>
          <w:color w:val="164696"/>
        </w:rPr>
        <w:fldChar w:fldCharType="begin"/>
      </w:r>
      <w:r>
        <w:rPr>
          <w:color w:val="164696"/>
        </w:rPr>
        <w:instrText xml:space="preserve"> </w:instrText>
      </w:r>
      <w:r>
        <w:rPr>
          <w:rFonts w:hint="eastAsia"/>
          <w:color w:val="164696"/>
        </w:rPr>
        <w:instrText>TOC \o "1-3" \h \z \u</w:instrText>
      </w:r>
      <w:r>
        <w:rPr>
          <w:color w:val="164696"/>
        </w:rPr>
        <w:instrText xml:space="preserve"> </w:instrText>
      </w:r>
      <w:r>
        <w:rPr>
          <w:color w:val="164696"/>
        </w:rPr>
        <w:fldChar w:fldCharType="separate"/>
      </w:r>
      <w:hyperlink w:anchor="_Toc225479946" w:history="1">
        <w:r>
          <w:rPr>
            <w:rStyle w:val="Hyperlink"/>
            <w:color w:val="164696"/>
          </w:rPr>
          <w:t>1</w:t>
        </w:r>
        <w:r>
          <w:rPr>
            <w:rStyle w:val="Hyperlink"/>
            <w:rFonts w:hint="eastAsia"/>
            <w:color w:val="164696"/>
          </w:rPr>
          <w:t>、安装</w:t>
        </w:r>
        <w:r>
          <w:rPr>
            <w:rStyle w:val="Hyperlink"/>
            <w:color w:val="164696"/>
          </w:rPr>
          <w:t>SDK</w:t>
        </w:r>
        <w:r>
          <w:rPr>
            <w:color w:val="164696"/>
          </w:rPr>
          <w:tab/>
        </w:r>
        <w:r>
          <w:rPr>
            <w:color w:val="164696"/>
          </w:rPr>
          <w:fldChar w:fldCharType="begin"/>
        </w:r>
        <w:r>
          <w:rPr>
            <w:color w:val="164696"/>
          </w:rPr>
          <w:instrText xml:space="preserve"> PAGEREF _Toc225479946 \h </w:instrText>
        </w:r>
        <w:r>
          <w:rPr>
            <w:color w:val="164696"/>
          </w:rPr>
          <w:fldChar w:fldCharType="separate"/>
        </w:r>
        <w:r>
          <w:rPr>
            <w:color w:val="164696"/>
          </w:rPr>
          <w:t>1</w:t>
        </w:r>
        <w:r>
          <w:rPr>
            <w:color w:val="164696"/>
          </w:rPr>
          <w:fldChar w:fldCharType="end"/>
        </w:r>
      </w:hyperlink>
    </w:p>
    <w:p>
      <w:pPr>
        <w:pStyle w:val="TOC3"/>
        <w:tabs>
          <w:tab w:val="right" w:leader="dot" w:pos="8296"/>
        </w:tabs>
        <w:rPr>
          <w:color w:val="164696"/>
        </w:rPr>
      </w:pPr>
      <w:hyperlink w:anchor="_Toc225479947" w:history="1">
        <w:r>
          <w:rPr>
            <w:rStyle w:val="Hyperlink"/>
            <w:rFonts w:hint="eastAsia"/>
            <w:color w:val="164696"/>
            <w:kern w:val="0"/>
          </w:rPr>
          <w:t>下载</w:t>
        </w:r>
        <w:r>
          <w:rPr>
            <w:rStyle w:val="Hyperlink"/>
            <w:color w:val="164696"/>
            <w:kern w:val="0"/>
          </w:rPr>
          <w:t>SDK</w:t>
        </w:r>
        <w:r>
          <w:rPr>
            <w:color w:val="164696"/>
          </w:rPr>
          <w:tab/>
        </w:r>
        <w:r>
          <w:rPr>
            <w:color w:val="164696"/>
          </w:rPr>
          <w:fldChar w:fldCharType="begin"/>
        </w:r>
        <w:r>
          <w:rPr>
            <w:color w:val="164696"/>
          </w:rPr>
          <w:instrText xml:space="preserve"> PAGEREF _Toc225479947 \h </w:instrText>
        </w:r>
        <w:r>
          <w:rPr>
            <w:color w:val="164696"/>
          </w:rPr>
          <w:fldChar w:fldCharType="separate"/>
        </w:r>
        <w:r>
          <w:rPr>
            <w:color w:val="164696"/>
          </w:rPr>
          <w:t>1</w:t>
        </w:r>
        <w:r>
          <w:rPr>
            <w:color w:val="164696"/>
          </w:rPr>
          <w:fldChar w:fldCharType="end"/>
        </w:r>
      </w:hyperlink>
    </w:p>
    <w:p>
      <w:pPr>
        <w:pStyle w:val="TOC3"/>
        <w:tabs>
          <w:tab w:val="right" w:leader="dot" w:pos="8296"/>
        </w:tabs>
        <w:rPr>
          <w:color w:val="164696"/>
        </w:rPr>
      </w:pPr>
      <w:hyperlink w:anchor="_Toc225479948" w:history="1">
        <w:r>
          <w:rPr>
            <w:rStyle w:val="Hyperlink"/>
            <w:rFonts w:hint="eastAsia"/>
            <w:color w:val="164696"/>
            <w:kern w:val="0"/>
          </w:rPr>
          <w:t>系统和软件配置要求</w:t>
        </w:r>
        <w:r>
          <w:rPr>
            <w:color w:val="164696"/>
          </w:rPr>
          <w:tab/>
        </w:r>
        <w:r>
          <w:rPr>
            <w:color w:val="164696"/>
          </w:rPr>
          <w:fldChar w:fldCharType="begin"/>
        </w:r>
        <w:r>
          <w:rPr>
            <w:color w:val="164696"/>
          </w:rPr>
          <w:instrText xml:space="preserve"> PAGEREF _Toc225479948 \h </w:instrText>
        </w:r>
        <w:r>
          <w:rPr>
            <w:color w:val="164696"/>
          </w:rPr>
          <w:fldChar w:fldCharType="separate"/>
        </w:r>
        <w:r>
          <w:rPr>
            <w:color w:val="164696"/>
          </w:rPr>
          <w:t>1</w:t>
        </w:r>
        <w:r>
          <w:rPr>
            <w:color w:val="164696"/>
          </w:rPr>
          <w:fldChar w:fldCharType="end"/>
        </w:r>
      </w:hyperlink>
    </w:p>
    <w:p>
      <w:pPr>
        <w:pStyle w:val="TOC3"/>
        <w:tabs>
          <w:tab w:val="right" w:leader="dot" w:pos="8296"/>
        </w:tabs>
        <w:rPr>
          <w:color w:val="164696"/>
        </w:rPr>
      </w:pPr>
      <w:hyperlink w:anchor="_Toc225479949" w:history="1">
        <w:r>
          <w:rPr>
            <w:rStyle w:val="Hyperlink"/>
            <w:rFonts w:hint="eastAsia"/>
            <w:color w:val="164696"/>
            <w:kern w:val="0"/>
          </w:rPr>
          <w:t>安装</w:t>
        </w:r>
        <w:r>
          <w:rPr>
            <w:rStyle w:val="Hyperlink"/>
            <w:color w:val="164696"/>
            <w:kern w:val="0"/>
          </w:rPr>
          <w:t>SDK</w:t>
        </w:r>
        <w:r>
          <w:rPr>
            <w:color w:val="164696"/>
          </w:rPr>
          <w:tab/>
        </w:r>
        <w:r>
          <w:rPr>
            <w:color w:val="164696"/>
          </w:rPr>
          <w:fldChar w:fldCharType="begin"/>
        </w:r>
        <w:r>
          <w:rPr>
            <w:color w:val="164696"/>
          </w:rPr>
          <w:instrText xml:space="preserve"> PAGEREF _Toc225479949 \h </w:instrText>
        </w:r>
        <w:r>
          <w:rPr>
            <w:color w:val="164696"/>
          </w:rPr>
          <w:fldChar w:fldCharType="separate"/>
        </w:r>
        <w:r>
          <w:rPr>
            <w:color w:val="164696"/>
          </w:rPr>
          <w:t>2</w:t>
        </w:r>
        <w:r>
          <w:rPr>
            <w:color w:val="164696"/>
          </w:rPr>
          <w:fldChar w:fldCharType="end"/>
        </w:r>
      </w:hyperlink>
    </w:p>
    <w:p>
      <w:pPr>
        <w:pStyle w:val="TOC3"/>
        <w:tabs>
          <w:tab w:val="right" w:leader="dot" w:pos="8296"/>
        </w:tabs>
        <w:rPr>
          <w:color w:val="164696"/>
        </w:rPr>
      </w:pPr>
      <w:hyperlink w:anchor="_Toc225479950" w:history="1">
        <w:r>
          <w:rPr>
            <w:rStyle w:val="Hyperlink"/>
            <w:color w:val="164696"/>
            <w:kern w:val="0"/>
          </w:rPr>
          <w:t>Eclipse</w:t>
        </w:r>
        <w:r>
          <w:rPr>
            <w:rStyle w:val="Hyperlink"/>
            <w:rFonts w:hint="eastAsia"/>
            <w:color w:val="164696"/>
            <w:kern w:val="0"/>
          </w:rPr>
          <w:t>上开发</w:t>
        </w:r>
        <w:r>
          <w:rPr>
            <w:rStyle w:val="Hyperlink"/>
            <w:color w:val="164696"/>
            <w:kern w:val="0"/>
          </w:rPr>
          <w:t>Android</w:t>
        </w:r>
        <w:r>
          <w:rPr>
            <w:rStyle w:val="Hyperlink"/>
            <w:rFonts w:hint="eastAsia"/>
            <w:color w:val="164696"/>
            <w:kern w:val="0"/>
          </w:rPr>
          <w:t>应用程序</w:t>
        </w:r>
        <w:r>
          <w:rPr>
            <w:color w:val="164696"/>
          </w:rPr>
          <w:tab/>
        </w:r>
        <w:r>
          <w:rPr>
            <w:color w:val="164696"/>
          </w:rPr>
          <w:fldChar w:fldCharType="begin"/>
        </w:r>
        <w:r>
          <w:rPr>
            <w:color w:val="164696"/>
          </w:rPr>
          <w:instrText xml:space="preserve"> PAGEREF _Toc225479950 \h </w:instrText>
        </w:r>
        <w:r>
          <w:rPr>
            <w:color w:val="164696"/>
          </w:rPr>
          <w:fldChar w:fldCharType="separate"/>
        </w:r>
        <w:r>
          <w:rPr>
            <w:color w:val="164696"/>
          </w:rPr>
          <w:t>3</w:t>
        </w:r>
        <w:r>
          <w:rPr>
            <w:color w:val="164696"/>
          </w:rPr>
          <w:fldChar w:fldCharType="end"/>
        </w:r>
      </w:hyperlink>
    </w:p>
    <w:p>
      <w:pPr>
        <w:pStyle w:val="TOC3"/>
        <w:tabs>
          <w:tab w:val="right" w:leader="dot" w:pos="8296"/>
        </w:tabs>
        <w:rPr>
          <w:color w:val="164696"/>
        </w:rPr>
      </w:pPr>
      <w:hyperlink w:anchor="_Toc225479951" w:history="1">
        <w:r>
          <w:rPr>
            <w:rStyle w:val="Hyperlink"/>
            <w:rFonts w:ascii="YaHei Consolas Hybrid" w:hAnsi="YaHei Consolas Hybrid" w:hint="eastAsia"/>
            <w:color w:val="164696"/>
          </w:rPr>
          <w:t>创建</w:t>
        </w:r>
        <w:r>
          <w:rPr>
            <w:rStyle w:val="Hyperlink"/>
            <w:rFonts w:ascii="YaHei Consolas Hybrid" w:hAnsi="YaHei Consolas Hybrid"/>
            <w:color w:val="164696"/>
          </w:rPr>
          <w:t>Android</w:t>
        </w:r>
        <w:r>
          <w:rPr>
            <w:rStyle w:val="Hyperlink"/>
            <w:rFonts w:ascii="YaHei Consolas Hybrid" w:hAnsi="YaHei Consolas Hybrid" w:hint="eastAsia"/>
            <w:color w:val="164696"/>
          </w:rPr>
          <w:t>工程</w:t>
        </w:r>
        <w:r>
          <w:rPr>
            <w:color w:val="164696"/>
          </w:rPr>
          <w:tab/>
        </w:r>
        <w:r>
          <w:rPr>
            <w:color w:val="164696"/>
          </w:rPr>
          <w:fldChar w:fldCharType="begin"/>
        </w:r>
        <w:r>
          <w:rPr>
            <w:color w:val="164696"/>
          </w:rPr>
          <w:instrText xml:space="preserve"> PAGEREF _Toc225479951 \h </w:instrText>
        </w:r>
        <w:r>
          <w:rPr>
            <w:color w:val="164696"/>
          </w:rPr>
          <w:fldChar w:fldCharType="separate"/>
        </w:r>
        <w:r>
          <w:rPr>
            <w:color w:val="164696"/>
          </w:rPr>
          <w:t>4</w:t>
        </w:r>
        <w:r>
          <w:rPr>
            <w:color w:val="164696"/>
          </w:rPr>
          <w:fldChar w:fldCharType="end"/>
        </w:r>
      </w:hyperlink>
    </w:p>
    <w:p>
      <w:pPr>
        <w:pStyle w:val="TOC3"/>
        <w:tabs>
          <w:tab w:val="right" w:leader="dot" w:pos="8296"/>
        </w:tabs>
        <w:rPr>
          <w:color w:val="164696"/>
        </w:rPr>
      </w:pPr>
      <w:hyperlink w:anchor="_Toc225479952" w:history="1">
        <w:r>
          <w:rPr>
            <w:rStyle w:val="Hyperlink"/>
            <w:rFonts w:ascii="YaHei Consolas Hybrid" w:hAnsi="YaHei Consolas Hybrid" w:hint="eastAsia"/>
            <w:color w:val="164696"/>
          </w:rPr>
          <w:t>运行和调试程序</w:t>
        </w:r>
        <w:r>
          <w:rPr>
            <w:color w:val="164696"/>
          </w:rPr>
          <w:tab/>
        </w:r>
        <w:r>
          <w:rPr>
            <w:color w:val="164696"/>
          </w:rPr>
          <w:fldChar w:fldCharType="begin"/>
        </w:r>
        <w:r>
          <w:rPr>
            <w:color w:val="164696"/>
          </w:rPr>
          <w:instrText xml:space="preserve"> PAGEREF _Toc225479952 \h </w:instrText>
        </w:r>
        <w:r>
          <w:rPr>
            <w:color w:val="164696"/>
          </w:rPr>
          <w:fldChar w:fldCharType="separate"/>
        </w:r>
        <w:r>
          <w:rPr>
            <w:color w:val="164696"/>
          </w:rPr>
          <w:t>4</w:t>
        </w:r>
        <w:r>
          <w:rPr>
            <w:color w:val="164696"/>
          </w:rPr>
          <w:fldChar w:fldCharType="end"/>
        </w:r>
      </w:hyperlink>
    </w:p>
    <w:p>
      <w:pPr>
        <w:pStyle w:val="TOC3"/>
        <w:tabs>
          <w:tab w:val="right" w:leader="dot" w:pos="8296"/>
        </w:tabs>
        <w:rPr>
          <w:color w:val="164696"/>
        </w:rPr>
      </w:pPr>
      <w:hyperlink w:anchor="_Toc225479953" w:history="1">
        <w:r>
          <w:rPr>
            <w:rStyle w:val="Hyperlink"/>
            <w:rFonts w:hint="eastAsia"/>
            <w:color w:val="164696"/>
            <w:kern w:val="0"/>
          </w:rPr>
          <w:t>利用其他的开发环境和工具开发</w:t>
        </w:r>
        <w:r>
          <w:rPr>
            <w:rStyle w:val="Hyperlink"/>
            <w:color w:val="164696"/>
            <w:kern w:val="0"/>
          </w:rPr>
          <w:t>Android</w:t>
        </w:r>
        <w:r>
          <w:rPr>
            <w:rStyle w:val="Hyperlink"/>
            <w:rFonts w:hint="eastAsia"/>
            <w:color w:val="164696"/>
            <w:kern w:val="0"/>
          </w:rPr>
          <w:t>应用程序</w:t>
        </w:r>
        <w:r>
          <w:rPr>
            <w:color w:val="164696"/>
          </w:rPr>
          <w:tab/>
        </w:r>
        <w:r>
          <w:rPr>
            <w:color w:val="164696"/>
          </w:rPr>
          <w:fldChar w:fldCharType="begin"/>
        </w:r>
        <w:r>
          <w:rPr>
            <w:color w:val="164696"/>
          </w:rPr>
          <w:instrText xml:space="preserve"> PAGEREF _Toc225479953 \h </w:instrText>
        </w:r>
        <w:r>
          <w:rPr>
            <w:color w:val="164696"/>
          </w:rPr>
          <w:fldChar w:fldCharType="separate"/>
        </w:r>
        <w:r>
          <w:rPr>
            <w:color w:val="164696"/>
          </w:rPr>
          <w:t>5</w:t>
        </w:r>
        <w:r>
          <w:rPr>
            <w:color w:val="164696"/>
          </w:rPr>
          <w:fldChar w:fldCharType="end"/>
        </w:r>
      </w:hyperlink>
    </w:p>
    <w:p>
      <w:pPr>
        <w:pStyle w:val="TOC3"/>
        <w:tabs>
          <w:tab w:val="right" w:leader="dot" w:pos="8296"/>
        </w:tabs>
        <w:rPr>
          <w:color w:val="164696"/>
        </w:rPr>
      </w:pPr>
      <w:hyperlink w:anchor="_Toc225479954" w:history="1">
        <w:r>
          <w:rPr>
            <w:rStyle w:val="Hyperlink"/>
            <w:color w:val="164696"/>
            <w:kern w:val="0"/>
          </w:rPr>
          <w:t>Eclipse</w:t>
        </w:r>
        <w:r>
          <w:rPr>
            <w:rStyle w:val="Hyperlink"/>
            <w:rFonts w:hAnsi="YaHei Consolas Hybrid" w:hint="eastAsia"/>
            <w:color w:val="164696"/>
            <w:kern w:val="0"/>
          </w:rPr>
          <w:t>小提示</w:t>
        </w:r>
        <w:r>
          <w:rPr>
            <w:color w:val="164696"/>
          </w:rPr>
          <w:tab/>
        </w:r>
        <w:r>
          <w:rPr>
            <w:color w:val="164696"/>
          </w:rPr>
          <w:fldChar w:fldCharType="begin"/>
        </w:r>
        <w:r>
          <w:rPr>
            <w:color w:val="164696"/>
          </w:rPr>
          <w:instrText xml:space="preserve"> PAGEREF _Toc225479954 \h </w:instrText>
        </w:r>
        <w:r>
          <w:rPr>
            <w:color w:val="164696"/>
          </w:rPr>
          <w:fldChar w:fldCharType="separate"/>
        </w:r>
        <w:r>
          <w:rPr>
            <w:color w:val="164696"/>
          </w:rPr>
          <w:t>8</w:t>
        </w:r>
        <w:r>
          <w:rPr>
            <w:color w:val="164696"/>
          </w:rPr>
          <w:fldChar w:fldCharType="end"/>
        </w:r>
      </w:hyperlink>
    </w:p>
    <w:p>
      <w:pPr>
        <w:pStyle w:val="TOC2"/>
        <w:tabs>
          <w:tab w:val="right" w:leader="dot" w:pos="8296"/>
        </w:tabs>
        <w:rPr>
          <w:color w:val="164696"/>
        </w:rPr>
      </w:pPr>
      <w:hyperlink w:anchor="_Toc225479955" w:history="1">
        <w:r>
          <w:rPr>
            <w:rStyle w:val="Hyperlink"/>
            <w:color w:val="164696"/>
          </w:rPr>
          <w:t>2</w:t>
        </w:r>
        <w:r>
          <w:rPr>
            <w:rStyle w:val="Hyperlink"/>
            <w:rFonts w:hint="eastAsia"/>
            <w:color w:val="164696"/>
          </w:rPr>
          <w:t>、</w:t>
        </w:r>
        <w:r>
          <w:rPr>
            <w:rStyle w:val="Hyperlink"/>
            <w:color w:val="164696"/>
          </w:rPr>
          <w:t>Hello, Android!</w:t>
        </w:r>
        <w:r>
          <w:rPr>
            <w:color w:val="164696"/>
          </w:rPr>
          <w:tab/>
        </w:r>
        <w:r>
          <w:rPr>
            <w:color w:val="164696"/>
          </w:rPr>
          <w:fldChar w:fldCharType="begin"/>
        </w:r>
        <w:r>
          <w:rPr>
            <w:color w:val="164696"/>
          </w:rPr>
          <w:instrText xml:space="preserve"> PAGEREF _Toc225479955 \h </w:instrText>
        </w:r>
        <w:r>
          <w:rPr>
            <w:color w:val="164696"/>
          </w:rPr>
          <w:fldChar w:fldCharType="separate"/>
        </w:r>
        <w:r>
          <w:rPr>
            <w:color w:val="164696"/>
          </w:rPr>
          <w:t>9</w:t>
        </w:r>
        <w:r>
          <w:rPr>
            <w:color w:val="164696"/>
          </w:rPr>
          <w:fldChar w:fldCharType="end"/>
        </w:r>
      </w:hyperlink>
    </w:p>
    <w:p>
      <w:pPr>
        <w:pStyle w:val="TOC2"/>
        <w:tabs>
          <w:tab w:val="right" w:leader="dot" w:pos="8296"/>
        </w:tabs>
        <w:rPr>
          <w:color w:val="164696"/>
        </w:rPr>
      </w:pPr>
      <w:hyperlink w:anchor="_Toc225479956" w:history="1">
        <w:r>
          <w:rPr>
            <w:rStyle w:val="Hyperlink"/>
            <w:color w:val="164696"/>
          </w:rPr>
          <w:t>3</w:t>
        </w:r>
        <w:r>
          <w:rPr>
            <w:rStyle w:val="Hyperlink"/>
            <w:rFonts w:hint="eastAsia"/>
            <w:color w:val="164696"/>
          </w:rPr>
          <w:t>、</w:t>
        </w:r>
        <w:r>
          <w:rPr>
            <w:rStyle w:val="Hyperlink"/>
            <w:color w:val="164696"/>
          </w:rPr>
          <w:t>App</w:t>
        </w:r>
        <w:r>
          <w:rPr>
            <w:rStyle w:val="Hyperlink"/>
            <w:rFonts w:hint="eastAsia"/>
            <w:color w:val="164696"/>
          </w:rPr>
          <w:t>的结构</w:t>
        </w:r>
        <w:r>
          <w:rPr>
            <w:color w:val="164696"/>
          </w:rPr>
          <w:tab/>
        </w:r>
        <w:r>
          <w:rPr>
            <w:color w:val="164696"/>
          </w:rPr>
          <w:fldChar w:fldCharType="begin"/>
        </w:r>
        <w:r>
          <w:rPr>
            <w:color w:val="164696"/>
          </w:rPr>
          <w:instrText xml:space="preserve"> PAGEREF _Toc225479956 \h </w:instrText>
        </w:r>
        <w:r>
          <w:rPr>
            <w:color w:val="164696"/>
          </w:rPr>
          <w:fldChar w:fldCharType="separate"/>
        </w:r>
        <w:r>
          <w:rPr>
            <w:color w:val="164696"/>
          </w:rPr>
          <w:t>18</w:t>
        </w:r>
        <w:r>
          <w:rPr>
            <w:color w:val="164696"/>
          </w:rPr>
          <w:fldChar w:fldCharType="end"/>
        </w:r>
      </w:hyperlink>
    </w:p>
    <w:p>
      <w:pPr>
        <w:pStyle w:val="TOC3"/>
        <w:tabs>
          <w:tab w:val="right" w:leader="dot" w:pos="8296"/>
        </w:tabs>
        <w:rPr>
          <w:color w:val="164696"/>
        </w:rPr>
      </w:pPr>
      <w:hyperlink w:anchor="_Toc225479957" w:history="1">
        <w:r>
          <w:rPr>
            <w:rStyle w:val="Hyperlink"/>
            <w:color w:val="164696"/>
            <w:kern w:val="0"/>
          </w:rPr>
          <w:t>Activity</w:t>
        </w:r>
        <w:r>
          <w:rPr>
            <w:color w:val="164696"/>
          </w:rPr>
          <w:tab/>
        </w:r>
        <w:r>
          <w:rPr>
            <w:color w:val="164696"/>
          </w:rPr>
          <w:fldChar w:fldCharType="begin"/>
        </w:r>
        <w:r>
          <w:rPr>
            <w:color w:val="164696"/>
          </w:rPr>
          <w:instrText xml:space="preserve"> PAGEREF _Toc225479957 \h </w:instrText>
        </w:r>
        <w:r>
          <w:rPr>
            <w:color w:val="164696"/>
          </w:rPr>
          <w:fldChar w:fldCharType="separate"/>
        </w:r>
        <w:r>
          <w:rPr>
            <w:color w:val="164696"/>
          </w:rPr>
          <w:t>19</w:t>
        </w:r>
        <w:r>
          <w:rPr>
            <w:color w:val="164696"/>
          </w:rPr>
          <w:fldChar w:fldCharType="end"/>
        </w:r>
      </w:hyperlink>
    </w:p>
    <w:p>
      <w:pPr>
        <w:pStyle w:val="TOC3"/>
        <w:tabs>
          <w:tab w:val="right" w:leader="dot" w:pos="8296"/>
        </w:tabs>
        <w:rPr>
          <w:color w:val="164696"/>
        </w:rPr>
      </w:pPr>
      <w:hyperlink w:anchor="_Toc225479958" w:history="1">
        <w:r>
          <w:rPr>
            <w:rStyle w:val="Hyperlink"/>
            <w:color w:val="164696"/>
            <w:kern w:val="0"/>
          </w:rPr>
          <w:t>Intent Receiver</w:t>
        </w:r>
        <w:r>
          <w:rPr>
            <w:color w:val="164696"/>
          </w:rPr>
          <w:tab/>
        </w:r>
        <w:r>
          <w:rPr>
            <w:color w:val="164696"/>
          </w:rPr>
          <w:fldChar w:fldCharType="begin"/>
        </w:r>
        <w:r>
          <w:rPr>
            <w:color w:val="164696"/>
          </w:rPr>
          <w:instrText xml:space="preserve"> PAGEREF _Toc225479958 \h </w:instrText>
        </w:r>
        <w:r>
          <w:rPr>
            <w:color w:val="164696"/>
          </w:rPr>
          <w:fldChar w:fldCharType="separate"/>
        </w:r>
        <w:r>
          <w:rPr>
            <w:color w:val="164696"/>
          </w:rPr>
          <w:t>20</w:t>
        </w:r>
        <w:r>
          <w:rPr>
            <w:color w:val="164696"/>
          </w:rPr>
          <w:fldChar w:fldCharType="end"/>
        </w:r>
      </w:hyperlink>
    </w:p>
    <w:p>
      <w:pPr>
        <w:pStyle w:val="TOC3"/>
        <w:tabs>
          <w:tab w:val="right" w:leader="dot" w:pos="8296"/>
        </w:tabs>
        <w:rPr>
          <w:color w:val="164696"/>
        </w:rPr>
      </w:pPr>
      <w:hyperlink w:anchor="_Toc225479959" w:history="1">
        <w:r>
          <w:rPr>
            <w:rStyle w:val="Hyperlink"/>
            <w:color w:val="164696"/>
            <w:kern w:val="0"/>
          </w:rPr>
          <w:t>Service</w:t>
        </w:r>
        <w:r>
          <w:rPr>
            <w:color w:val="164696"/>
          </w:rPr>
          <w:tab/>
        </w:r>
        <w:r>
          <w:rPr>
            <w:color w:val="164696"/>
          </w:rPr>
          <w:fldChar w:fldCharType="begin"/>
        </w:r>
        <w:r>
          <w:rPr>
            <w:color w:val="164696"/>
          </w:rPr>
          <w:instrText xml:space="preserve"> PAGEREF _Toc225479959 \h </w:instrText>
        </w:r>
        <w:r>
          <w:rPr>
            <w:color w:val="164696"/>
          </w:rPr>
          <w:fldChar w:fldCharType="separate"/>
        </w:r>
        <w:r>
          <w:rPr>
            <w:color w:val="164696"/>
          </w:rPr>
          <w:t>20</w:t>
        </w:r>
        <w:r>
          <w:rPr>
            <w:color w:val="164696"/>
          </w:rPr>
          <w:fldChar w:fldCharType="end"/>
        </w:r>
      </w:hyperlink>
    </w:p>
    <w:p>
      <w:pPr>
        <w:pStyle w:val="TOC3"/>
        <w:tabs>
          <w:tab w:val="right" w:leader="dot" w:pos="8296"/>
        </w:tabs>
        <w:rPr>
          <w:color w:val="164696"/>
        </w:rPr>
      </w:pPr>
      <w:hyperlink w:anchor="_Toc225479960" w:history="1">
        <w:r>
          <w:rPr>
            <w:rStyle w:val="Hyperlink"/>
            <w:color w:val="164696"/>
            <w:kern w:val="0"/>
          </w:rPr>
          <w:t>Content Provider</w:t>
        </w:r>
        <w:r>
          <w:rPr>
            <w:color w:val="164696"/>
          </w:rPr>
          <w:tab/>
        </w:r>
        <w:r>
          <w:rPr>
            <w:color w:val="164696"/>
          </w:rPr>
          <w:fldChar w:fldCharType="begin"/>
        </w:r>
        <w:r>
          <w:rPr>
            <w:color w:val="164696"/>
          </w:rPr>
          <w:instrText xml:space="preserve"> PAGEREF _Toc225479960 \h </w:instrText>
        </w:r>
        <w:r>
          <w:rPr>
            <w:color w:val="164696"/>
          </w:rPr>
          <w:fldChar w:fldCharType="separate"/>
        </w:r>
        <w:r>
          <w:rPr>
            <w:color w:val="164696"/>
          </w:rPr>
          <w:t>20</w:t>
        </w:r>
        <w:r>
          <w:rPr>
            <w:color w:val="164696"/>
          </w:rPr>
          <w:fldChar w:fldCharType="end"/>
        </w:r>
      </w:hyperlink>
    </w:p>
    <w:p>
      <w:pPr>
        <w:pStyle w:val="TOC2"/>
        <w:tabs>
          <w:tab w:val="right" w:leader="dot" w:pos="8296"/>
        </w:tabs>
        <w:rPr>
          <w:color w:val="164696"/>
        </w:rPr>
      </w:pPr>
      <w:hyperlink w:anchor="_Toc225479961" w:history="1">
        <w:r>
          <w:rPr>
            <w:rStyle w:val="Hyperlink"/>
            <w:color w:val="164696"/>
          </w:rPr>
          <w:t>4</w:t>
        </w:r>
        <w:r>
          <w:rPr>
            <w:rStyle w:val="Hyperlink"/>
            <w:rFonts w:hint="eastAsia"/>
            <w:color w:val="164696"/>
          </w:rPr>
          <w:t>、入门指引</w:t>
        </w:r>
        <w:r>
          <w:rPr>
            <w:color w:val="164696"/>
          </w:rPr>
          <w:tab/>
        </w:r>
        <w:r>
          <w:rPr>
            <w:color w:val="164696"/>
          </w:rPr>
          <w:fldChar w:fldCharType="begin"/>
        </w:r>
        <w:r>
          <w:rPr>
            <w:color w:val="164696"/>
          </w:rPr>
          <w:instrText xml:space="preserve"> PAGEREF _Toc225479961 \h </w:instrText>
        </w:r>
        <w:r>
          <w:rPr>
            <w:color w:val="164696"/>
          </w:rPr>
          <w:fldChar w:fldCharType="separate"/>
        </w:r>
        <w:r>
          <w:rPr>
            <w:color w:val="164696"/>
          </w:rPr>
          <w:t>20</w:t>
        </w:r>
        <w:r>
          <w:rPr>
            <w:color w:val="164696"/>
          </w:rPr>
          <w:fldChar w:fldCharType="end"/>
        </w:r>
      </w:hyperlink>
    </w:p>
    <w:p>
      <w:pPr>
        <w:pStyle w:val="TOC3"/>
        <w:tabs>
          <w:tab w:val="right" w:leader="dot" w:pos="8296"/>
        </w:tabs>
        <w:rPr>
          <w:color w:val="164696"/>
        </w:rPr>
      </w:pPr>
      <w:hyperlink w:anchor="_Toc225479962" w:history="1">
        <w:r>
          <w:rPr>
            <w:rStyle w:val="Hyperlink"/>
            <w:rFonts w:ascii="YaHei Consolas Hybrid" w:hAnsi="YaHei Consolas Hybrid" w:hint="eastAsia"/>
            <w:color w:val="164696"/>
          </w:rPr>
          <w:t>入门指引：记事本应用</w:t>
        </w:r>
        <w:r>
          <w:rPr>
            <w:color w:val="164696"/>
          </w:rPr>
          <w:tab/>
        </w:r>
        <w:r>
          <w:rPr>
            <w:color w:val="164696"/>
          </w:rPr>
          <w:fldChar w:fldCharType="begin"/>
        </w:r>
        <w:r>
          <w:rPr>
            <w:color w:val="164696"/>
          </w:rPr>
          <w:instrText xml:space="preserve"> PAGEREF _Toc225479962 \h </w:instrText>
        </w:r>
        <w:r>
          <w:rPr>
            <w:color w:val="164696"/>
          </w:rPr>
          <w:fldChar w:fldCharType="separate"/>
        </w:r>
        <w:r>
          <w:rPr>
            <w:color w:val="164696"/>
          </w:rPr>
          <w:t>21</w:t>
        </w:r>
        <w:r>
          <w:rPr>
            <w:color w:val="164696"/>
          </w:rPr>
          <w:fldChar w:fldCharType="end"/>
        </w:r>
      </w:hyperlink>
    </w:p>
    <w:p>
      <w:pPr>
        <w:pStyle w:val="TOC3"/>
        <w:tabs>
          <w:tab w:val="right" w:leader="dot" w:pos="8296"/>
        </w:tabs>
        <w:rPr>
          <w:color w:val="164696"/>
        </w:rPr>
      </w:pPr>
      <w:hyperlink w:anchor="_Toc225479963" w:history="1">
        <w:r>
          <w:rPr>
            <w:rStyle w:val="Hyperlink"/>
            <w:rFonts w:hint="eastAsia"/>
            <w:color w:val="164696"/>
            <w:kern w:val="0"/>
          </w:rPr>
          <w:t>记事本练习</w:t>
        </w:r>
        <w:r>
          <w:rPr>
            <w:rStyle w:val="Hyperlink"/>
            <w:color w:val="164696"/>
            <w:kern w:val="0"/>
          </w:rPr>
          <w:t xml:space="preserve"> 1</w:t>
        </w:r>
        <w:r>
          <w:rPr>
            <w:color w:val="164696"/>
          </w:rPr>
          <w:tab/>
        </w:r>
        <w:r>
          <w:rPr>
            <w:color w:val="164696"/>
          </w:rPr>
          <w:fldChar w:fldCharType="begin"/>
        </w:r>
        <w:r>
          <w:rPr>
            <w:color w:val="164696"/>
          </w:rPr>
          <w:instrText xml:space="preserve"> PAGEREF _Toc225479963 \h </w:instrText>
        </w:r>
        <w:r>
          <w:rPr>
            <w:color w:val="164696"/>
          </w:rPr>
          <w:fldChar w:fldCharType="separate"/>
        </w:r>
        <w:r>
          <w:rPr>
            <w:color w:val="164696"/>
          </w:rPr>
          <w:t>22</w:t>
        </w:r>
        <w:r>
          <w:rPr>
            <w:color w:val="164696"/>
          </w:rPr>
          <w:fldChar w:fldCharType="end"/>
        </w:r>
      </w:hyperlink>
    </w:p>
    <w:p>
      <w:pPr>
        <w:pStyle w:val="TOC3"/>
        <w:tabs>
          <w:tab w:val="right" w:leader="dot" w:pos="8296"/>
        </w:tabs>
        <w:rPr>
          <w:color w:val="164696"/>
        </w:rPr>
      </w:pPr>
      <w:hyperlink w:anchor="_Toc225479964" w:history="1">
        <w:r>
          <w:rPr>
            <w:rStyle w:val="Hyperlink"/>
            <w:rFonts w:hint="eastAsia"/>
            <w:color w:val="164696"/>
            <w:kern w:val="0"/>
          </w:rPr>
          <w:t>记事本练习</w:t>
        </w:r>
        <w:r>
          <w:rPr>
            <w:rStyle w:val="Hyperlink"/>
            <w:color w:val="164696"/>
            <w:kern w:val="0"/>
          </w:rPr>
          <w:t xml:space="preserve"> 2</w:t>
        </w:r>
        <w:r>
          <w:rPr>
            <w:color w:val="164696"/>
          </w:rPr>
          <w:tab/>
        </w:r>
        <w:r>
          <w:rPr>
            <w:color w:val="164696"/>
          </w:rPr>
          <w:fldChar w:fldCharType="begin"/>
        </w:r>
        <w:r>
          <w:rPr>
            <w:color w:val="164696"/>
          </w:rPr>
          <w:instrText xml:space="preserve"> PAGEREF _Toc225479964 \h </w:instrText>
        </w:r>
        <w:r>
          <w:rPr>
            <w:color w:val="164696"/>
          </w:rPr>
          <w:fldChar w:fldCharType="separate"/>
        </w:r>
        <w:r>
          <w:rPr>
            <w:color w:val="164696"/>
          </w:rPr>
          <w:t>29</w:t>
        </w:r>
        <w:r>
          <w:rPr>
            <w:color w:val="164696"/>
          </w:rPr>
          <w:fldChar w:fldCharType="end"/>
        </w:r>
      </w:hyperlink>
    </w:p>
    <w:p>
      <w:pPr>
        <w:pStyle w:val="TOC3"/>
        <w:tabs>
          <w:tab w:val="right" w:leader="dot" w:pos="8296"/>
        </w:tabs>
        <w:rPr>
          <w:color w:val="164696"/>
        </w:rPr>
      </w:pPr>
      <w:hyperlink w:anchor="_Toc225479965" w:history="1">
        <w:r>
          <w:rPr>
            <w:rStyle w:val="Hyperlink"/>
            <w:rFonts w:hint="eastAsia"/>
            <w:color w:val="164696"/>
            <w:kern w:val="0"/>
          </w:rPr>
          <w:t>记事本练习</w:t>
        </w:r>
        <w:r>
          <w:rPr>
            <w:rStyle w:val="Hyperlink"/>
            <w:color w:val="164696"/>
            <w:kern w:val="0"/>
          </w:rPr>
          <w:t xml:space="preserve"> 3</w:t>
        </w:r>
        <w:r>
          <w:rPr>
            <w:color w:val="164696"/>
          </w:rPr>
          <w:tab/>
        </w:r>
        <w:r>
          <w:rPr>
            <w:color w:val="164696"/>
          </w:rPr>
          <w:fldChar w:fldCharType="begin"/>
        </w:r>
        <w:r>
          <w:rPr>
            <w:color w:val="164696"/>
          </w:rPr>
          <w:instrText xml:space="preserve"> PAGEREF _Toc225479965 \h </w:instrText>
        </w:r>
        <w:r>
          <w:rPr>
            <w:color w:val="164696"/>
          </w:rPr>
          <w:fldChar w:fldCharType="separate"/>
        </w:r>
        <w:r>
          <w:rPr>
            <w:color w:val="164696"/>
          </w:rPr>
          <w:t>38</w:t>
        </w:r>
        <w:r>
          <w:rPr>
            <w:color w:val="164696"/>
          </w:rPr>
          <w:fldChar w:fldCharType="end"/>
        </w:r>
      </w:hyperlink>
    </w:p>
    <w:p>
      <w:pPr>
        <w:pStyle w:val="TOC3"/>
        <w:tabs>
          <w:tab w:val="right" w:leader="dot" w:pos="8296"/>
        </w:tabs>
        <w:rPr>
          <w:color w:val="164696"/>
        </w:rPr>
      </w:pPr>
      <w:hyperlink w:anchor="_Toc225479966" w:history="1">
        <w:r>
          <w:rPr>
            <w:rStyle w:val="Hyperlink"/>
            <w:rFonts w:hint="eastAsia"/>
            <w:color w:val="164696"/>
            <w:kern w:val="0"/>
          </w:rPr>
          <w:t>入门指引</w:t>
        </w:r>
        <w:r>
          <w:rPr>
            <w:rStyle w:val="Hyperlink"/>
            <w:color w:val="164696"/>
            <w:kern w:val="0"/>
          </w:rPr>
          <w:t xml:space="preserve">: </w:t>
        </w:r>
        <w:r>
          <w:rPr>
            <w:rStyle w:val="Hyperlink"/>
            <w:rFonts w:hint="eastAsia"/>
            <w:color w:val="164696"/>
            <w:kern w:val="0"/>
          </w:rPr>
          <w:t>额外的练习（</w:t>
        </w:r>
        <w:r>
          <w:rPr>
            <w:rStyle w:val="Hyperlink"/>
            <w:color w:val="164696"/>
            <w:kern w:val="0"/>
          </w:rPr>
          <w:t>Extra Credit</w:t>
        </w:r>
        <w:r>
          <w:rPr>
            <w:rStyle w:val="Hyperlink"/>
            <w:rFonts w:hint="eastAsia"/>
            <w:color w:val="164696"/>
            <w:kern w:val="0"/>
          </w:rPr>
          <w:t>）</w:t>
        </w:r>
        <w:r>
          <w:rPr>
            <w:color w:val="164696"/>
          </w:rPr>
          <w:tab/>
        </w:r>
        <w:r>
          <w:rPr>
            <w:color w:val="164696"/>
          </w:rPr>
          <w:fldChar w:fldCharType="begin"/>
        </w:r>
        <w:r>
          <w:rPr>
            <w:color w:val="164696"/>
          </w:rPr>
          <w:instrText xml:space="preserve"> PAGEREF _Toc225479966 \h </w:instrText>
        </w:r>
        <w:r>
          <w:rPr>
            <w:color w:val="164696"/>
          </w:rPr>
          <w:fldChar w:fldCharType="separate"/>
        </w:r>
        <w:r>
          <w:rPr>
            <w:color w:val="164696"/>
          </w:rPr>
          <w:t>43</w:t>
        </w:r>
        <w:r>
          <w:rPr>
            <w:color w:val="164696"/>
          </w:rPr>
          <w:fldChar w:fldCharType="end"/>
        </w:r>
      </w:hyperlink>
    </w:p>
    <w:p>
      <w:pPr>
        <w:jc w:val="center"/>
        <w:rPr>
          <w:rFonts w:ascii="华文隶书" w:eastAsia="华文隶书" w:hint="eastAsia"/>
          <w:b/>
          <w:color w:val="164696"/>
          <w:sz w:val="32"/>
        </w:rPr>
      </w:pPr>
      <w:r>
        <w:rPr>
          <w:color w:val="164696"/>
        </w:rPr>
        <w:fldChar w:fldCharType="end"/>
      </w:r>
    </w:p>
    <w:p>
      <w:pPr>
        <w:pStyle w:val="Heading2"/>
        <w:rPr>
          <w:rFonts w:hint="eastAsia"/>
          <w:color w:val="164696"/>
        </w:rPr>
      </w:pPr>
      <w:bookmarkStart w:id="0" w:name="_Toc225479946"/>
      <w:r>
        <w:rPr>
          <w:rFonts w:hint="eastAsia"/>
          <w:color w:val="164696"/>
        </w:rPr>
        <w:t>1、安装SDK</w:t>
      </w:r>
      <w:bookmarkEnd w:id="0"/>
    </w:p>
    <w:p>
      <w:pPr>
        <w:pStyle w:val="Heading3"/>
        <w:rPr>
          <w:color w:val="164696"/>
          <w:kern w:val="0"/>
          <w:sz w:val="21"/>
        </w:rPr>
      </w:pPr>
      <w:bookmarkStart w:id="1" w:name="_Toc225479947"/>
      <w:r>
        <w:rPr>
          <w:color w:val="164696"/>
          <w:kern w:val="0"/>
          <w:sz w:val="21"/>
        </w:rPr>
        <w:t>下载SDK</w:t>
      </w:r>
      <w:bookmarkEnd w:id="1"/>
      <w:r>
        <w:rPr>
          <w:color w:val="164696"/>
          <w:kern w:val="0"/>
          <w:sz w:val="21"/>
        </w:rPr>
        <w:t xml:space="preserve"> </w:t>
      </w:r>
    </w:p>
    <w:p>
      <w:pPr>
        <w:widowControl/>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本页介绍了如何安装Android的SDK开发包和配置开发环境。如果你还没有下载SDK，点击下面的链接开始</w:t>
      </w:r>
      <w:r>
        <w:rPr>
          <w:rFonts w:ascii="YaHei Consolas Hybrid" w:hAnsi="YaHei Consolas Hybrid"/>
          <w:color w:val="164696"/>
          <w:kern w:val="0"/>
          <w:sz w:val="20"/>
        </w:rPr>
        <w:br/>
      </w:r>
      <w:hyperlink r:id="rId4" w:tooltip="http://code.google.com/android/download.html" w:history="1">
        <w:r>
          <w:rPr>
            <w:rFonts w:ascii="YaHei Consolas Hybrid" w:hAnsi="YaHei Consolas Hybrid"/>
            <w:color w:val="164696"/>
            <w:kern w:val="0"/>
            <w:sz w:val="20"/>
          </w:rPr>
          <w:t>Download the SDK</w:t>
        </w:r>
      </w:hyperlink>
      <w:r>
        <w:rPr>
          <w:rFonts w:ascii="YaHei Consolas Hybrid" w:hAnsi="YaHei Consolas Hybrid"/>
          <w:color w:val="164696"/>
          <w:kern w:val="0"/>
          <w:sz w:val="20"/>
        </w:rPr>
        <w:t xml:space="preserve"> </w:t>
      </w:r>
    </w:p>
    <w:p>
      <w:pPr>
        <w:pStyle w:val="Heading3"/>
        <w:rPr>
          <w:color w:val="164696"/>
          <w:kern w:val="0"/>
          <w:sz w:val="21"/>
        </w:rPr>
      </w:pPr>
      <w:bookmarkStart w:id="2" w:name="_Toc225479948"/>
      <w:r>
        <w:rPr>
          <w:color w:val="164696"/>
          <w:kern w:val="0"/>
          <w:sz w:val="21"/>
        </w:rPr>
        <w:t>系统和软件配置要求</w:t>
      </w:r>
      <w:bookmarkEnd w:id="2"/>
    </w:p>
    <w:p>
      <w:pPr>
        <w:widowControl/>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要通过Android SDK中提供的代码和工具进行Android应用程序的开发，需要一个合适的用于开发的电脑和合适的开发环境，具体要求如下： </w:t>
      </w:r>
    </w:p>
    <w:p>
      <w:pPr>
        <w:widowControl/>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支持的操作系统 </w:t>
      </w:r>
    </w:p>
    <w:p>
      <w:pPr>
        <w:widowControl/>
        <w:numPr>
          <w:ilvl w:val="0"/>
          <w:numId w:val="1"/>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Windows XP 或者 Vista </w:t>
      </w:r>
    </w:p>
    <w:p>
      <w:pPr>
        <w:widowControl/>
        <w:numPr>
          <w:ilvl w:val="0"/>
          <w:numId w:val="1"/>
        </w:numPr>
        <w:spacing w:before="100" w:beforeLines="0" w:beforeAutospacing="0" w:after="100" w:afterLines="0" w:afterAutospacing="0"/>
        <w:jc w:val="left"/>
        <w:rPr>
          <w:rFonts w:ascii="宋体" w:hAnsi="宋体"/>
          <w:color w:val="164696"/>
          <w:kern w:val="0"/>
          <w:sz w:val="24"/>
        </w:rPr>
        <w:sectPr>
          <w:headerReference w:type="default" r:id="rId5"/>
          <w:footerReference w:type="default" r:id="rId6"/>
          <w:pgSz w:w="11906" w:h="16838"/>
          <w:pgMar w:top="1440" w:right="1800" w:bottom="1440" w:left="1800" w:header="851" w:footer="992" w:gutter="0"/>
          <w:pgNumType w:fmt="decimal"/>
          <w:cols w:space="708"/>
          <w:titlePg w:val="0"/>
          <w:docGrid w:type="lines" w:linePitch="312"/>
        </w:sectPr>
      </w:pPr>
      <w:r>
        <w:rPr>
          <w:rFonts w:ascii="YaHei Consolas Hybrid" w:hAnsi="YaHei Consolas Hybrid"/>
          <w:color w:val="164696"/>
          <w:kern w:val="0"/>
          <w:sz w:val="20"/>
        </w:rPr>
        <w:t xml:space="preserve">Mac OS X 10.4.8 或更新的版本(只支持x86架构) </w:t>
      </w:r>
    </w:p>
    <w:p>
      <w:pPr>
        <w:widowControl/>
        <w:numPr>
          <w:ilvl w:val="0"/>
          <w:numId w:val="1"/>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Linux(在Ubuntu Dapper Drake上测试过) </w:t>
      </w:r>
    </w:p>
    <w:p>
      <w:pPr>
        <w:widowControl/>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支持的开发环境 </w:t>
      </w:r>
    </w:p>
    <w:p>
      <w:pPr>
        <w:widowControl/>
        <w:numPr>
          <w:ilvl w:val="0"/>
          <w:numId w:val="2"/>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Eclipse </w:t>
      </w:r>
    </w:p>
    <w:p>
      <w:pPr>
        <w:widowControl/>
        <w:numPr>
          <w:ilvl w:val="1"/>
          <w:numId w:val="2"/>
        </w:numPr>
        <w:spacing w:before="100" w:beforeLines="0" w:beforeAutospacing="0" w:after="100" w:afterLines="0" w:afterAutospacing="0"/>
        <w:jc w:val="left"/>
        <w:rPr>
          <w:rFonts w:ascii="宋体" w:hAnsi="宋体"/>
          <w:color w:val="164696"/>
          <w:kern w:val="0"/>
          <w:sz w:val="24"/>
        </w:rPr>
      </w:pPr>
      <w:hyperlink r:id="rId7" w:tooltip="http://www.eclipse.org/downloads/" w:history="1">
        <w:r>
          <w:rPr>
            <w:rFonts w:ascii="YaHei Consolas Hybrid" w:hAnsi="YaHei Consolas Hybrid"/>
            <w:color w:val="164696"/>
            <w:kern w:val="0"/>
            <w:sz w:val="20"/>
          </w:rPr>
          <w:t>Eclipse</w:t>
        </w:r>
      </w:hyperlink>
      <w:r>
        <w:rPr>
          <w:rFonts w:ascii="YaHei Consolas Hybrid" w:hAnsi="YaHei Consolas Hybrid"/>
          <w:color w:val="164696"/>
          <w:kern w:val="0"/>
          <w:sz w:val="20"/>
        </w:rPr>
        <w:t xml:space="preserve"> 3.2,3.3(Europa) </w:t>
      </w:r>
    </w:p>
    <w:p>
      <w:pPr>
        <w:widowControl/>
        <w:numPr>
          <w:ilvl w:val="1"/>
          <w:numId w:val="2"/>
        </w:numPr>
        <w:spacing w:before="100" w:beforeLines="0" w:beforeAutospacing="0" w:after="100" w:afterLines="0" w:afterAutospacing="0"/>
        <w:jc w:val="left"/>
        <w:rPr>
          <w:rFonts w:ascii="宋体" w:hAnsi="宋体"/>
          <w:color w:val="164696"/>
          <w:kern w:val="0"/>
          <w:sz w:val="24"/>
        </w:rPr>
      </w:pPr>
      <w:hyperlink r:id="rId8" w:anchor="installingplugin" w:tooltip="http://code.google.com/android/intro/installing.html#installingplugin" w:history="1">
        <w:r>
          <w:rPr>
            <w:rFonts w:ascii="YaHei Consolas Hybrid" w:hAnsi="YaHei Consolas Hybrid"/>
            <w:color w:val="164696"/>
            <w:kern w:val="0"/>
            <w:sz w:val="20"/>
          </w:rPr>
          <w:t>Android开发工具插件</w:t>
        </w:r>
      </w:hyperlink>
      <w:r>
        <w:rPr>
          <w:rFonts w:ascii="YaHei Consolas Hybrid" w:hAnsi="YaHei Consolas Hybrid"/>
          <w:color w:val="164696"/>
          <w:kern w:val="0"/>
          <w:sz w:val="20"/>
        </w:rPr>
        <w:t xml:space="preserve">(可选) </w:t>
      </w:r>
    </w:p>
    <w:p>
      <w:pPr>
        <w:widowControl/>
        <w:numPr>
          <w:ilvl w:val="0"/>
          <w:numId w:val="2"/>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其他的开发环境或者IDE </w:t>
      </w:r>
    </w:p>
    <w:p>
      <w:pPr>
        <w:widowControl/>
        <w:numPr>
          <w:ilvl w:val="1"/>
          <w:numId w:val="2"/>
        </w:numPr>
        <w:spacing w:before="100" w:beforeLines="0" w:beforeAutospacing="0" w:after="100" w:afterLines="0" w:afterAutospacing="0"/>
        <w:jc w:val="left"/>
        <w:rPr>
          <w:rFonts w:ascii="宋体" w:hAnsi="宋体"/>
          <w:color w:val="164696"/>
          <w:kern w:val="0"/>
          <w:sz w:val="24"/>
        </w:rPr>
      </w:pPr>
      <w:hyperlink r:id="rId9" w:tooltip="http://java.sun.com/javase/downloads/index.jsp" w:history="1">
        <w:r>
          <w:rPr>
            <w:rFonts w:ascii="YaHei Consolas Hybrid" w:hAnsi="YaHei Consolas Hybrid"/>
            <w:color w:val="164696"/>
            <w:kern w:val="0"/>
            <w:sz w:val="20"/>
          </w:rPr>
          <w:t>JDK5.0或者JDK6.0</w:t>
        </w:r>
      </w:hyperlink>
      <w:r>
        <w:rPr>
          <w:rFonts w:ascii="YaHei Consolas Hybrid" w:hAnsi="YaHei Consolas Hybrid"/>
          <w:color w:val="164696"/>
          <w:kern w:val="0"/>
          <w:sz w:val="20"/>
        </w:rPr>
        <w:t xml:space="preserve">(仅有JRE是不够的) </w:t>
      </w:r>
    </w:p>
    <w:p>
      <w:pPr>
        <w:widowControl/>
        <w:numPr>
          <w:ilvl w:val="1"/>
          <w:numId w:val="2"/>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与GNU的Java编译器不兼容 </w:t>
      </w:r>
    </w:p>
    <w:p>
      <w:pPr>
        <w:widowControl/>
        <w:numPr>
          <w:ilvl w:val="1"/>
          <w:numId w:val="2"/>
        </w:numPr>
        <w:spacing w:before="100" w:beforeLines="0" w:beforeAutospacing="0" w:after="100" w:afterLines="0" w:afterAutospacing="0"/>
        <w:jc w:val="left"/>
        <w:rPr>
          <w:rFonts w:ascii="宋体" w:hAnsi="宋体"/>
          <w:color w:val="164696"/>
          <w:kern w:val="0"/>
          <w:sz w:val="24"/>
        </w:rPr>
      </w:pPr>
      <w:hyperlink r:id="rId10" w:tooltip="http://ant.apache.org/" w:history="1">
        <w:r>
          <w:rPr>
            <w:rFonts w:ascii="YaHei Consolas Hybrid" w:hAnsi="YaHei Consolas Hybrid"/>
            <w:color w:val="164696"/>
            <w:kern w:val="0"/>
            <w:sz w:val="20"/>
          </w:rPr>
          <w:t>Apache Ant</w:t>
        </w:r>
      </w:hyperlink>
      <w:r>
        <w:rPr>
          <w:rFonts w:ascii="YaHei Consolas Hybrid" w:hAnsi="YaHei Consolas Hybrid"/>
          <w:color w:val="164696"/>
          <w:kern w:val="0"/>
          <w:sz w:val="20"/>
        </w:rPr>
        <w:t xml:space="preserve">对Linux和Mac版本需要1.6.5或更新，对Windows版本需要1.7或更新 </w:t>
      </w:r>
    </w:p>
    <w:p>
      <w:pPr>
        <w:pStyle w:val="Heading3"/>
        <w:rPr>
          <w:color w:val="164696"/>
          <w:kern w:val="0"/>
          <w:sz w:val="21"/>
        </w:rPr>
      </w:pPr>
      <w:bookmarkStart w:id="3" w:name="_Toc225479949"/>
      <w:r>
        <w:rPr>
          <w:color w:val="164696"/>
          <w:kern w:val="0"/>
          <w:sz w:val="21"/>
        </w:rPr>
        <w:t>安装SDK</w:t>
      </w:r>
      <w:bookmarkEnd w:id="3"/>
      <w:r>
        <w:rPr>
          <w:color w:val="164696"/>
          <w:kern w:val="0"/>
          <w:sz w:val="21"/>
        </w:rPr>
        <w:t xml:space="preserve"> </w:t>
      </w:r>
    </w:p>
    <w:p>
      <w:pPr>
        <w:widowControl/>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下载好SDK包后，将zip文件解压缩至合适的地方。在下文中，我们默认你的SDK安装目录为$SDK_ROOT 你可以选择将$SDK_ROOT/tools加入到你的路径中 </w:t>
      </w:r>
    </w:p>
    <w:p>
      <w:pPr>
        <w:widowControl/>
        <w:numPr>
          <w:ilvl w:val="0"/>
          <w:numId w:val="3"/>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Linux下，打开文件~/.bash_profile或者~/.bashrc，找到设定PATH环境变量的一行，将$SDK_ROOT/tools的完整路径加入其中。如果没有找到设定PATH变量的行，你可以自己添加一行：</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color w:val="164696"/>
          <w:kern w:val="0"/>
          <w:sz w:val="20"/>
        </w:rPr>
      </w:pPr>
      <w:r>
        <w:rPr>
          <w:rFonts w:ascii="YaHei Consolas Hybrid" w:hAnsi="YaHei Consolas Hybrid"/>
          <w:color w:val="164696"/>
          <w:kern w:val="0"/>
          <w:sz w:val="20"/>
        </w:rPr>
        <w:t>export PATH=${PATH}:&lt;你的$SDK_ROOT/tools的完全路径&gt;</w:t>
      </w:r>
    </w:p>
    <w:p>
      <w:pPr>
        <w:widowControl/>
        <w:numPr>
          <w:ilvl w:val="0"/>
          <w:numId w:val="4"/>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Mac下，在你的home目录中找到文件.bash_profile，和Linux的一样处理。如果还没有在机器上设定这个文件，你可以创建一个.bash_profile文件。 </w:t>
      </w:r>
    </w:p>
    <w:p>
      <w:pPr>
        <w:widowControl/>
        <w:numPr>
          <w:ilvl w:val="0"/>
          <w:numId w:val="4"/>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Windows下，右键点击【我的电脑】，选择【属性】，在【高级】页中，点击【环境变量】按键，在弹出的对话框中双击“系统变量”中的变量“Path”，将$SDK/tools的完全路径加入其中。 </w:t>
      </w:r>
    </w:p>
    <w:p>
      <w:pPr>
        <w:widowControl/>
        <w:spacing w:before="100" w:beforeLines="0" w:beforeAutospacing="0" w:after="100" w:afterLines="0" w:afterAutospacing="0"/>
        <w:jc w:val="left"/>
        <w:rPr>
          <w:rFonts w:ascii="YaHei Consolas Hybrid" w:hAnsi="YaHei Consolas Hybrid" w:hint="eastAsia"/>
          <w:color w:val="164696"/>
          <w:kern w:val="0"/>
          <w:sz w:val="20"/>
        </w:rPr>
      </w:pPr>
      <w:r>
        <w:rPr>
          <w:rFonts w:ascii="宋体" w:hAnsi="宋体"/>
          <w:kern w:val="0"/>
          <w:sz w:val="24"/>
        </w:rPr>
        <w:br/>
      </w:r>
      <w:r>
        <w:rPr>
          <w:rFonts w:ascii="YaHei Consolas Hybrid" w:hAnsi="YaHei Consolas Hybrid"/>
          <w:color w:val="164696"/>
          <w:kern w:val="0"/>
          <w:sz w:val="20"/>
        </w:rPr>
        <w:t>通过将$SDK/tools加入系统路径，在运行adb和其它一些命令行工具时就不需要键入完全路径名了。需要注意到是，当你升级了SDK后，如果安装路径有变动的话，不要忘记了更新你的PATH变量的设置，将其指向变动后的路径。</w:t>
      </w:r>
    </w:p>
    <w:p>
      <w:pPr>
        <w:widowControl/>
        <w:jc w:val="left"/>
        <w:rPr>
          <w:rFonts w:ascii="宋体" w:hAnsi="宋体"/>
          <w:color w:val="164696"/>
          <w:kern w:val="0"/>
          <w:sz w:val="24"/>
        </w:rPr>
      </w:pPr>
      <w:r>
        <w:rPr>
          <w:rFonts w:ascii="YaHei Consolas Hybrid" w:hAnsi="YaHei Consolas Hybrid"/>
          <w:color w:val="164696"/>
          <w:kern w:val="0"/>
          <w:sz w:val="20"/>
        </w:rPr>
        <w:t>安装Eclipse插件(ADT)</w:t>
      </w:r>
      <w:r>
        <w:rPr>
          <w:rFonts w:ascii="宋体" w:hAnsi="宋体"/>
          <w:color w:val="164696"/>
          <w:kern w:val="0"/>
          <w:sz w:val="24"/>
        </w:rPr>
        <w:t xml:space="preserve"> </w:t>
      </w:r>
    </w:p>
    <w:p>
      <w:pPr>
        <w:widowControl/>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如果你选择Eclipse作为Android的开发环境，可以安装一个专门为Android定制的插件：Android Development Tools(ADT)，ADT插件集成</w:t>
      </w:r>
      <w:r>
        <w:rPr>
          <w:rFonts w:ascii="YaHei Consolas Hybrid" w:hAnsi="YaHei Consolas Hybrid"/>
          <w:color w:val="164696"/>
          <w:kern w:val="0"/>
          <w:sz w:val="20"/>
        </w:rPr>
        <w:br/>
      </w:r>
      <w:r>
        <w:rPr>
          <w:rFonts w:ascii="YaHei Consolas Hybrid" w:hAnsi="YaHei Consolas Hybrid"/>
          <w:color w:val="164696"/>
          <w:kern w:val="0"/>
          <w:sz w:val="20"/>
        </w:rPr>
        <w:t xml:space="preserve">了对Android工程和工具的支持，它包含了大量功能强大的扩展，使得创建、运行、调试Android程序更简单更快捷。 </w:t>
      </w:r>
    </w:p>
    <w:p>
      <w:pPr>
        <w:widowControl/>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如果你不打算使用Eclipse，那么就不需要下载或者安装ADT插件。 </w:t>
      </w:r>
    </w:p>
    <w:p>
      <w:pPr>
        <w:widowControl/>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为了下载和安装ADT插件，请按照下面的步骤设置Eclipse的远程更新站点： </w:t>
      </w:r>
    </w:p>
    <w:p>
      <w:pPr>
        <w:widowControl/>
        <w:numPr>
          <w:ilvl w:val="0"/>
          <w:numId w:val="5"/>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启动Eclipse，依次选择</w:t>
      </w:r>
      <w:r>
        <w:rPr>
          <w:rFonts w:ascii="YaHei Consolas Hybrid" w:hAnsi="YaHei Consolas Hybrid"/>
          <w:b/>
          <w:color w:val="164696"/>
          <w:kern w:val="0"/>
          <w:sz w:val="20"/>
        </w:rPr>
        <w:t>Help &gt; Software Updates &gt; Find and Install....</w:t>
      </w:r>
      <w:r>
        <w:rPr>
          <w:rFonts w:ascii="YaHei Consolas Hybrid" w:hAnsi="YaHei Consolas Hybrid"/>
          <w:color w:val="164696"/>
          <w:kern w:val="0"/>
          <w:sz w:val="20"/>
        </w:rPr>
        <w:t xml:space="preserve"> </w:t>
      </w:r>
    </w:p>
    <w:p>
      <w:pPr>
        <w:widowControl/>
        <w:numPr>
          <w:ilvl w:val="0"/>
          <w:numId w:val="5"/>
        </w:numPr>
        <w:spacing w:before="100" w:beforeLines="0" w:beforeAutospacing="0" w:after="100" w:afterLines="0" w:afterAutospacing="0"/>
        <w:jc w:val="left"/>
        <w:rPr>
          <w:rFonts w:ascii="宋体" w:hAnsi="宋体"/>
          <w:color w:val="164696"/>
          <w:kern w:val="0"/>
          <w:sz w:val="24"/>
        </w:rPr>
        <w:sectPr>
          <w:headerReference w:type="default" r:id="rId11"/>
          <w:footerReference w:type="default" r:id="rId12"/>
          <w:type w:val="nextPage"/>
          <w:pgSz w:w="11906" w:h="16838"/>
          <w:pgMar w:top="1440" w:right="1800" w:bottom="1440" w:left="1800" w:header="851" w:footer="992" w:gutter="0"/>
          <w:pgNumType w:fmt="decimal" w:start="2"/>
          <w:cols w:space="708"/>
          <w:titlePg w:val="0"/>
          <w:docGrid w:type="lines" w:linePitch="312"/>
        </w:sectPr>
      </w:pPr>
      <w:r>
        <w:rPr>
          <w:rFonts w:ascii="YaHei Consolas Hybrid" w:hAnsi="YaHei Consolas Hybrid"/>
          <w:color w:val="164696"/>
          <w:kern w:val="0"/>
          <w:sz w:val="20"/>
        </w:rPr>
        <w:t>在弹出的窗口中，选择</w:t>
      </w:r>
      <w:r>
        <w:rPr>
          <w:rFonts w:ascii="YaHei Consolas Hybrid" w:hAnsi="YaHei Consolas Hybrid"/>
          <w:b/>
          <w:color w:val="164696"/>
          <w:kern w:val="0"/>
          <w:sz w:val="20"/>
        </w:rPr>
        <w:t>Search for new features to install</w:t>
      </w:r>
      <w:r>
        <w:rPr>
          <w:rFonts w:ascii="YaHei Consolas Hybrid" w:hAnsi="YaHei Consolas Hybrid"/>
          <w:color w:val="164696"/>
          <w:kern w:val="0"/>
          <w:sz w:val="20"/>
        </w:rPr>
        <w:t>，然后点击</w:t>
      </w:r>
      <w:r>
        <w:rPr>
          <w:rFonts w:ascii="YaHei Consolas Hybrid" w:hAnsi="YaHei Consolas Hybrid"/>
          <w:b/>
          <w:color w:val="164696"/>
          <w:kern w:val="0"/>
          <w:sz w:val="20"/>
        </w:rPr>
        <w:t>Next</w:t>
      </w:r>
      <w:r>
        <w:rPr>
          <w:rFonts w:ascii="YaHei Consolas Hybrid" w:hAnsi="YaHei Consolas Hybrid"/>
          <w:color w:val="164696"/>
          <w:kern w:val="0"/>
          <w:sz w:val="20"/>
        </w:rPr>
        <w:t xml:space="preserve"> </w:t>
      </w:r>
    </w:p>
    <w:p>
      <w:pPr>
        <w:widowControl/>
        <w:numPr>
          <w:ilvl w:val="0"/>
          <w:numId w:val="5"/>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点击</w:t>
      </w:r>
      <w:r>
        <w:rPr>
          <w:rFonts w:ascii="YaHei Consolas Hybrid" w:hAnsi="YaHei Consolas Hybrid"/>
          <w:b/>
          <w:color w:val="164696"/>
          <w:kern w:val="0"/>
          <w:sz w:val="20"/>
        </w:rPr>
        <w:t>New Remote Site</w:t>
      </w:r>
      <w:r>
        <w:rPr>
          <w:rFonts w:ascii="YaHei Consolas Hybrid" w:hAnsi="YaHei Consolas Hybrid"/>
          <w:color w:val="164696"/>
          <w:kern w:val="0"/>
          <w:sz w:val="20"/>
        </w:rPr>
        <w:t xml:space="preserve"> </w:t>
      </w:r>
    </w:p>
    <w:p>
      <w:pPr>
        <w:widowControl/>
        <w:numPr>
          <w:ilvl w:val="0"/>
          <w:numId w:val="5"/>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在弹出的对话框中，为远程站点输入一个自定义的名字(例如：Android Plugin)，然后输入下面的内容作为其默认的URL：然后点击</w:t>
      </w:r>
      <w:r>
        <w:rPr>
          <w:rFonts w:ascii="YaHei Consolas Hybrid" w:hAnsi="YaHei Consolas Hybrid"/>
          <w:b/>
          <w:color w:val="164696"/>
          <w:kern w:val="0"/>
          <w:sz w:val="20"/>
        </w:rPr>
        <w:t>OK</w:t>
      </w:r>
      <w:r>
        <w:rPr>
          <w:rFonts w:ascii="YaHei Consolas Hybrid" w:hAnsi="YaHei Consolas Hybrid"/>
          <w:color w:val="164696"/>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color w:val="164696"/>
          <w:kern w:val="0"/>
          <w:sz w:val="24"/>
        </w:rPr>
      </w:pPr>
      <w:r>
        <w:rPr>
          <w:rFonts w:ascii="YaHei Consolas Hybrid" w:hAnsi="YaHei Consolas Hybrid"/>
          <w:color w:val="164696"/>
          <w:kern w:val="0"/>
          <w:sz w:val="20"/>
        </w:rPr>
        <w:t xml:space="preserve">   </w:t>
      </w:r>
      <w:hyperlink r:id="rId13" w:tooltip="https://dl-ssl.google.com/android/eclipse/" w:history="1">
        <w:r>
          <w:rPr>
            <w:rFonts w:ascii="YaHei Consolas Hybrid" w:hAnsi="YaHei Consolas Hybrid"/>
            <w:color w:val="164696"/>
            <w:kern w:val="0"/>
            <w:sz w:val="20"/>
          </w:rPr>
          <w:t>https://dl-ssl.google.com/android/eclipse/</w:t>
        </w:r>
      </w:hyperlink>
    </w:p>
    <w:p>
      <w:pPr>
        <w:widowControl/>
        <w:numPr>
          <w:ilvl w:val="0"/>
          <w:numId w:val="6"/>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现在你应该可以在搜索列表中看见刚才新加入的站点了(默认已经选中了)，点击</w:t>
      </w:r>
      <w:r>
        <w:rPr>
          <w:rFonts w:ascii="YaHei Consolas Hybrid" w:hAnsi="YaHei Consolas Hybrid"/>
          <w:b/>
          <w:color w:val="164696"/>
          <w:kern w:val="0"/>
          <w:sz w:val="20"/>
        </w:rPr>
        <w:t>Finish</w:t>
      </w:r>
      <w:r>
        <w:rPr>
          <w:rFonts w:ascii="YaHei Consolas Hybrid" w:hAnsi="YaHei Consolas Hybrid"/>
          <w:color w:val="164696"/>
          <w:kern w:val="0"/>
          <w:sz w:val="20"/>
        </w:rPr>
        <w:t xml:space="preserve"> </w:t>
      </w:r>
    </w:p>
    <w:p>
      <w:pPr>
        <w:widowControl/>
        <w:numPr>
          <w:ilvl w:val="0"/>
          <w:numId w:val="6"/>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在随后的</w:t>
      </w:r>
      <w:r>
        <w:rPr>
          <w:rFonts w:ascii="YaHei Consolas Hybrid" w:hAnsi="YaHei Consolas Hybrid"/>
          <w:b/>
          <w:color w:val="164696"/>
          <w:kern w:val="0"/>
          <w:sz w:val="20"/>
        </w:rPr>
        <w:t>Search Results</w:t>
      </w:r>
      <w:r>
        <w:rPr>
          <w:rFonts w:ascii="YaHei Consolas Hybrid" w:hAnsi="YaHei Consolas Hybrid"/>
          <w:color w:val="164696"/>
          <w:kern w:val="0"/>
          <w:sz w:val="20"/>
        </w:rPr>
        <w:t>对话框中，选中</w:t>
      </w:r>
      <w:r>
        <w:rPr>
          <w:rFonts w:ascii="YaHei Consolas Hybrid" w:hAnsi="YaHei Consolas Hybrid"/>
          <w:b/>
          <w:color w:val="164696"/>
          <w:kern w:val="0"/>
          <w:sz w:val="20"/>
        </w:rPr>
        <w:t>Android Plugin &gt; Eclipse Integration &gt; Android Development Tools</w:t>
      </w:r>
      <w:r>
        <w:rPr>
          <w:rFonts w:ascii="YaHei Consolas Hybrid" w:hAnsi="YaHei Consolas Hybrid"/>
          <w:color w:val="164696"/>
          <w:kern w:val="0"/>
          <w:sz w:val="20"/>
        </w:rPr>
        <w:t>，然后点击</w:t>
      </w:r>
      <w:r>
        <w:rPr>
          <w:rFonts w:ascii="YaHei Consolas Hybrid" w:hAnsi="YaHei Consolas Hybrid"/>
          <w:b/>
          <w:color w:val="164696"/>
          <w:kern w:val="0"/>
          <w:sz w:val="20"/>
        </w:rPr>
        <w:t>Next</w:t>
      </w:r>
      <w:r>
        <w:rPr>
          <w:rFonts w:ascii="YaHei Consolas Hybrid" w:hAnsi="YaHei Consolas Hybrid"/>
          <w:color w:val="164696"/>
          <w:kern w:val="0"/>
          <w:sz w:val="20"/>
        </w:rPr>
        <w:t xml:space="preserve"> </w:t>
      </w:r>
    </w:p>
    <w:p>
      <w:pPr>
        <w:widowControl/>
        <w:numPr>
          <w:ilvl w:val="0"/>
          <w:numId w:val="6"/>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阅读许可协议，然后选择</w:t>
      </w:r>
      <w:r>
        <w:rPr>
          <w:rFonts w:ascii="YaHei Consolas Hybrid" w:hAnsi="YaHei Consolas Hybrid"/>
          <w:b/>
          <w:color w:val="164696"/>
          <w:kern w:val="0"/>
          <w:sz w:val="20"/>
        </w:rPr>
        <w:t>Accept terms of the license agreement</w:t>
      </w:r>
      <w:r>
        <w:rPr>
          <w:rFonts w:ascii="YaHei Consolas Hybrid" w:hAnsi="YaHei Consolas Hybrid"/>
          <w:color w:val="164696"/>
          <w:kern w:val="0"/>
          <w:sz w:val="20"/>
        </w:rPr>
        <w:t>，点击</w:t>
      </w:r>
      <w:r>
        <w:rPr>
          <w:rFonts w:ascii="YaHei Consolas Hybrid" w:hAnsi="YaHei Consolas Hybrid"/>
          <w:b/>
          <w:color w:val="164696"/>
          <w:kern w:val="0"/>
          <w:sz w:val="20"/>
        </w:rPr>
        <w:t>Next</w:t>
      </w:r>
      <w:r>
        <w:rPr>
          <w:rFonts w:ascii="YaHei Consolas Hybrid" w:hAnsi="YaHei Consolas Hybrid"/>
          <w:color w:val="164696"/>
          <w:kern w:val="0"/>
          <w:sz w:val="20"/>
        </w:rPr>
        <w:t xml:space="preserve"> </w:t>
      </w:r>
    </w:p>
    <w:p>
      <w:pPr>
        <w:widowControl/>
        <w:numPr>
          <w:ilvl w:val="0"/>
          <w:numId w:val="6"/>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点击</w:t>
      </w:r>
      <w:r>
        <w:rPr>
          <w:rFonts w:ascii="YaHei Consolas Hybrid" w:hAnsi="YaHei Consolas Hybrid"/>
          <w:b/>
          <w:color w:val="164696"/>
          <w:kern w:val="0"/>
          <w:sz w:val="20"/>
        </w:rPr>
        <w:t>Finish</w:t>
      </w:r>
      <w:r>
        <w:rPr>
          <w:rFonts w:ascii="YaHei Consolas Hybrid" w:hAnsi="YaHei Consolas Hybrid"/>
          <w:color w:val="164696"/>
          <w:kern w:val="0"/>
          <w:sz w:val="20"/>
        </w:rPr>
        <w:t xml:space="preserve"> </w:t>
      </w:r>
    </w:p>
    <w:p>
      <w:pPr>
        <w:widowControl/>
        <w:numPr>
          <w:ilvl w:val="0"/>
          <w:numId w:val="6"/>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ADT插件没有signed，在安装过程中会弹出确认窗口，你只需要点击 </w:t>
      </w:r>
      <w:r>
        <w:rPr>
          <w:rFonts w:ascii="YaHei Consolas Hybrid" w:hAnsi="YaHei Consolas Hybrid"/>
          <w:b/>
          <w:color w:val="164696"/>
          <w:kern w:val="0"/>
          <w:sz w:val="20"/>
        </w:rPr>
        <w:t>Install All</w:t>
      </w:r>
      <w:r>
        <w:rPr>
          <w:rFonts w:ascii="YaHei Consolas Hybrid" w:hAnsi="YaHei Consolas Hybrid"/>
          <w:color w:val="164696"/>
          <w:kern w:val="0"/>
          <w:sz w:val="20"/>
        </w:rPr>
        <w:t xml:space="preserve">就可以了 </w:t>
      </w:r>
    </w:p>
    <w:p>
      <w:pPr>
        <w:widowControl/>
        <w:numPr>
          <w:ilvl w:val="0"/>
          <w:numId w:val="6"/>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重启Eclipse </w:t>
      </w:r>
    </w:p>
    <w:p>
      <w:pPr>
        <w:widowControl/>
        <w:numPr>
          <w:ilvl w:val="0"/>
          <w:numId w:val="6"/>
        </w:numPr>
        <w:spacing w:before="100" w:beforeLines="0" w:beforeAutospacing="0" w:after="100" w:afterLines="0" w:afterAutospacing="0"/>
        <w:jc w:val="left"/>
        <w:rPr>
          <w:rFonts w:ascii="宋体" w:hAnsi="宋体"/>
          <w:color w:val="164696"/>
          <w:kern w:val="0"/>
          <w:sz w:val="24"/>
        </w:rPr>
      </w:pPr>
      <w:r>
        <w:rPr>
          <w:rFonts w:ascii="YaHei Consolas Hybrid" w:hAnsi="YaHei Consolas Hybrid"/>
          <w:color w:val="164696"/>
          <w:kern w:val="0"/>
          <w:sz w:val="20"/>
        </w:rPr>
        <w:t xml:space="preserve">重启后，在Eclipse的Preferences中指定SDK的路径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color w:val="164696"/>
          <w:kern w:val="0"/>
          <w:sz w:val="20"/>
        </w:rPr>
      </w:pPr>
      <w:r>
        <w:rPr>
          <w:rFonts w:ascii="YaHei Consolas Hybrid" w:hAnsi="YaHei Consolas Hybrid"/>
          <w:color w:val="164696"/>
          <w:kern w:val="0"/>
          <w:sz w:val="20"/>
        </w:rPr>
        <w:t xml:space="preserve">   a.选择</w:t>
      </w:r>
      <w:r>
        <w:rPr>
          <w:rFonts w:ascii="YaHei Consolas Hybrid" w:hAnsi="YaHei Consolas Hybrid"/>
          <w:b/>
          <w:color w:val="164696"/>
          <w:kern w:val="0"/>
          <w:sz w:val="20"/>
        </w:rPr>
        <w:t>Window &gt; Preferences...</w:t>
      </w:r>
      <w:r>
        <w:rPr>
          <w:rFonts w:ascii="YaHei Consolas Hybrid" w:hAnsi="YaHei Consolas Hybrid"/>
          <w:color w:val="164696"/>
          <w:kern w:val="0"/>
          <w:sz w:val="20"/>
        </w:rPr>
        <w:t>打开Preference的面板。（Mac OS X:</w:t>
      </w:r>
      <w:r>
        <w:rPr>
          <w:rFonts w:ascii="YaHei Consolas Hybrid" w:hAnsi="YaHei Consolas Hybrid"/>
          <w:b/>
          <w:color w:val="164696"/>
          <w:kern w:val="0"/>
          <w:sz w:val="20"/>
        </w:rPr>
        <w:t>Eclipse &gt; Preferences</w:t>
      </w:r>
      <w:r>
        <w:rPr>
          <w:rFonts w:ascii="YaHei Consolas Hybrid" w:hAnsi="YaHei Consolas Hybrid"/>
          <w:color w:val="164696"/>
          <w:kern w:val="0"/>
          <w:sz w:val="20"/>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color w:val="164696"/>
          <w:kern w:val="0"/>
          <w:sz w:val="20"/>
        </w:rPr>
      </w:pPr>
      <w:r>
        <w:rPr>
          <w:rFonts w:ascii="YaHei Consolas Hybrid" w:hAnsi="YaHei Consolas Hybrid"/>
          <w:color w:val="164696"/>
          <w:kern w:val="0"/>
          <w:sz w:val="20"/>
        </w:rPr>
        <w:t xml:space="preserve">   b.在左侧的面板中选择Android</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color w:val="164696"/>
          <w:kern w:val="0"/>
          <w:sz w:val="20"/>
        </w:rPr>
      </w:pPr>
      <w:r>
        <w:rPr>
          <w:rFonts w:ascii="YaHei Consolas Hybrid" w:hAnsi="YaHei Consolas Hybrid"/>
          <w:color w:val="164696"/>
          <w:kern w:val="0"/>
          <w:sz w:val="20"/>
        </w:rPr>
        <w:t xml:space="preserve">   c.在主面板中，点击</w:t>
      </w:r>
      <w:r>
        <w:rPr>
          <w:rFonts w:ascii="YaHei Consolas Hybrid" w:hAnsi="YaHei Consolas Hybrid"/>
          <w:b/>
          <w:color w:val="164696"/>
          <w:kern w:val="0"/>
          <w:sz w:val="20"/>
        </w:rPr>
        <w:t>Browse...</w:t>
      </w:r>
      <w:r>
        <w:rPr>
          <w:rFonts w:ascii="YaHei Consolas Hybrid" w:hAnsi="YaHei Consolas Hybrid"/>
          <w:color w:val="164696"/>
          <w:kern w:val="0"/>
          <w:sz w:val="20"/>
        </w:rPr>
        <w:t>定位到SDK的目录</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color w:val="164696"/>
          <w:kern w:val="0"/>
          <w:sz w:val="20"/>
        </w:rPr>
      </w:pPr>
      <w:r>
        <w:rPr>
          <w:rFonts w:ascii="YaHei Consolas Hybrid" w:hAnsi="YaHei Consolas Hybrid"/>
          <w:color w:val="164696"/>
          <w:kern w:val="0"/>
          <w:sz w:val="20"/>
        </w:rPr>
        <w:t xml:space="preserve">   d.点击</w:t>
      </w:r>
      <w:r>
        <w:rPr>
          <w:rFonts w:ascii="YaHei Consolas Hybrid" w:hAnsi="YaHei Consolas Hybrid"/>
          <w:b/>
          <w:color w:val="164696"/>
          <w:kern w:val="0"/>
          <w:sz w:val="20"/>
        </w:rPr>
        <w:t>Apply</w:t>
      </w:r>
      <w:r>
        <w:rPr>
          <w:rFonts w:ascii="YaHei Consolas Hybrid" w:hAnsi="YaHei Consolas Hybrid"/>
          <w:color w:val="164696"/>
          <w:kern w:val="0"/>
          <w:sz w:val="20"/>
        </w:rPr>
        <w:t>,然后点击</w:t>
      </w:r>
      <w:r>
        <w:rPr>
          <w:rFonts w:ascii="YaHei Consolas Hybrid" w:hAnsi="YaHei Consolas Hybrid"/>
          <w:b/>
          <w:color w:val="164696"/>
          <w:kern w:val="0"/>
          <w:sz w:val="20"/>
        </w:rPr>
        <w:t>OK</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更新ADT插件</w:t>
      </w: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按照下面的步骤将你的ADT插件升级到最新版本： </w:t>
      </w:r>
    </w:p>
    <w:p>
      <w:pPr>
        <w:widowControl/>
        <w:numPr>
          <w:ilvl w:val="0"/>
          <w:numId w:val="7"/>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选择</w:t>
      </w:r>
      <w:r>
        <w:rPr>
          <w:rFonts w:ascii="YaHei Consolas Hybrid" w:hAnsi="YaHei Consolas Hybrid"/>
          <w:b/>
          <w:kern w:val="0"/>
          <w:sz w:val="20"/>
        </w:rPr>
        <w:t>Help &gt; Software Updates &gt; Find and Install...</w:t>
      </w:r>
      <w:r>
        <w:rPr>
          <w:rFonts w:ascii="YaHei Consolas Hybrid" w:hAnsi="YaHei Consolas Hybrid"/>
          <w:kern w:val="0"/>
          <w:sz w:val="20"/>
        </w:rPr>
        <w:t xml:space="preserve"> </w:t>
      </w:r>
    </w:p>
    <w:p>
      <w:pPr>
        <w:widowControl/>
        <w:numPr>
          <w:ilvl w:val="0"/>
          <w:numId w:val="7"/>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选择</w:t>
      </w:r>
      <w:r>
        <w:rPr>
          <w:rFonts w:ascii="YaHei Consolas Hybrid" w:hAnsi="YaHei Consolas Hybrid"/>
          <w:b/>
          <w:kern w:val="0"/>
          <w:sz w:val="20"/>
        </w:rPr>
        <w:t>Search for updates of the currently installed features</w:t>
      </w:r>
      <w:r>
        <w:rPr>
          <w:rFonts w:ascii="YaHei Consolas Hybrid" w:hAnsi="YaHei Consolas Hybrid"/>
          <w:kern w:val="0"/>
          <w:sz w:val="20"/>
        </w:rPr>
        <w:t>，然后点击</w:t>
      </w:r>
      <w:r>
        <w:rPr>
          <w:rFonts w:ascii="YaHei Consolas Hybrid" w:hAnsi="YaHei Consolas Hybrid"/>
          <w:b/>
          <w:kern w:val="0"/>
          <w:sz w:val="20"/>
        </w:rPr>
        <w:t>Finish</w:t>
      </w:r>
      <w:r>
        <w:rPr>
          <w:rFonts w:ascii="YaHei Consolas Hybrid" w:hAnsi="YaHei Consolas Hybrid"/>
          <w:kern w:val="0"/>
          <w:sz w:val="20"/>
        </w:rPr>
        <w:t xml:space="preserve"> </w:t>
      </w:r>
    </w:p>
    <w:p>
      <w:pPr>
        <w:widowControl/>
        <w:numPr>
          <w:ilvl w:val="0"/>
          <w:numId w:val="7"/>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如果ADT插件有任何更新，选择并且安装 </w:t>
      </w:r>
    </w:p>
    <w:p>
      <w:pPr>
        <w:widowControl/>
        <w:numPr>
          <w:ilvl w:val="0"/>
          <w:numId w:val="8"/>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另一种更新的方法：</w:t>
      </w:r>
    </w:p>
    <w:p>
      <w:pPr>
        <w:widowControl/>
        <w:numPr>
          <w:ilvl w:val="0"/>
          <w:numId w:val="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选择</w:t>
      </w:r>
      <w:r>
        <w:rPr>
          <w:rFonts w:ascii="YaHei Consolas Hybrid" w:hAnsi="YaHei Consolas Hybrid"/>
          <w:b/>
          <w:kern w:val="0"/>
          <w:sz w:val="20"/>
        </w:rPr>
        <w:t>Help &gt; Software Updates &gt; Manage Configuration</w:t>
      </w:r>
      <w:r>
        <w:rPr>
          <w:rFonts w:ascii="YaHei Consolas Hybrid" w:hAnsi="YaHei Consolas Hybrid"/>
          <w:kern w:val="0"/>
          <w:sz w:val="20"/>
        </w:rPr>
        <w:t xml:space="preserve"> </w:t>
      </w:r>
    </w:p>
    <w:p>
      <w:pPr>
        <w:widowControl/>
        <w:numPr>
          <w:ilvl w:val="0"/>
          <w:numId w:val="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在其中找到</w:t>
      </w:r>
      <w:r>
        <w:rPr>
          <w:rFonts w:ascii="YaHei Consolas Hybrid" w:hAnsi="YaHei Consolas Hybrid"/>
          <w:b/>
          <w:kern w:val="0"/>
          <w:sz w:val="20"/>
        </w:rPr>
        <w:t>Android Development Tools &lt;版本号&gt;</w:t>
      </w:r>
      <w:r>
        <w:rPr>
          <w:rFonts w:ascii="YaHei Consolas Hybrid" w:hAnsi="YaHei Consolas Hybrid"/>
          <w:kern w:val="0"/>
          <w:sz w:val="20"/>
        </w:rPr>
        <w:t xml:space="preserve">并选中 </w:t>
      </w:r>
    </w:p>
    <w:p>
      <w:pPr>
        <w:widowControl/>
        <w:numPr>
          <w:ilvl w:val="0"/>
          <w:numId w:val="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在</w:t>
      </w:r>
      <w:r>
        <w:rPr>
          <w:rFonts w:ascii="YaHei Consolas Hybrid" w:hAnsi="YaHei Consolas Hybrid"/>
          <w:b/>
          <w:kern w:val="0"/>
          <w:sz w:val="20"/>
        </w:rPr>
        <w:t>Available Tasks</w:t>
      </w:r>
      <w:r>
        <w:rPr>
          <w:rFonts w:ascii="YaHei Consolas Hybrid" w:hAnsi="YaHei Consolas Hybrid"/>
          <w:kern w:val="0"/>
          <w:sz w:val="20"/>
        </w:rPr>
        <w:t>下选择</w:t>
      </w:r>
      <w:r>
        <w:rPr>
          <w:rFonts w:ascii="YaHei Consolas Hybrid" w:hAnsi="YaHei Consolas Hybrid"/>
          <w:b/>
          <w:kern w:val="0"/>
          <w:sz w:val="20"/>
        </w:rPr>
        <w:t>Scan for Updates</w:t>
      </w:r>
      <w:r>
        <w:rPr>
          <w:rFonts w:ascii="YaHei Consolas Hybrid" w:hAnsi="YaHei Consolas Hybrid"/>
          <w:kern w:val="0"/>
          <w:sz w:val="20"/>
        </w:rPr>
        <w:t xml:space="preserve"> </w:t>
      </w:r>
    </w:p>
    <w:p>
      <w:pPr>
        <w:pStyle w:val="Heading3"/>
        <w:rPr>
          <w:kern w:val="0"/>
          <w:sz w:val="21"/>
        </w:rPr>
      </w:pPr>
      <w:bookmarkStart w:id="4" w:name="_Toc225479950"/>
      <w:r>
        <w:rPr>
          <w:kern w:val="0"/>
          <w:sz w:val="21"/>
        </w:rPr>
        <w:t>Eclipse上开发Android应用程序</w:t>
      </w:r>
      <w:bookmarkEnd w:id="4"/>
      <w:r>
        <w:rPr>
          <w:kern w:val="0"/>
          <w:sz w:val="21"/>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要开始在Eclipse上开发Android应用程序，首先需要创建一个Android工程并且设置好启动配置项。然后你就可以开始编写、运行和调试你的应用程序了。 </w:t>
      </w:r>
    </w:p>
    <w:p>
      <w:pPr>
        <w:widowControl/>
        <w:spacing w:before="100" w:beforeLines="0" w:beforeAutospacing="0" w:after="100" w:afterLines="0" w:afterAutospacing="0"/>
        <w:jc w:val="left"/>
        <w:rPr>
          <w:rFonts w:ascii="宋体" w:hAnsi="宋体"/>
          <w:kern w:val="0"/>
          <w:sz w:val="24"/>
        </w:rPr>
        <w:sectPr>
          <w:headerReference w:type="default" r:id="rId14"/>
          <w:footerReference w:type="default" r:id="rId15"/>
          <w:type w:val="nextPage"/>
          <w:pgSz w:w="11906" w:h="16838"/>
          <w:pgMar w:top="1440" w:right="1800" w:bottom="1440" w:left="1800" w:header="851" w:footer="992" w:gutter="0"/>
          <w:pgNumType w:fmt="decimal" w:start="3"/>
          <w:cols w:space="708"/>
          <w:titlePg w:val="0"/>
          <w:docGrid w:type="lines" w:linePitch="312"/>
        </w:sectPr>
      </w:pPr>
      <w:r>
        <w:rPr>
          <w:rFonts w:ascii="YaHei Consolas Hybrid" w:hAnsi="YaHei Consolas Hybrid"/>
          <w:kern w:val="0"/>
          <w:sz w:val="20"/>
        </w:rPr>
        <w:t>本节接下来的内容默认你已经在Eclipse中安装了ADT插件。如果你尚未安装ADT，那么建议你先参照</w:t>
      </w:r>
      <w:hyperlink r:id="rId16" w:anchor=".E5.AE.89.E8.A3.85Eclipse.E6.8F.92.E4.BB.B6.28ADT.29" w:tooltip="安装SDK" w:history="1">
        <w:r>
          <w:rPr>
            <w:rFonts w:ascii="YaHei Consolas Hybrid" w:hAnsi="YaHei Consolas Hybrid"/>
            <w:color w:val="000000"/>
            <w:kern w:val="0"/>
            <w:sz w:val="20"/>
          </w:rPr>
          <w:t>安装Eclipse插件(ADT)</w:t>
        </w:r>
      </w:hyperlink>
      <w:r>
        <w:rPr>
          <w:rFonts w:ascii="YaHei Consolas Hybrid" w:hAnsi="YaHei Consolas Hybrid"/>
          <w:kern w:val="0"/>
          <w:sz w:val="20"/>
        </w:rPr>
        <w:t xml:space="preserve">一节中的介绍。 </w:t>
      </w:r>
    </w:p>
    <w:p>
      <w:pPr>
        <w:pStyle w:val="Heading3"/>
        <w:rPr>
          <w:rFonts w:ascii="YaHei Consolas Hybrid" w:hAnsi="YaHei Consolas Hybrid"/>
        </w:rPr>
      </w:pPr>
      <w:bookmarkStart w:id="5" w:name="_Toc225479951"/>
      <w:r>
        <w:rPr>
          <w:rStyle w:val="mw-headline"/>
          <w:rFonts w:ascii="YaHei Consolas Hybrid" w:hAnsi="YaHei Consolas Hybrid"/>
          <w:sz w:val="20"/>
        </w:rPr>
        <w:t>创建Android工程</w:t>
      </w:r>
      <w:bookmarkEnd w:id="5"/>
    </w:p>
    <w:p>
      <w:pPr>
        <w:pStyle w:val="NormalWeb"/>
        <w:rPr>
          <w:rFonts w:ascii="YaHei Consolas Hybrid" w:hAnsi="YaHei Consolas Hybrid"/>
          <w:sz w:val="20"/>
        </w:rPr>
      </w:pPr>
      <w:r>
        <w:rPr>
          <w:rFonts w:ascii="YaHei Consolas Hybrid" w:hAnsi="YaHei Consolas Hybrid"/>
          <w:sz w:val="20"/>
        </w:rPr>
        <w:t xml:space="preserve">ADT插件提供了一个创建新工程的向导以使你能够快速的创建一个新的Eclipse工程或者为现有代码创建一个新工程。按照以下步骤来创建一个工程： </w:t>
      </w:r>
    </w:p>
    <w:p>
      <w:pPr>
        <w:widowControl/>
        <w:numPr>
          <w:ilvl w:val="0"/>
          <w:numId w:val="47"/>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选择</w:t>
      </w:r>
      <w:r>
        <w:rPr>
          <w:rFonts w:ascii="YaHei Consolas Hybrid" w:hAnsi="YaHei Consolas Hybrid"/>
          <w:b/>
          <w:sz w:val="20"/>
        </w:rPr>
        <w:t>File &gt; New &gt; Project</w:t>
      </w:r>
      <w:r>
        <w:rPr>
          <w:rFonts w:ascii="YaHei Consolas Hybrid" w:hAnsi="YaHei Consolas Hybrid"/>
          <w:sz w:val="20"/>
        </w:rPr>
        <w:t xml:space="preserve"> </w:t>
      </w:r>
    </w:p>
    <w:p>
      <w:pPr>
        <w:widowControl/>
        <w:numPr>
          <w:ilvl w:val="0"/>
          <w:numId w:val="47"/>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选择</w:t>
      </w:r>
      <w:r>
        <w:rPr>
          <w:rFonts w:ascii="YaHei Consolas Hybrid" w:hAnsi="YaHei Consolas Hybrid"/>
          <w:b/>
          <w:sz w:val="20"/>
        </w:rPr>
        <w:t>Android &gt; Android Project</w:t>
      </w:r>
      <w:r>
        <w:rPr>
          <w:rFonts w:ascii="YaHei Consolas Hybrid" w:hAnsi="YaHei Consolas Hybrid"/>
          <w:sz w:val="20"/>
        </w:rPr>
        <w:t>，然后点击</w:t>
      </w:r>
      <w:r>
        <w:rPr>
          <w:rFonts w:ascii="YaHei Consolas Hybrid" w:hAnsi="YaHei Consolas Hybrid"/>
          <w:b/>
          <w:sz w:val="20"/>
        </w:rPr>
        <w:t>Next</w:t>
      </w:r>
      <w:r>
        <w:rPr>
          <w:rFonts w:ascii="YaHei Consolas Hybrid" w:hAnsi="YaHei Consolas Hybrid"/>
          <w:sz w:val="20"/>
        </w:rPr>
        <w:t xml:space="preserve"> </w:t>
      </w:r>
    </w:p>
    <w:p>
      <w:pPr>
        <w:widowControl/>
        <w:numPr>
          <w:ilvl w:val="0"/>
          <w:numId w:val="47"/>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 xml:space="preserve">在Content中选择Project </w:t>
      </w:r>
    </w:p>
    <w:p>
      <w:pPr>
        <w:widowControl/>
        <w:numPr>
          <w:ilvl w:val="1"/>
          <w:numId w:val="47"/>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选择</w:t>
      </w:r>
      <w:r>
        <w:rPr>
          <w:rFonts w:ascii="YaHei Consolas Hybrid" w:hAnsi="YaHei Consolas Hybrid"/>
          <w:b/>
          <w:sz w:val="20"/>
        </w:rPr>
        <w:t>Create new project in workspace</w:t>
      </w:r>
      <w:r>
        <w:rPr>
          <w:rFonts w:ascii="YaHei Consolas Hybrid" w:hAnsi="YaHei Consolas Hybrid"/>
          <w:sz w:val="20"/>
        </w:rPr>
        <w:t>以创建一个新的工程</w:t>
      </w:r>
      <w:r>
        <w:rPr>
          <w:rFonts w:ascii="YaHei Consolas Hybrid" w:hAnsi="YaHei Consolas Hybrid"/>
          <w:sz w:val="20"/>
        </w:rPr>
        <w:br/>
      </w:r>
      <w:r>
        <w:rPr>
          <w:rFonts w:ascii="YaHei Consolas Hybrid" w:hAnsi="YaHei Consolas Hybrid"/>
          <w:sz w:val="20"/>
        </w:rPr>
        <w:t xml:space="preserve">键入工程的名字，你程序的名称，base package的名字,Activity class的名字来创建一个stub .java文件 </w:t>
      </w:r>
    </w:p>
    <w:p>
      <w:pPr>
        <w:widowControl/>
        <w:numPr>
          <w:ilvl w:val="1"/>
          <w:numId w:val="47"/>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选择</w:t>
      </w:r>
      <w:r>
        <w:rPr>
          <w:rFonts w:ascii="YaHei Consolas Hybrid" w:hAnsi="YaHei Consolas Hybrid"/>
          <w:b/>
          <w:sz w:val="20"/>
        </w:rPr>
        <w:t>Create project from existing source</w:t>
      </w:r>
      <w:r>
        <w:rPr>
          <w:rFonts w:ascii="YaHei Consolas Hybrid" w:hAnsi="YaHei Consolas Hybrid"/>
          <w:sz w:val="20"/>
        </w:rPr>
        <w:t>从现有代码创建一个工程。通过这种方式，你可以编译运行SDK里面sample中的应用程序。sample应用程序在SDK安装目录下的samples/中</w:t>
      </w:r>
      <w:r>
        <w:rPr>
          <w:rFonts w:ascii="YaHei Consolas Hybrid" w:hAnsi="YaHei Consolas Hybrid"/>
          <w:sz w:val="20"/>
        </w:rPr>
        <w:br/>
      </w:r>
      <w:r>
        <w:rPr>
          <w:rFonts w:ascii="YaHei Consolas Hybrid" w:hAnsi="YaHei Consolas Hybrid"/>
          <w:sz w:val="20"/>
        </w:rPr>
        <w:t>找到包含有现有代码的路径并点击</w:t>
      </w:r>
      <w:r>
        <w:rPr>
          <w:rFonts w:ascii="YaHei Consolas Hybrid" w:hAnsi="YaHei Consolas Hybrid"/>
          <w:b/>
          <w:sz w:val="20"/>
        </w:rPr>
        <w:t>OK</w:t>
      </w:r>
      <w:r>
        <w:rPr>
          <w:rFonts w:ascii="YaHei Consolas Hybrid" w:hAnsi="YaHei Consolas Hybrid"/>
          <w:sz w:val="20"/>
        </w:rPr>
        <w:t xml:space="preserve">。如果路径中含有一个有效的Android的manifest file，ADT插件就会加载包名，程序名，activity名 </w:t>
      </w:r>
    </w:p>
    <w:p>
      <w:pPr>
        <w:widowControl/>
        <w:numPr>
          <w:ilvl w:val="0"/>
          <w:numId w:val="47"/>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点击</w:t>
      </w:r>
      <w:r>
        <w:rPr>
          <w:rFonts w:ascii="YaHei Consolas Hybrid" w:hAnsi="YaHei Consolas Hybrid"/>
          <w:b/>
          <w:sz w:val="20"/>
        </w:rPr>
        <w:t>Finish</w:t>
      </w:r>
      <w:r>
        <w:rPr>
          <w:rFonts w:ascii="YaHei Consolas Hybrid" w:hAnsi="YaHei Consolas Hybrid"/>
          <w:sz w:val="20"/>
        </w:rPr>
        <w:t xml:space="preserve"> </w:t>
      </w:r>
    </w:p>
    <w:p>
      <w:pPr>
        <w:pStyle w:val="NormalWeb"/>
        <w:rPr>
          <w:rFonts w:ascii="YaHei Consolas Hybrid" w:hAnsi="YaHei Consolas Hybrid"/>
          <w:sz w:val="20"/>
        </w:rPr>
      </w:pPr>
      <w:r>
        <w:rPr>
          <w:rFonts w:ascii="YaHei Consolas Hybrid" w:hAnsi="YaHei Consolas Hybrid"/>
          <w:sz w:val="20"/>
        </w:rPr>
        <w:t xml:space="preserve">ADT插件会根据你的工程的类型创建以下合适的文件夹和文件： </w:t>
      </w:r>
    </w:p>
    <w:p>
      <w:pPr>
        <w:widowControl/>
        <w:numPr>
          <w:ilvl w:val="0"/>
          <w:numId w:val="11"/>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 xml:space="preserve">src/文件夹包含stub .java activity file </w:t>
      </w:r>
    </w:p>
    <w:p>
      <w:pPr>
        <w:widowControl/>
        <w:numPr>
          <w:ilvl w:val="0"/>
          <w:numId w:val="11"/>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 xml:space="preserve">res/文件夹包含你的资源文件 </w:t>
      </w:r>
    </w:p>
    <w:p>
      <w:pPr>
        <w:widowControl/>
        <w:numPr>
          <w:ilvl w:val="0"/>
          <w:numId w:val="11"/>
        </w:numPr>
        <w:spacing w:before="100" w:beforeLines="0" w:beforeAutospacing="0" w:after="100" w:afterLines="0" w:afterAutospacing="0"/>
        <w:jc w:val="left"/>
        <w:rPr>
          <w:rFonts w:ascii="YaHei Consolas Hybrid" w:hAnsi="YaHei Consolas Hybrid"/>
          <w:sz w:val="20"/>
        </w:rPr>
      </w:pPr>
      <w:r>
        <w:rPr>
          <w:rFonts w:ascii="YaHei Consolas Hybrid" w:hAnsi="YaHei Consolas Hybrid"/>
          <w:sz w:val="20"/>
        </w:rPr>
        <w:t xml:space="preserve">AndroidManifest.xml是你工程的manifest </w:t>
      </w:r>
    </w:p>
    <w:p>
      <w:pPr>
        <w:widowControl/>
        <w:jc w:val="left"/>
        <w:rPr>
          <w:rFonts w:ascii="宋体" w:hAnsi="宋体"/>
          <w:kern w:val="0"/>
          <w:sz w:val="24"/>
        </w:rPr>
      </w:pPr>
      <w:r>
        <w:rPr>
          <w:rFonts w:ascii="YaHei Consolas Hybrid" w:hAnsi="YaHei Consolas Hybrid"/>
          <w:kern w:val="0"/>
          <w:sz w:val="20"/>
        </w:rPr>
        <w:t>创建启动配置</w:t>
      </w:r>
      <w:r>
        <w:rPr>
          <w:rFonts w:ascii="宋体" w:hAnsi="宋体"/>
          <w:kern w:val="0"/>
          <w:sz w:val="24"/>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要想在Eclipse下运行并调试你的程序，你需要先创建启动配置。启动配置中指定了要启动的工程，要用的模拟器选项等等。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要给程序创建启动配置，按照如下步骤： </w:t>
      </w:r>
    </w:p>
    <w:p>
      <w:pPr>
        <w:widowControl/>
        <w:numPr>
          <w:ilvl w:val="0"/>
          <w:numId w:val="12"/>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选择</w:t>
      </w:r>
      <w:r>
        <w:rPr>
          <w:rFonts w:ascii="YaHei Consolas Hybrid" w:hAnsi="YaHei Consolas Hybrid"/>
          <w:b/>
          <w:kern w:val="0"/>
          <w:sz w:val="20"/>
        </w:rPr>
        <w:t xml:space="preserve">Run &gt; Open Run Dialog... </w:t>
      </w:r>
      <w:r>
        <w:rPr>
          <w:rFonts w:ascii="YaHei Consolas Hybrid" w:hAnsi="YaHei Consolas Hybrid"/>
          <w:kern w:val="0"/>
          <w:sz w:val="20"/>
        </w:rPr>
        <w:t>或者</w:t>
      </w:r>
      <w:r>
        <w:rPr>
          <w:rFonts w:ascii="YaHei Consolas Hybrid" w:hAnsi="YaHei Consolas Hybrid"/>
          <w:b/>
          <w:kern w:val="0"/>
          <w:sz w:val="20"/>
        </w:rPr>
        <w:t xml:space="preserve"> Run &gt; Open Debug Dialog...</w:t>
      </w:r>
      <w:r>
        <w:rPr>
          <w:rFonts w:ascii="YaHei Consolas Hybrid" w:hAnsi="YaHei Consolas Hybrid"/>
          <w:kern w:val="0"/>
          <w:sz w:val="20"/>
        </w:rPr>
        <w:t xml:space="preserve"> </w:t>
      </w:r>
    </w:p>
    <w:p>
      <w:pPr>
        <w:widowControl/>
        <w:numPr>
          <w:ilvl w:val="0"/>
          <w:numId w:val="12"/>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在左侧工程类型的列表中，右键点击</w:t>
      </w:r>
      <w:r>
        <w:rPr>
          <w:rFonts w:ascii="YaHei Consolas Hybrid" w:hAnsi="YaHei Consolas Hybrid"/>
          <w:b/>
          <w:kern w:val="0"/>
          <w:sz w:val="20"/>
        </w:rPr>
        <w:t>Android Application</w:t>
      </w:r>
      <w:r>
        <w:rPr>
          <w:rFonts w:ascii="YaHei Consolas Hybrid" w:hAnsi="YaHei Consolas Hybrid"/>
          <w:kern w:val="0"/>
          <w:sz w:val="20"/>
        </w:rPr>
        <w:t>并且选择</w:t>
      </w:r>
      <w:r>
        <w:rPr>
          <w:rFonts w:ascii="YaHei Consolas Hybrid" w:hAnsi="YaHei Consolas Hybrid"/>
          <w:b/>
          <w:kern w:val="0"/>
          <w:sz w:val="20"/>
        </w:rPr>
        <w:t>New</w:t>
      </w:r>
      <w:r>
        <w:rPr>
          <w:rFonts w:ascii="YaHei Consolas Hybrid" w:hAnsi="YaHei Consolas Hybrid"/>
          <w:kern w:val="0"/>
          <w:sz w:val="20"/>
        </w:rPr>
        <w:t xml:space="preserve"> </w:t>
      </w:r>
    </w:p>
    <w:p>
      <w:pPr>
        <w:widowControl/>
        <w:numPr>
          <w:ilvl w:val="0"/>
          <w:numId w:val="12"/>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给你的配置键入一个名字 </w:t>
      </w:r>
    </w:p>
    <w:p>
      <w:pPr>
        <w:widowControl/>
        <w:numPr>
          <w:ilvl w:val="0"/>
          <w:numId w:val="13"/>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在Android的Tab页上，找到用于开始的工程和Activity </w:t>
      </w:r>
    </w:p>
    <w:p>
      <w:pPr>
        <w:widowControl/>
        <w:numPr>
          <w:ilvl w:val="0"/>
          <w:numId w:val="13"/>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在模拟器Tab页上，设置需要的屏幕和网络属性，和其他一些</w:t>
      </w:r>
      <w:hyperlink r:id="rId17" w:anchor="startup-options" w:tooltip="http://code.google.com/android/reference/emulator.html#startup-options" w:history="1">
        <w:r>
          <w:rPr>
            <w:rFonts w:ascii="YaHei Consolas Hybrid" w:hAnsi="YaHei Consolas Hybrid"/>
            <w:color w:val="000000"/>
            <w:kern w:val="0"/>
            <w:sz w:val="20"/>
          </w:rPr>
          <w:t>模拟器启动选项</w:t>
        </w:r>
      </w:hyperlink>
      <w:r>
        <w:rPr>
          <w:rFonts w:ascii="YaHei Consolas Hybrid" w:hAnsi="YaHei Consolas Hybrid"/>
          <w:kern w:val="0"/>
          <w:sz w:val="20"/>
        </w:rPr>
        <w:t xml:space="preserve"> </w:t>
      </w:r>
    </w:p>
    <w:p>
      <w:pPr>
        <w:widowControl/>
        <w:numPr>
          <w:ilvl w:val="0"/>
          <w:numId w:val="13"/>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在Common的Tab页上，你可以对一些附加的选项进行设置 </w:t>
      </w:r>
    </w:p>
    <w:p>
      <w:pPr>
        <w:widowControl/>
        <w:numPr>
          <w:ilvl w:val="0"/>
          <w:numId w:val="13"/>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点击</w:t>
      </w:r>
      <w:r>
        <w:rPr>
          <w:rFonts w:ascii="YaHei Consolas Hybrid" w:hAnsi="YaHei Consolas Hybrid"/>
          <w:b/>
          <w:kern w:val="0"/>
          <w:sz w:val="20"/>
        </w:rPr>
        <w:t>Apply</w:t>
      </w:r>
      <w:r>
        <w:rPr>
          <w:rFonts w:ascii="YaHei Consolas Hybrid" w:hAnsi="YaHei Consolas Hybrid"/>
          <w:kern w:val="0"/>
          <w:sz w:val="20"/>
        </w:rPr>
        <w:t>保存启动配置，或者，点击</w:t>
      </w:r>
      <w:r>
        <w:rPr>
          <w:rFonts w:ascii="YaHei Consolas Hybrid" w:hAnsi="YaHei Consolas Hybrid"/>
          <w:b/>
          <w:kern w:val="0"/>
          <w:sz w:val="20"/>
        </w:rPr>
        <w:t>Run</w:t>
      </w:r>
      <w:r>
        <w:rPr>
          <w:rFonts w:ascii="YaHei Consolas Hybrid" w:hAnsi="YaHei Consolas Hybrid"/>
          <w:kern w:val="0"/>
          <w:sz w:val="20"/>
        </w:rPr>
        <w:t>或者</w:t>
      </w:r>
      <w:r>
        <w:rPr>
          <w:rFonts w:ascii="YaHei Consolas Hybrid" w:hAnsi="YaHei Consolas Hybrid"/>
          <w:b/>
          <w:kern w:val="0"/>
          <w:sz w:val="20"/>
        </w:rPr>
        <w:t>Debug</w:t>
      </w:r>
      <w:r>
        <w:rPr>
          <w:rFonts w:ascii="YaHei Consolas Hybrid" w:hAnsi="YaHei Consolas Hybrid"/>
          <w:kern w:val="0"/>
          <w:sz w:val="20"/>
        </w:rPr>
        <w:t xml:space="preserve"> </w:t>
      </w:r>
    </w:p>
    <w:p>
      <w:pPr>
        <w:pStyle w:val="Heading3"/>
      </w:pPr>
      <w:bookmarkStart w:id="6" w:name="_Toc225479952"/>
      <w:r>
        <w:rPr>
          <w:rStyle w:val="mw-headline"/>
          <w:rFonts w:ascii="YaHei Consolas Hybrid" w:hAnsi="YaHei Consolas Hybrid"/>
          <w:sz w:val="20"/>
        </w:rPr>
        <w:t>运行和调试程序</w:t>
      </w:r>
      <w:bookmarkEnd w:id="6"/>
    </w:p>
    <w:p>
      <w:pPr>
        <w:pStyle w:val="NormalWeb"/>
      </w:pPr>
      <w:r>
        <w:rPr>
          <w:rFonts w:ascii="YaHei Consolas Hybrid" w:hAnsi="YaHei Consolas Hybrid"/>
          <w:sz w:val="20"/>
        </w:rPr>
        <w:t xml:space="preserve">当你建立工程，并为你的程序设置好启动配置后，按照下面的步骤你就可以运行或者调试你的程序了。 </w:t>
      </w:r>
    </w:p>
    <w:p>
      <w:pPr>
        <w:pStyle w:val="NormalWeb"/>
        <w:sectPr>
          <w:headerReference w:type="default" r:id="rId18"/>
          <w:footerReference w:type="default" r:id="rId19"/>
          <w:type w:val="nextPage"/>
          <w:pgSz w:w="11906" w:h="16838"/>
          <w:pgMar w:top="1440" w:right="1800" w:bottom="1440" w:left="1800" w:header="851" w:footer="992" w:gutter="0"/>
          <w:pgNumType w:fmt="decimal" w:start="4"/>
          <w:cols w:space="708"/>
          <w:titlePg w:val="0"/>
          <w:docGrid w:type="lines" w:linePitch="312"/>
        </w:sectPr>
      </w:pPr>
      <w:r>
        <w:rPr>
          <w:rFonts w:ascii="YaHei Consolas Hybrid" w:hAnsi="YaHei Consolas Hybrid"/>
          <w:sz w:val="20"/>
        </w:rPr>
        <w:t>在Eclipse的主菜单上选择</w:t>
      </w:r>
      <w:r>
        <w:rPr>
          <w:rFonts w:ascii="YaHei Consolas Hybrid" w:hAnsi="YaHei Consolas Hybrid"/>
          <w:b/>
          <w:sz w:val="20"/>
        </w:rPr>
        <w:t xml:space="preserve">Run &gt; Run </w:t>
      </w:r>
      <w:r>
        <w:rPr>
          <w:rFonts w:ascii="YaHei Consolas Hybrid" w:hAnsi="YaHei Consolas Hybrid"/>
          <w:sz w:val="20"/>
        </w:rPr>
        <w:t>或者</w:t>
      </w:r>
      <w:r>
        <w:rPr>
          <w:rFonts w:ascii="YaHei Consolas Hybrid" w:hAnsi="YaHei Consolas Hybrid"/>
          <w:b/>
          <w:sz w:val="20"/>
        </w:rPr>
        <w:t xml:space="preserve"> Run &gt; Debug</w:t>
      </w:r>
      <w:r>
        <w:rPr>
          <w:rFonts w:ascii="YaHei Consolas Hybrid" w:hAnsi="YaHei Consolas Hybrid"/>
          <w:sz w:val="20"/>
        </w:rPr>
        <w:t xml:space="preserve">，来运行或者调试可用的启动配置 </w:t>
      </w:r>
    </w:p>
    <w:p>
      <w:pPr>
        <w:pStyle w:val="NormalWeb"/>
      </w:pPr>
      <w:r>
        <w:rPr>
          <w:rFonts w:ascii="YaHei Consolas Hybrid" w:hAnsi="YaHei Consolas Hybrid"/>
          <w:sz w:val="20"/>
        </w:rPr>
        <w:t xml:space="preserve">需要注意的是可用的启动配置默认的是最近一次在启动配置中选择的那一个。并不一定是对应着你在Eclipse打开的那个程序。 </w:t>
      </w:r>
    </w:p>
    <w:p>
      <w:pPr>
        <w:pStyle w:val="NormalWeb"/>
      </w:pPr>
      <w:r>
        <w:rPr>
          <w:rFonts w:ascii="YaHei Consolas Hybrid" w:hAnsi="YaHei Consolas Hybrid"/>
          <w:sz w:val="20"/>
        </w:rPr>
        <w:t>要设置或者更改启动配置，你可以通过运行配置管理器即点击</w:t>
      </w:r>
      <w:r>
        <w:rPr>
          <w:rFonts w:ascii="YaHei Consolas Hybrid" w:hAnsi="YaHei Consolas Hybrid"/>
          <w:b/>
          <w:sz w:val="20"/>
        </w:rPr>
        <w:t>Run &gt; Open Run Dialog...</w:t>
      </w:r>
      <w:r>
        <w:rPr>
          <w:rFonts w:ascii="YaHei Consolas Hybrid" w:hAnsi="YaHei Consolas Hybrid"/>
          <w:sz w:val="20"/>
        </w:rPr>
        <w:t xml:space="preserve"> 或者</w:t>
      </w:r>
      <w:r>
        <w:rPr>
          <w:rFonts w:ascii="YaHei Consolas Hybrid" w:hAnsi="YaHei Consolas Hybrid"/>
          <w:b/>
          <w:sz w:val="20"/>
        </w:rPr>
        <w:t xml:space="preserve"> Run &gt; Open Debug Dialog...</w:t>
      </w:r>
      <w:r>
        <w:rPr>
          <w:rFonts w:ascii="YaHei Consolas Hybrid" w:hAnsi="YaHei Consolas Hybrid"/>
          <w:sz w:val="20"/>
        </w:rPr>
        <w:t xml:space="preserve"> </w:t>
      </w:r>
    </w:p>
    <w:p>
      <w:pPr>
        <w:pStyle w:val="NormalWeb"/>
      </w:pPr>
      <w:r>
        <w:rPr>
          <w:rFonts w:ascii="YaHei Consolas Hybrid" w:hAnsi="YaHei Consolas Hybrid"/>
          <w:sz w:val="20"/>
        </w:rPr>
        <w:t xml:space="preserve">运行或者调试应用程序会引发以下的动作 </w:t>
      </w:r>
    </w:p>
    <w:p>
      <w:pPr>
        <w:widowControl/>
        <w:numPr>
          <w:ilvl w:val="0"/>
          <w:numId w:val="48"/>
        </w:numPr>
        <w:spacing w:before="100" w:beforeLines="0" w:beforeAutospacing="0" w:after="100" w:afterLines="0" w:afterAutospacing="0"/>
        <w:jc w:val="left"/>
      </w:pPr>
      <w:r>
        <w:rPr>
          <w:rFonts w:ascii="YaHei Consolas Hybrid" w:hAnsi="YaHei Consolas Hybrid"/>
          <w:sz w:val="20"/>
        </w:rPr>
        <w:t xml:space="preserve">启动模拟器 </w:t>
      </w:r>
    </w:p>
    <w:p>
      <w:pPr>
        <w:widowControl/>
        <w:numPr>
          <w:ilvl w:val="0"/>
          <w:numId w:val="48"/>
        </w:numPr>
        <w:spacing w:before="100" w:beforeLines="0" w:beforeAutospacing="0" w:after="100" w:afterLines="0" w:afterAutospacing="0"/>
        <w:jc w:val="left"/>
      </w:pPr>
      <w:r>
        <w:rPr>
          <w:rFonts w:ascii="YaHei Consolas Hybrid" w:hAnsi="YaHei Consolas Hybrid"/>
          <w:sz w:val="20"/>
        </w:rPr>
        <w:t xml:space="preserve">编译工程，并将程序安装在模拟器上 </w:t>
      </w:r>
    </w:p>
    <w:p>
      <w:pPr>
        <w:widowControl/>
        <w:numPr>
          <w:ilvl w:val="0"/>
          <w:numId w:val="48"/>
        </w:numPr>
        <w:spacing w:before="100" w:beforeLines="0" w:beforeAutospacing="0" w:after="100" w:afterLines="0" w:afterAutospacing="0"/>
        <w:jc w:val="left"/>
      </w:pPr>
      <w:r>
        <w:rPr>
          <w:rFonts w:ascii="YaHei Consolas Hybrid" w:hAnsi="YaHei Consolas Hybrid"/>
          <w:b/>
          <w:sz w:val="20"/>
        </w:rPr>
        <w:t>Run</w:t>
      </w:r>
      <w:r>
        <w:rPr>
          <w:rFonts w:ascii="YaHei Consolas Hybrid" w:hAnsi="YaHei Consolas Hybrid"/>
          <w:sz w:val="20"/>
        </w:rPr>
        <w:t xml:space="preserve">启动程序 </w:t>
      </w:r>
    </w:p>
    <w:p>
      <w:pPr>
        <w:widowControl/>
        <w:numPr>
          <w:ilvl w:val="0"/>
          <w:numId w:val="48"/>
        </w:numPr>
        <w:spacing w:before="100" w:beforeLines="0" w:beforeAutospacing="0" w:after="100" w:afterLines="0" w:afterAutospacing="0"/>
        <w:jc w:val="left"/>
      </w:pPr>
      <w:r>
        <w:rPr>
          <w:rFonts w:ascii="YaHei Consolas Hybrid" w:hAnsi="YaHei Consolas Hybrid"/>
          <w:b/>
          <w:sz w:val="20"/>
        </w:rPr>
        <w:t>Debug</w:t>
      </w:r>
      <w:r>
        <w:rPr>
          <w:rFonts w:ascii="YaHei Consolas Hybrid" w:hAnsi="YaHei Consolas Hybrid"/>
          <w:sz w:val="20"/>
        </w:rPr>
        <w:t xml:space="preserve">启动程序进入“等待调试器”模式，然后打开调试视图并连接至Eclipse的Java调试器 </w:t>
      </w:r>
    </w:p>
    <w:p>
      <w:pPr>
        <w:pStyle w:val="Heading3"/>
        <w:rPr>
          <w:kern w:val="0"/>
          <w:sz w:val="21"/>
        </w:rPr>
      </w:pPr>
      <w:bookmarkStart w:id="7" w:name="_Toc225479953"/>
      <w:r>
        <w:rPr>
          <w:kern w:val="0"/>
          <w:sz w:val="21"/>
        </w:rPr>
        <w:t>利用其他的开发环境和工具开发Android应用程序</w:t>
      </w:r>
      <w:bookmarkEnd w:id="7"/>
      <w:r>
        <w:rPr>
          <w:kern w:val="0"/>
          <w:sz w:val="21"/>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推荐您使用</w:t>
      </w:r>
      <w:hyperlink r:id="rId16" w:anchor=".E5.9C.A8Eclipse.E4.B8.8A.E5.BC.80.E5.8F.91Android.E5.BA.94.E7.94.A8.E7.A8.8B.E5.BA.8F" w:tooltip="安装SDK" w:history="1">
        <w:r>
          <w:rPr>
            <w:rFonts w:ascii="YaHei Consolas Hybrid" w:hAnsi="YaHei Consolas Hybrid"/>
            <w:color w:val="000000"/>
            <w:kern w:val="0"/>
            <w:sz w:val="20"/>
          </w:rPr>
          <w:t>带有Android插件的Eclipse</w:t>
        </w:r>
      </w:hyperlink>
      <w:r>
        <w:rPr>
          <w:rFonts w:ascii="YaHei Consolas Hybrid" w:hAnsi="YaHei Consolas Hybrid"/>
          <w:kern w:val="0"/>
          <w:sz w:val="20"/>
        </w:rPr>
        <w:t xml:space="preserve">来开发Android应用程序，ADT插件提供了编辑、编译、调试功能并集成进了IDE中。然而，SDK中包含了可以让你用其他IDE开发的工具，包括intelliJ </w:t>
      </w:r>
    </w:p>
    <w:p>
      <w:pPr>
        <w:widowControl/>
        <w:jc w:val="left"/>
        <w:rPr>
          <w:rFonts w:ascii="宋体" w:hAnsi="宋体"/>
          <w:b/>
          <w:kern w:val="0"/>
          <w:sz w:val="24"/>
          <w:u w:val="single"/>
        </w:rPr>
      </w:pPr>
      <w:r>
        <w:rPr>
          <w:rFonts w:ascii="YaHei Consolas Hybrid" w:hAnsi="YaHei Consolas Hybrid"/>
          <w:b/>
          <w:kern w:val="0"/>
          <w:sz w:val="20"/>
          <w:u w:val="single"/>
        </w:rPr>
        <w:t>调试</w:t>
      </w:r>
      <w:r>
        <w:rPr>
          <w:rFonts w:ascii="宋体" w:hAnsi="宋体"/>
          <w:b/>
          <w:kern w:val="0"/>
          <w:sz w:val="24"/>
          <w:u w:val="single"/>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Android有数量众多的工具用于支持调试程序： </w:t>
      </w:r>
    </w:p>
    <w:p>
      <w:pPr>
        <w:widowControl/>
        <w:numPr>
          <w:ilvl w:val="0"/>
          <w:numId w:val="15"/>
        </w:numPr>
        <w:spacing w:before="100" w:beforeLines="0" w:beforeAutospacing="0" w:after="100" w:afterLines="0" w:afterAutospacing="0"/>
        <w:jc w:val="left"/>
        <w:rPr>
          <w:rFonts w:ascii="宋体" w:hAnsi="宋体"/>
          <w:kern w:val="0"/>
          <w:sz w:val="24"/>
        </w:rPr>
      </w:pPr>
      <w:hyperlink r:id="rId20" w:tooltip="http://code.google.com/android/reference/ddms.html" w:history="1">
        <w:r>
          <w:rPr>
            <w:rFonts w:ascii="YaHei Consolas Hybrid" w:hAnsi="YaHei Consolas Hybrid"/>
            <w:color w:val="000000"/>
            <w:kern w:val="0"/>
            <w:sz w:val="20"/>
          </w:rPr>
          <w:t>DDMS</w:t>
        </w:r>
      </w:hyperlink>
      <w:r>
        <w:rPr>
          <w:rFonts w:ascii="YaHei Consolas Hybrid" w:hAnsi="YaHei Consolas Hybrid"/>
          <w:kern w:val="0"/>
          <w:sz w:val="20"/>
        </w:rPr>
        <w:t xml:space="preserve">－DDMS是一个图形化的程序，支持端口转发（因此你可以在程序中设置断点），支持模拟器上的截屏，支持线程和堆栈信息和其他的一些特性。 </w:t>
      </w:r>
    </w:p>
    <w:p>
      <w:pPr>
        <w:widowControl/>
        <w:numPr>
          <w:ilvl w:val="0"/>
          <w:numId w:val="15"/>
        </w:numPr>
        <w:spacing w:before="100" w:beforeLines="0" w:beforeAutospacing="0" w:after="100" w:afterLines="0" w:afterAutospacing="0"/>
        <w:jc w:val="left"/>
        <w:rPr>
          <w:rFonts w:ascii="宋体" w:hAnsi="宋体"/>
          <w:kern w:val="0"/>
          <w:sz w:val="24"/>
        </w:rPr>
      </w:pPr>
      <w:hyperlink r:id="rId20" w:anchor="logcat" w:tooltip="http://code.google.com/android/reference/ddms.html#logcat" w:history="1">
        <w:r>
          <w:rPr>
            <w:rFonts w:ascii="YaHei Consolas Hybrid" w:hAnsi="YaHei Consolas Hybrid"/>
            <w:color w:val="000000"/>
            <w:kern w:val="0"/>
            <w:sz w:val="20"/>
          </w:rPr>
          <w:t>logcat</w:t>
        </w:r>
      </w:hyperlink>
      <w:r>
        <w:rPr>
          <w:rFonts w:ascii="YaHei Consolas Hybrid" w:hAnsi="YaHei Consolas Hybrid"/>
          <w:kern w:val="0"/>
          <w:sz w:val="20"/>
        </w:rPr>
        <w:t xml:space="preserve">－Dump一份系统消息的日志。这些消息包括模拟器抛出错误时的堆栈跟踪。要运行logcat，点击链接获取更详细的信息。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I/MemoryDealer( 763): MemoryDealer (this=0x54bda0): Creating 2621440 bytes heap at 0x438db000</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I/Logger( 1858): getView() requesting item number 0</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I/Logger( 1858): getView() requesting item number 1</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I/Logger( 1858): getView() requesting item number 2</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D/ActivityManager( 763): Stopping: HistoryRecord{409dbb20 com.google.android.home.AllApps}</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w:t>
      </w:r>
    </w:p>
    <w:p>
      <w:pPr>
        <w:widowControl/>
        <w:numPr>
          <w:ilvl w:val="0"/>
          <w:numId w:val="16"/>
        </w:numPr>
        <w:spacing w:before="100" w:beforeLines="0" w:beforeAutospacing="0" w:after="100" w:afterLines="0" w:afterAutospacing="0"/>
        <w:jc w:val="left"/>
        <w:rPr>
          <w:rFonts w:ascii="宋体" w:hAnsi="宋体"/>
          <w:kern w:val="0"/>
          <w:sz w:val="24"/>
        </w:rPr>
      </w:pPr>
      <w:hyperlink r:id="rId21" w:tooltip="http://code.google.com/android/reference/android/util/Log.html" w:history="1">
        <w:r>
          <w:rPr>
            <w:rFonts w:ascii="YaHei Consolas Hybrid" w:hAnsi="YaHei Consolas Hybrid"/>
            <w:color w:val="000000"/>
            <w:kern w:val="0"/>
            <w:sz w:val="20"/>
          </w:rPr>
          <w:t>Android Log</w:t>
        </w:r>
      </w:hyperlink>
      <w:r>
        <w:rPr>
          <w:rFonts w:ascii="YaHei Consolas Hybrid" w:hAnsi="YaHei Consolas Hybrid"/>
          <w:kern w:val="0"/>
          <w:sz w:val="20"/>
        </w:rPr>
        <w:t>－一个记录日志的类，用来将消息写入模拟器上的日志文件中。如果你在DDMS上运行logcat的话你可以就实时查看消息。在你的代码中加入几个写日志方法的调用。</w:t>
      </w:r>
      <w:r>
        <w:rPr>
          <w:rFonts w:ascii="YaHei Consolas Hybrid" w:hAnsi="YaHei Consolas Hybrid"/>
          <w:kern w:val="0"/>
          <w:sz w:val="20"/>
        </w:rPr>
        <w:br/>
      </w:r>
      <w:r>
        <w:rPr>
          <w:rFonts w:ascii="YaHei Consolas Hybrid" w:hAnsi="YaHei Consolas Hybrid"/>
          <w:kern w:val="0"/>
          <w:sz w:val="20"/>
        </w:rPr>
        <w:t xml:space="preserve">为了使用Log类，你只需要调用Log.v()(verbose),Log.d()(debug),Log.i()(information),Log.w()(warning) 或者 Log.e()(error)，根据你想获得的日志信息来选择相应的方法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Log.i("MyActivity", "MyClass.getView() — Requesting item number " + position)</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你可以用logcat来读取这些信息</w:t>
      </w:r>
    </w:p>
    <w:p>
      <w:pPr>
        <w:widowControl/>
        <w:numPr>
          <w:ilvl w:val="0"/>
          <w:numId w:val="17"/>
        </w:numPr>
        <w:spacing w:before="100" w:beforeLines="0" w:beforeAutospacing="0" w:after="100" w:afterLines="0" w:afterAutospacing="0"/>
        <w:jc w:val="left"/>
        <w:rPr>
          <w:rFonts w:ascii="宋体" w:hAnsi="宋体"/>
          <w:kern w:val="0"/>
          <w:sz w:val="24"/>
        </w:rPr>
        <w:sectPr>
          <w:headerReference w:type="default" r:id="rId22"/>
          <w:footerReference w:type="default" r:id="rId23"/>
          <w:type w:val="nextPage"/>
          <w:pgSz w:w="11906" w:h="16838"/>
          <w:pgMar w:top="1440" w:right="1800" w:bottom="1440" w:left="1800" w:header="851" w:footer="992" w:gutter="0"/>
          <w:pgNumType w:fmt="decimal" w:start="5"/>
          <w:cols w:space="708"/>
          <w:titlePg w:val="0"/>
          <w:docGrid w:type="lines" w:linePitch="312"/>
        </w:sectPr>
      </w:pPr>
      <w:hyperlink r:id="rId24" w:tooltip="http://www.androidcn.net/wiki/index.php/Reference/traceview" w:history="1">
        <w:r>
          <w:rPr>
            <w:rFonts w:ascii="YaHei Consolas Hybrid" w:hAnsi="YaHei Consolas Hybrid"/>
            <w:color w:val="000000"/>
            <w:kern w:val="0"/>
            <w:sz w:val="20"/>
          </w:rPr>
          <w:t>Traceview</w:t>
        </w:r>
      </w:hyperlink>
      <w:r>
        <w:rPr>
          <w:rFonts w:ascii="YaHei Consolas Hybrid" w:hAnsi="YaHei Consolas Hybrid"/>
          <w:kern w:val="0"/>
          <w:sz w:val="20"/>
        </w:rPr>
        <w:t xml:space="preserve">－Android可以保存一个日志用来记录被调用的方法以及该方法被调用的次数，通过Traceview你可以在一个图形化的界面中查看这个日志文件。点击链接获取更详细的信息。 </w:t>
      </w:r>
    </w:p>
    <w:p>
      <w:pPr>
        <w:widowControl/>
        <w:numPr>
          <w:ilvl w:val="0"/>
          <w:numId w:val="17"/>
        </w:numPr>
        <w:spacing w:before="100" w:beforeLines="0" w:beforeAutospacing="0" w:after="100" w:afterLines="0" w:afterAutospacing="0"/>
        <w:jc w:val="left"/>
        <w:rPr>
          <w:rFonts w:ascii="宋体" w:hAnsi="宋体"/>
          <w:kern w:val="0"/>
          <w:sz w:val="24"/>
        </w:rPr>
      </w:pPr>
      <w:hyperlink r:id="rId16" w:anchor=".e5.9c.a8eclipse.e4.b8.8a.e5.bc.80.e5.8f.91android.e5.ba.94.e7.94.a8.e7.a8.8b.e5.ba.8f" w:tooltip="安装SDK" w:history="1">
        <w:r>
          <w:rPr>
            <w:rFonts w:ascii="YaHei Consolas Hybrid" w:hAnsi="YaHei Consolas Hybrid"/>
            <w:color w:val="000000"/>
            <w:kern w:val="0"/>
            <w:sz w:val="20"/>
          </w:rPr>
          <w:t>Eclipse插件</w:t>
        </w:r>
      </w:hyperlink>
      <w:r>
        <w:rPr>
          <w:rFonts w:ascii="YaHei Consolas Hybrid" w:hAnsi="YaHei Consolas Hybrid"/>
          <w:kern w:val="0"/>
          <w:sz w:val="20"/>
        </w:rPr>
        <w:t xml:space="preserve">－Eclipse的Android插件合并了一系列的调试工具（ADB，DDMS，logcat output和其他一些函数）。点击链接查看更多详情。 </w:t>
      </w:r>
    </w:p>
    <w:p>
      <w:pPr>
        <w:widowControl/>
        <w:numPr>
          <w:ilvl w:val="0"/>
          <w:numId w:val="17"/>
        </w:numPr>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Debug and Test Device Settings</w:t>
      </w:r>
      <w:r>
        <w:rPr>
          <w:rFonts w:ascii="YaHei Consolas Hybrid" w:hAnsi="YaHei Consolas Hybrid"/>
          <w:kern w:val="0"/>
          <w:sz w:val="20"/>
        </w:rPr>
        <w:t>－Android提供了一些设置用来获取诸如CPU使用率和帧速率等有用的信息。具体请看下面的</w:t>
      </w:r>
      <w:hyperlink r:id="rId16" w:anchor=".e8.ae.be.e5.a4.87.e4.b8.8a.e8.b0.83.e8.af.95.e5.92.8c.e6.b5.8b.e8.af.95.e7.9a.84.e8.ae.be.e7.bd.ae" w:tooltip="安装SDK" w:history="1">
        <w:r>
          <w:rPr>
            <w:rFonts w:ascii="YaHei Consolas Hybrid" w:hAnsi="YaHei Consolas Hybrid"/>
            <w:color w:val="000000"/>
            <w:kern w:val="0"/>
            <w:sz w:val="20"/>
          </w:rPr>
          <w:t>设备上调试和测试的设置</w:t>
        </w:r>
      </w:hyperlink>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hint="eastAsia"/>
          <w:kern w:val="0"/>
          <w:sz w:val="20"/>
        </w:rPr>
      </w:pPr>
      <w:r>
        <w:rPr>
          <w:rFonts w:ascii="YaHei Consolas Hybrid" w:hAnsi="YaHei Consolas Hybrid"/>
          <w:kern w:val="0"/>
          <w:sz w:val="20"/>
        </w:rPr>
        <w:t>如果想知道为什么你程序无法在模拟器上显示或者为什么程序没有启动，请查看</w:t>
      </w:r>
      <w:hyperlink r:id="rId25" w:tooltip="http://www.androidcn.net/wiki/index.php/Kb/troubleshooting" w:history="1">
        <w:r>
          <w:rPr>
            <w:rFonts w:ascii="YaHei Consolas Hybrid" w:hAnsi="YaHei Consolas Hybrid"/>
            <w:color w:val="000000"/>
            <w:kern w:val="0"/>
            <w:sz w:val="20"/>
          </w:rPr>
          <w:t>常见问题</w:t>
        </w:r>
      </w:hyperlink>
      <w:r>
        <w:rPr>
          <w:rFonts w:ascii="YaHei Consolas Hybrid" w:hAnsi="YaHei Consolas Hybrid"/>
          <w:kern w:val="0"/>
          <w:sz w:val="20"/>
        </w:rPr>
        <w:t>这一节</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hint="eastAsia"/>
          <w:kern w:val="0"/>
          <w:sz w:val="20"/>
        </w:rPr>
      </w:pPr>
    </w:p>
    <w:p>
      <w:pPr>
        <w:widowControl/>
        <w:jc w:val="left"/>
        <w:rPr>
          <w:rFonts w:ascii="宋体" w:hAnsi="宋体"/>
          <w:b/>
          <w:kern w:val="0"/>
          <w:sz w:val="24"/>
          <w:u w:val="single"/>
        </w:rPr>
      </w:pPr>
      <w:r>
        <w:rPr>
          <w:rFonts w:ascii="YaHei Consolas Hybrid" w:hAnsi="YaHei Consolas Hybrid"/>
          <w:b/>
          <w:kern w:val="0"/>
          <w:sz w:val="20"/>
          <w:u w:val="single"/>
        </w:rPr>
        <w:t>设备上调试和测试的设置</w:t>
      </w:r>
      <w:r>
        <w:rPr>
          <w:rFonts w:ascii="宋体" w:hAnsi="宋体"/>
          <w:b/>
          <w:kern w:val="0"/>
          <w:sz w:val="24"/>
          <w:u w:val="single"/>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Android提供了众多的设置使你可以更容易的调试和测试程序。要进入开发设置页面，在模拟器中转到</w:t>
      </w:r>
      <w:r>
        <w:rPr>
          <w:rFonts w:ascii="YaHei Consolas Hybrid" w:hAnsi="YaHei Consolas Hybrid"/>
          <w:b/>
          <w:kern w:val="0"/>
          <w:sz w:val="20"/>
        </w:rPr>
        <w:t>Dev Tools &gt; Development Settings</w:t>
      </w:r>
      <w:r>
        <w:rPr>
          <w:rFonts w:ascii="YaHei Consolas Hybrid" w:hAnsi="YaHei Consolas Hybrid"/>
          <w:kern w:val="0"/>
          <w:sz w:val="20"/>
        </w:rPr>
        <w:t xml:space="preserve">。在该设置页面有以下选项： </w:t>
      </w:r>
    </w:p>
    <w:p>
      <w:pPr>
        <w:widowControl/>
        <w:numPr>
          <w:ilvl w:val="0"/>
          <w:numId w:val="18"/>
        </w:numPr>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Debug app</w:t>
      </w:r>
      <w:r>
        <w:rPr>
          <w:rFonts w:ascii="YaHei Consolas Hybrid" w:hAnsi="YaHei Consolas Hybrid"/>
          <w:kern w:val="0"/>
          <w:sz w:val="20"/>
        </w:rPr>
        <w:t xml:space="preserve">：选择要调试的程序。你不需要设定其关联至调试器，但是设定这个值有两个效果： </w:t>
      </w:r>
    </w:p>
    <w:p>
      <w:pPr>
        <w:widowControl/>
        <w:numPr>
          <w:ilvl w:val="1"/>
          <w:numId w:val="18"/>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在调试的时候，如果你在一个断点处暂停了过长的时间，这个设定会防止Android抛出一个错误 </w:t>
      </w:r>
    </w:p>
    <w:p>
      <w:pPr>
        <w:widowControl/>
        <w:numPr>
          <w:ilvl w:val="1"/>
          <w:numId w:val="18"/>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这个设定使你可以选择“等待调试器”选项，使程序只有在调试器关联上之后才启动 </w:t>
      </w:r>
    </w:p>
    <w:p>
      <w:pPr>
        <w:widowControl/>
        <w:numPr>
          <w:ilvl w:val="0"/>
          <w:numId w:val="18"/>
        </w:numPr>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Wait for Debugger</w:t>
      </w:r>
      <w:r>
        <w:rPr>
          <w:rFonts w:ascii="YaHei Consolas Hybrid" w:hAnsi="YaHei Consolas Hybrid"/>
          <w:kern w:val="0"/>
          <w:sz w:val="20"/>
        </w:rPr>
        <w:t>：阻塞所选的程序的加载直到有调试器关联上，这样你就可以在onCreate()中设置断点，这对于调试一个Activity的启动进程是非常重要的。当你对该选项进行了更改，任何正在运行的程序的实例都会被终止。你只有在上面的选项中选择了一个调试程序才能够选中该选项。你一也可以在代码中添加</w:t>
      </w:r>
      <w:hyperlink r:id="rId26" w:anchor="waitfordebugger()" w:tooltip="http://code.google.com/android/reference/android/os/Debug.html#waitForDebugger()" w:history="1">
        <w:r>
          <w:rPr>
            <w:rFonts w:ascii="YaHei Consolas Hybrid" w:hAnsi="YaHei Consolas Hybrid"/>
            <w:color w:val="000000"/>
            <w:kern w:val="0"/>
            <w:sz w:val="20"/>
          </w:rPr>
          <w:t>waitForDebugger()</w:t>
        </w:r>
      </w:hyperlink>
      <w:r>
        <w:rPr>
          <w:rFonts w:ascii="YaHei Consolas Hybrid" w:hAnsi="YaHei Consolas Hybrid"/>
          <w:kern w:val="0"/>
          <w:sz w:val="20"/>
        </w:rPr>
        <w:t xml:space="preserve">来实现同样的功能。 </w:t>
      </w:r>
    </w:p>
    <w:p>
      <w:pPr>
        <w:widowControl/>
        <w:numPr>
          <w:ilvl w:val="0"/>
          <w:numId w:val="18"/>
        </w:numPr>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Immediately destroy activities</w:t>
      </w:r>
      <w:r>
        <w:rPr>
          <w:rFonts w:ascii="YaHei Consolas Hybrid" w:hAnsi="YaHei Consolas Hybrid"/>
          <w:kern w:val="0"/>
          <w:sz w:val="20"/>
        </w:rPr>
        <w:t>：告诉系统一旦一个activity停止了就销毁该activity（例如当Android释放内存的时候）。这对于测试代码</w:t>
      </w:r>
      <w:hyperlink r:id="rId27" w:anchor="onfreeze(android.os.bundle)" w:tooltip="http://code.google.com/android/reference/android/app/Activity.html#onFreeze(android.os.Bundle)" w:history="1">
        <w:r>
          <w:rPr>
            <w:rFonts w:ascii="YaHei Consolas Hybrid" w:hAnsi="YaHei Consolas Hybrid"/>
            <w:color w:val="000000"/>
            <w:kern w:val="0"/>
            <w:sz w:val="20"/>
          </w:rPr>
          <w:t>onFreeze(Bundle)</w:t>
        </w:r>
      </w:hyperlink>
      <w:r>
        <w:rPr>
          <w:rFonts w:ascii="YaHei Consolas Hybrid" w:hAnsi="YaHei Consolas Hybrid"/>
          <w:kern w:val="0"/>
          <w:sz w:val="20"/>
        </w:rPr>
        <w:t>/</w:t>
      </w:r>
      <w:hyperlink r:id="rId27" w:anchor="oncreate(android.os.bundle)" w:tooltip="http://code.google.com/android/reference/android/app/Activity.html#onCreate(android.os.Bundle)" w:history="1">
        <w:r>
          <w:rPr>
            <w:rFonts w:ascii="YaHei Consolas Hybrid" w:hAnsi="YaHei Consolas Hybrid"/>
            <w:color w:val="000000"/>
            <w:kern w:val="0"/>
            <w:sz w:val="20"/>
          </w:rPr>
          <w:t>onCreate(android.os.Bundle)</w:t>
        </w:r>
      </w:hyperlink>
      <w:r>
        <w:rPr>
          <w:rFonts w:ascii="YaHei Consolas Hybrid" w:hAnsi="YaHei Consolas Hybrid"/>
          <w:kern w:val="0"/>
          <w:sz w:val="20"/>
        </w:rPr>
        <w:t xml:space="preserve">是非常有用的，否则会比较困难。如果你的程序没有保存状态，那么选择这个选项很可能会引发很多问题。 </w:t>
      </w:r>
    </w:p>
    <w:p>
      <w:pPr>
        <w:widowControl/>
        <w:numPr>
          <w:ilvl w:val="0"/>
          <w:numId w:val="18"/>
        </w:numPr>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Show screen updates</w:t>
      </w:r>
      <w:r>
        <w:rPr>
          <w:rFonts w:ascii="YaHei Consolas Hybrid" w:hAnsi="YaHei Consolas Hybrid"/>
          <w:kern w:val="0"/>
          <w:sz w:val="20"/>
        </w:rPr>
        <w:t xml:space="preserve">：对于任何正在被重绘的screen sections都会在其上闪现一个粉红色的矩形。这对于发现不必要的screen绘制是很有必要的。 </w:t>
      </w:r>
    </w:p>
    <w:p>
      <w:pPr>
        <w:widowControl/>
        <w:numPr>
          <w:ilvl w:val="0"/>
          <w:numId w:val="18"/>
        </w:numPr>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Show CPU usage</w:t>
      </w:r>
      <w:r>
        <w:rPr>
          <w:rFonts w:ascii="YaHei Consolas Hybrid" w:hAnsi="YaHei Consolas Hybrid"/>
          <w:kern w:val="0"/>
          <w:sz w:val="20"/>
        </w:rPr>
        <w:t xml:space="preserve">：在屏幕上方显示CPU信息，显示有多少CPU资源正在被使用。上方红色条显示总的CPU使用率，它下方绿色的条显示CPU用在compositing the screen上的时间。注意：在没有重启模拟器之前，一旦你开启了该功能就不能关闭。 </w:t>
      </w:r>
    </w:p>
    <w:p>
      <w:pPr>
        <w:widowControl/>
        <w:numPr>
          <w:ilvl w:val="0"/>
          <w:numId w:val="18"/>
        </w:numPr>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Show screen FPS</w:t>
      </w:r>
      <w:r>
        <w:rPr>
          <w:rFonts w:ascii="YaHei Consolas Hybrid" w:hAnsi="YaHei Consolas Hybrid"/>
          <w:kern w:val="0"/>
          <w:sz w:val="20"/>
        </w:rPr>
        <w:t xml:space="preserve">：显示当前的帧率。这对于查看游戏达到的总的帧率是非常有用的。注意：在没有重启模拟器之前，一旦你开启了该功能就不能关闭。 </w:t>
      </w:r>
    </w:p>
    <w:p>
      <w:pPr>
        <w:widowControl/>
        <w:numPr>
          <w:ilvl w:val="0"/>
          <w:numId w:val="18"/>
        </w:numPr>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Show background</w:t>
      </w:r>
      <w:r>
        <w:rPr>
          <w:rFonts w:ascii="YaHei Consolas Hybrid" w:hAnsi="YaHei Consolas Hybrid"/>
          <w:kern w:val="0"/>
          <w:sz w:val="20"/>
        </w:rPr>
        <w:t xml:space="preserve">：当没有activity screens可见时，显示一个背景模式。一般是不会出现的，仅仅在Debug的时候会出现。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设定的选项在模拟器重启之后仍然有效，如果要取消设定的选项，在取消设定以后还要重启模拟器，才能生效。 </w:t>
      </w:r>
    </w:p>
    <w:p>
      <w:pPr>
        <w:widowControl/>
        <w:jc w:val="left"/>
        <w:rPr>
          <w:rFonts w:ascii="宋体" w:hAnsi="宋体"/>
          <w:b/>
          <w:kern w:val="0"/>
          <w:sz w:val="24"/>
          <w:u w:val="single"/>
        </w:rPr>
      </w:pPr>
      <w:r>
        <w:rPr>
          <w:rFonts w:ascii="YaHei Consolas Hybrid" w:hAnsi="YaHei Consolas Hybrid"/>
          <w:b/>
          <w:kern w:val="0"/>
          <w:sz w:val="20"/>
          <w:u w:val="single"/>
        </w:rPr>
        <w:t>重要的调试小提示</w:t>
      </w:r>
      <w:r>
        <w:rPr>
          <w:rFonts w:ascii="宋体" w:hAnsi="宋体"/>
          <w:b/>
          <w:kern w:val="0"/>
          <w:sz w:val="24"/>
          <w:u w:val="single"/>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快速的堆栈dump</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sectPr>
          <w:headerReference w:type="default" r:id="rId28"/>
          <w:footerReference w:type="default" r:id="rId29"/>
          <w:type w:val="nextPage"/>
          <w:pgSz w:w="11906" w:h="16838"/>
          <w:pgMar w:top="1440" w:right="1800" w:bottom="1440" w:left="1800" w:header="851" w:footer="992" w:gutter="0"/>
          <w:pgNumType w:fmt="decimal" w:start="6"/>
          <w:cols w:space="708"/>
          <w:titlePg w:val="0"/>
          <w:docGrid w:type="lines" w:linePitch="312"/>
        </w:sectPr>
      </w:pPr>
      <w:r>
        <w:rPr>
          <w:rFonts w:ascii="YaHei Consolas Hybrid" w:hAnsi="YaHei Consolas Hybrid"/>
          <w:kern w:val="0"/>
          <w:sz w:val="20"/>
        </w:rPr>
        <w:t>要在模拟器上获得一个堆栈dump，你可以通过adb shell登入，用“ps”找到你想要的进程，然后“kill -3”，堆栈跟踪信息就会记录到日志文件中了。</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在模拟器屏幕上显示有用信息</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设备上可以显示诸如CPU利用率或者对重绘区域的边缘高亮显示等有用信息，在开发设置窗口可以打开或者关闭这些功能，详细信息参见[安装SDK#设备上调试和测试的设置|在模拟器上设置调试和测试配置]</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从模拟器上获取系统状态信息（dumpstate）</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kern w:val="0"/>
          <w:sz w:val="24"/>
        </w:rPr>
      </w:pPr>
      <w:r>
        <w:rPr>
          <w:rFonts w:ascii="YaHei Consolas Hybrid" w:hAnsi="YaHei Consolas Hybrid"/>
          <w:kern w:val="0"/>
          <w:sz w:val="20"/>
        </w:rPr>
        <w:t>你可以通过Dalvik Debug Monitor Service工具来获得dumpstate信息。参见adb章节的</w:t>
      </w:r>
      <w:hyperlink r:id="rId30" w:anchor="dumpsys" w:tooltip="http://code.google.com/android/reference/adb.html#dumpsys" w:history="1">
        <w:r>
          <w:rPr>
            <w:rFonts w:ascii="YaHei Consolas Hybrid" w:hAnsi="YaHei Consolas Hybrid"/>
            <w:color w:val="000000"/>
            <w:kern w:val="0"/>
            <w:sz w:val="20"/>
          </w:rPr>
          <w:t>dumpsys and dumpstate</w:t>
        </w:r>
      </w:hyperlink>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从模拟器上获取程序状态信息（dumpsys）</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kern w:val="0"/>
          <w:sz w:val="24"/>
        </w:rPr>
      </w:pPr>
      <w:r>
        <w:rPr>
          <w:rFonts w:ascii="YaHei Consolas Hybrid" w:hAnsi="YaHei Consolas Hybrid"/>
          <w:kern w:val="0"/>
          <w:sz w:val="20"/>
        </w:rPr>
        <w:t>你可以通过Dalvik Debug Monitor Service工具来获得dumpsys信息。参见adb章节的</w:t>
      </w:r>
      <w:hyperlink r:id="rId30" w:anchor="dumpsys" w:tooltip="http://code.google.com/android/reference/adb.html#dumpsys" w:history="1">
        <w:r>
          <w:rPr>
            <w:rFonts w:ascii="YaHei Consolas Hybrid" w:hAnsi="YaHei Consolas Hybrid"/>
            <w:color w:val="000000"/>
            <w:kern w:val="0"/>
            <w:sz w:val="20"/>
          </w:rPr>
          <w:t>dumpsys and dumpstate</w:t>
        </w:r>
      </w:hyperlink>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获取无线连接信息</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你可以通过Dalvik Debug Monitor Service工具来获得无线连接信息。在</w:t>
      </w:r>
      <w:r>
        <w:rPr>
          <w:rFonts w:ascii="YaHei Consolas Hybrid" w:hAnsi="YaHei Consolas Hybrid"/>
          <w:b/>
          <w:kern w:val="0"/>
          <w:sz w:val="20"/>
        </w:rPr>
        <w:t>Device</w:t>
      </w:r>
      <w:r>
        <w:rPr>
          <w:rFonts w:ascii="YaHei Consolas Hybrid" w:hAnsi="YaHei Consolas Hybrid"/>
          <w:kern w:val="0"/>
          <w:sz w:val="20"/>
        </w:rPr>
        <w:t>菜单，选择“Dump radio state”</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日志记录跟踪数据</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kern w:val="0"/>
          <w:sz w:val="24"/>
        </w:rPr>
      </w:pPr>
      <w:r>
        <w:rPr>
          <w:rFonts w:ascii="YaHei Consolas Hybrid" w:hAnsi="YaHei Consolas Hybrid"/>
          <w:kern w:val="0"/>
          <w:sz w:val="20"/>
        </w:rPr>
        <w:t>你可以在一个activity中通过调用android.os.Debug.startMethodTracing()来用日志来记录方法调用和其他跟踪数据。详细内容请参见</w:t>
      </w:r>
      <w:hyperlink r:id="rId31" w:tooltip="http://code.google.com/android/reference/traceview.html" w:history="1">
        <w:r>
          <w:rPr>
            <w:rFonts w:ascii="YaHei Consolas Hybrid" w:hAnsi="YaHei Consolas Hybrid"/>
            <w:color w:val="000000"/>
            <w:kern w:val="0"/>
            <w:sz w:val="20"/>
          </w:rPr>
          <w:t>Running the Traceview Debugging Program</w:t>
        </w:r>
      </w:hyperlink>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日志记录Radio Data</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默认情况下，radio信息是不会记录在系统中的（因为数据量巨大）。然而，你可以通过下面的命令来开启radio记录</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adb shell</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logcat -b radio</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运行adb</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宋体" w:hAnsi="宋体"/>
          <w:kern w:val="0"/>
          <w:sz w:val="24"/>
        </w:rPr>
      </w:pPr>
      <w:r>
        <w:rPr>
          <w:rFonts w:ascii="YaHei Consolas Hybrid" w:hAnsi="YaHei Consolas Hybrid"/>
          <w:kern w:val="0"/>
          <w:sz w:val="20"/>
        </w:rPr>
        <w:t>Andoid中自带了一个叫adb的工具，该工具功能强大，可以移动并同步文件到模拟器，转发端口。在模拟器上运行一个UNIX shell。详细内容参见</w:t>
      </w:r>
      <w:hyperlink r:id="rId30" w:tooltip="http://code.google.com/android/reference/adb.html" w:history="1">
        <w:r>
          <w:rPr>
            <w:rFonts w:ascii="YaHei Consolas Hybrid" w:hAnsi="YaHei Consolas Hybrid"/>
            <w:color w:val="000000"/>
            <w:kern w:val="0"/>
            <w:sz w:val="20"/>
          </w:rPr>
          <w:t>Using adb</w:t>
        </w:r>
      </w:hyperlink>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从模拟器上获取屏幕截图</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Dalvik Debug Monitor Server (DDMS)可以从模拟器上获取屏幕截图</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利用调试帮助类</w:t>
      </w: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hint="eastAsia"/>
          <w:kern w:val="0"/>
          <w:sz w:val="20"/>
        </w:rPr>
      </w:pPr>
      <w:r>
        <w:rPr>
          <w:rFonts w:ascii="YaHei Consolas Hybrid" w:hAnsi="YaHei Consolas Hybrid"/>
          <w:kern w:val="0"/>
          <w:sz w:val="20"/>
        </w:rPr>
        <w:t>Android为了开发者的方便提供了诸如</w:t>
      </w:r>
      <w:hyperlink r:id="rId21" w:tooltip="http://code.google.com/android/reference/android/util/Log.html" w:history="1">
        <w:r>
          <w:rPr>
            <w:rFonts w:ascii="YaHei Consolas Hybrid" w:hAnsi="YaHei Consolas Hybrid"/>
            <w:color w:val="000000"/>
            <w:kern w:val="0"/>
            <w:sz w:val="20"/>
          </w:rPr>
          <w:t>util.Log</w:t>
        </w:r>
      </w:hyperlink>
      <w:r>
        <w:rPr>
          <w:rFonts w:ascii="YaHei Consolas Hybrid" w:hAnsi="YaHei Consolas Hybrid"/>
          <w:kern w:val="0"/>
          <w:sz w:val="20"/>
        </w:rPr>
        <w:t>和</w:t>
      </w:r>
      <w:hyperlink r:id="rId26" w:tooltip="http://code.google.com/android/reference/android/os/Debug.html" w:history="1">
        <w:r>
          <w:rPr>
            <w:rFonts w:ascii="YaHei Consolas Hybrid" w:hAnsi="YaHei Consolas Hybrid"/>
            <w:color w:val="000000"/>
            <w:kern w:val="0"/>
            <w:sz w:val="20"/>
          </w:rPr>
          <w:t>Debug</w:t>
        </w:r>
      </w:hyperlink>
      <w:r>
        <w:rPr>
          <w:rFonts w:ascii="YaHei Consolas Hybrid" w:hAnsi="YaHei Consolas Hybrid"/>
          <w:kern w:val="0"/>
          <w:sz w:val="20"/>
        </w:rPr>
        <w:t>等帮助类</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hint="eastAsia"/>
          <w:kern w:val="0"/>
          <w:sz w:val="20"/>
        </w:rPr>
      </w:pPr>
    </w:p>
    <w:p>
      <w:pPr>
        <w:widowControl/>
        <w:jc w:val="left"/>
        <w:rPr>
          <w:rFonts w:ascii="宋体" w:hAnsi="宋体"/>
          <w:b/>
          <w:kern w:val="0"/>
          <w:sz w:val="24"/>
          <w:u w:val="single"/>
        </w:rPr>
      </w:pPr>
      <w:r>
        <w:rPr>
          <w:rFonts w:ascii="YaHei Consolas Hybrid" w:hAnsi="YaHei Consolas Hybrid"/>
          <w:b/>
          <w:kern w:val="0"/>
          <w:sz w:val="20"/>
          <w:u w:val="single"/>
        </w:rPr>
        <w:t>编译安装Android应用程序</w:t>
      </w:r>
      <w:r>
        <w:rPr>
          <w:rFonts w:ascii="宋体" w:hAnsi="宋体"/>
          <w:b/>
          <w:kern w:val="0"/>
          <w:sz w:val="24"/>
          <w:u w:val="single"/>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Android需要专门的编译工具来正确的编译资源文件和Android程序的其他部分。基于此，你需要为你的程序准备一个专门的编译环境。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Andorid的编译过程通常包括编译XML和其他资源文件、创建正确的输入格式。经过编译的Android程序是一个.apk文件，.apk文件是一个压缩文件，它其中包含了.dex文件、资源文件、raw data文件和其他文件。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Andoriod暂时还不支持用本地代码（C/C++）开发第三方程序。 </w:t>
      </w:r>
    </w:p>
    <w:p>
      <w:pPr>
        <w:widowControl/>
        <w:spacing w:before="100" w:beforeLines="0" w:beforeAutospacing="0" w:after="100" w:afterLines="0" w:afterAutospacing="0"/>
        <w:jc w:val="left"/>
        <w:rPr>
          <w:rFonts w:ascii="宋体" w:hAnsi="宋体"/>
          <w:kern w:val="0"/>
          <w:sz w:val="24"/>
        </w:rPr>
        <w:sectPr>
          <w:headerReference w:type="default" r:id="rId32"/>
          <w:footerReference w:type="default" r:id="rId33"/>
          <w:type w:val="nextPage"/>
          <w:pgSz w:w="11906" w:h="16838"/>
          <w:pgMar w:top="1440" w:right="1800" w:bottom="1440" w:left="1800" w:header="851" w:footer="992" w:gutter="0"/>
          <w:pgNumType w:fmt="decimal" w:start="7"/>
          <w:cols w:space="708"/>
          <w:titlePg w:val="0"/>
          <w:docGrid w:type="lines" w:linePitch="312"/>
        </w:sectPr>
      </w:pPr>
      <w:r>
        <w:rPr>
          <w:rFonts w:ascii="YaHei Consolas Hybrid" w:hAnsi="YaHei Consolas Hybrid"/>
          <w:kern w:val="0"/>
          <w:sz w:val="20"/>
        </w:rPr>
        <w:t xml:space="preserve">强烈推荐[安装SDK#在Eclipse上开发Android应用程序 在Eclipse上开发Andoid应用程序]，通过Eclipse＋ADT插件可以支持编译、运行、调试Andorid程序。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如果你用其他IDE，参见[安装SDK#利用其他的开发环境和工具开发Android应用程序 利用其他的开发环境和工具开发Android应用程序]来编译和调试Android程序，但是他们不是集成在一起的。 </w:t>
      </w:r>
    </w:p>
    <w:p>
      <w:pPr>
        <w:widowControl/>
        <w:jc w:val="left"/>
        <w:rPr>
          <w:rFonts w:ascii="宋体" w:hAnsi="宋体"/>
          <w:b/>
          <w:kern w:val="0"/>
          <w:sz w:val="24"/>
          <w:u w:val="single"/>
        </w:rPr>
      </w:pPr>
      <w:r>
        <w:rPr>
          <w:rFonts w:ascii="YaHei Consolas Hybrid" w:hAnsi="YaHei Consolas Hybrid"/>
          <w:b/>
          <w:kern w:val="0"/>
          <w:sz w:val="20"/>
          <w:u w:val="single"/>
        </w:rPr>
        <w:t>移除Andorid程序</w:t>
      </w:r>
      <w:r>
        <w:rPr>
          <w:rFonts w:ascii="宋体" w:hAnsi="宋体"/>
          <w:b/>
          <w:kern w:val="0"/>
          <w:sz w:val="24"/>
          <w:u w:val="single"/>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要移除你安装在模拟器上的程序，你需要通过</w:t>
      </w:r>
      <w:hyperlink r:id="rId30" w:tooltip="http://code.google.com/android/reference/adb.html" w:history="1">
        <w:r>
          <w:rPr>
            <w:rFonts w:ascii="YaHei Consolas Hybrid" w:hAnsi="YaHei Consolas Hybrid"/>
            <w:color w:val="000000"/>
            <w:kern w:val="0"/>
            <w:sz w:val="20"/>
          </w:rPr>
          <w:t>run adb</w:t>
        </w:r>
      </w:hyperlink>
      <w:r>
        <w:rPr>
          <w:rFonts w:ascii="YaHei Consolas Hybrid" w:hAnsi="YaHei Consolas Hybrid"/>
          <w:kern w:val="0"/>
          <w:sz w:val="20"/>
        </w:rPr>
        <w:t xml:space="preserve">并删除相应的.apk文件。通过adb shell在模拟器上打开一个UNIX shell，进入目录data/app/，通过命令rm 你程序的名称.apk来移除文件 </w:t>
      </w:r>
    </w:p>
    <w:p>
      <w:pPr>
        <w:pStyle w:val="Heading3"/>
        <w:rPr>
          <w:rFonts w:hint="eastAsia"/>
          <w:kern w:val="0"/>
          <w:sz w:val="21"/>
        </w:rPr>
      </w:pPr>
      <w:bookmarkStart w:id="8" w:name="_Toc225479954"/>
      <w:r>
        <w:rPr>
          <w:rStyle w:val="mw-headline"/>
          <w:kern w:val="0"/>
          <w:sz w:val="21"/>
        </w:rPr>
        <w:t>Eclipse</w:t>
      </w:r>
      <w:r>
        <w:rPr>
          <w:rStyle w:val="mw-headline"/>
          <w:rFonts w:hAnsi="YaHei Consolas Hybrid"/>
          <w:kern w:val="0"/>
          <w:sz w:val="21"/>
        </w:rPr>
        <w:t>小提示</w:t>
      </w:r>
      <w:bookmarkEnd w:id="8"/>
      <w:r>
        <w:rPr>
          <w:kern w:val="0"/>
          <w:sz w:val="21"/>
        </w:rPr>
        <w:t xml:space="preserve"> </w:t>
      </w:r>
    </w:p>
    <w:p>
      <w:pPr>
        <w:widowControl/>
        <w:jc w:val="left"/>
        <w:rPr>
          <w:rFonts w:ascii="宋体" w:hAnsi="宋体"/>
          <w:b/>
          <w:kern w:val="0"/>
          <w:sz w:val="24"/>
          <w:u w:val="single"/>
        </w:rPr>
      </w:pPr>
      <w:r>
        <w:rPr>
          <w:rFonts w:ascii="YaHei Consolas Hybrid" w:hAnsi="YaHei Consolas Hybrid"/>
          <w:b/>
          <w:kern w:val="0"/>
          <w:sz w:val="20"/>
          <w:u w:val="single"/>
        </w:rPr>
        <w:t>在Eclipse上执行arbitrary Java表达式</w:t>
      </w:r>
      <w:r>
        <w:rPr>
          <w:rFonts w:ascii="宋体" w:hAnsi="宋体"/>
          <w:b/>
          <w:kern w:val="0"/>
          <w:sz w:val="24"/>
          <w:u w:val="single"/>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在Eclipse中，当程序运行到断点处暂停时，你可以执行arbitrary code。例如：在一个有一个String参数的函数“zip”，你可以获取包的信息和调用类的方法。你同样可以调用静态方法：例如输入android.os.Debug.startMethodTracing()可以开始dmTrace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打开一个代码执行窗口，在主菜单中选择[b]Window &gt; Show View &gt; Display[/b]打开显示窗口：一个简单的文本编辑器。输入你的表达式，高亮文本，点击图标“J”（或者Ctrl+Shift+D）来运行你的代码。The code runs in the context of the selected thread, which must be stopped at a breakpoint or single-step point. (If you suspend the thread manually, you have to single-step once; this doesn't work if the thread is in Object.wait().)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如果你此时在一个断点处暂停，你可以简单通过Ctrl+Shift+D来高亮并执行一段代码。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You can highlight a block of text within the same scope by pressing ALT +SHIFT + UP ARROW to select larger and larger enclosing blocks, or DOWN ARROW to select smaller blocks.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下面是一些在Eclipse中显示窗口中的输入和响应的例子： </w:t>
      </w:r>
    </w:p>
    <w:tbl>
      <w:tblPr>
        <w:tblStyle w:val="TableNormal"/>
        <w:tblCellSpacing w:w="0" w:type="dxa"/>
        <w:tblInd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75" w:type="dxa"/>
          <w:left w:w="75" w:type="dxa"/>
          <w:bottom w:w="75" w:type="dxa"/>
          <w:right w:w="75" w:type="dxa"/>
        </w:tblCellMar>
        <w:tblLook w:val="0000"/>
      </w:tblPr>
      <w:tblGrid>
        <w:gridCol w:w="1832"/>
        <w:gridCol w:w="6654"/>
      </w:tblGrid>
      <w:tr>
        <w:tblPrEx>
          <w:tblCellSpacing w:w="0" w:type="dxa"/>
          <w:tblInd w:w="-15"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75" w:type="dxa"/>
            <w:left w:w="75" w:type="dxa"/>
            <w:bottom w:w="75" w:type="dxa"/>
            <w:right w:w="75" w:type="dxa"/>
          </w:tblCellMar>
          <w:tblLook w:val="0000"/>
        </w:tblPrEx>
        <w:trPr>
          <w:trHeight w:hRule="auto" w:val="0"/>
          <w:tblCellSpacing w:w="0" w:type="dxa"/>
        </w:trPr>
        <w:tc>
          <w:tcPr>
            <w:tcW w:w="1832" w:type="dxa"/>
            <w:tcBorders>
              <w:top w:val="outset" w:sz="6" w:space="0" w:color="auto"/>
              <w:left w:val="outset" w:sz="6" w:space="0" w:color="auto"/>
              <w:bottom w:val="outset" w:sz="6" w:space="0" w:color="auto"/>
              <w:right w:val="outset" w:sz="6" w:space="0" w:color="auto"/>
            </w:tcBorders>
            <w:shd w:val="clear" w:color="auto" w:fill="E5ECF9"/>
            <w:vAlign w:val="center"/>
          </w:tcPr>
          <w:p>
            <w:pPr>
              <w:widowControl/>
              <w:jc w:val="center"/>
              <w:rPr>
                <w:rFonts w:ascii="宋体" w:hAnsi="宋体"/>
                <w:b/>
                <w:kern w:val="0"/>
                <w:sz w:val="24"/>
              </w:rPr>
            </w:pPr>
            <w:r>
              <w:rPr>
                <w:rFonts w:ascii="YaHei Consolas Hybrid" w:hAnsi="YaHei Consolas Hybrid"/>
                <w:b/>
                <w:kern w:val="0"/>
                <w:sz w:val="20"/>
              </w:rPr>
              <w:t xml:space="preserve">Input </w:t>
            </w:r>
          </w:p>
        </w:tc>
        <w:tc>
          <w:tcPr>
            <w:tcW w:w="6654" w:type="dxa"/>
            <w:tcBorders>
              <w:top w:val="outset" w:sz="6" w:space="0" w:color="auto"/>
              <w:left w:val="outset" w:sz="6" w:space="0" w:color="auto"/>
              <w:bottom w:val="outset" w:sz="6" w:space="0" w:color="auto"/>
              <w:right w:val="outset" w:sz="6" w:space="0" w:color="auto"/>
            </w:tcBorders>
            <w:shd w:val="clear" w:color="auto" w:fill="E5ECF9"/>
            <w:vAlign w:val="center"/>
          </w:tcPr>
          <w:p>
            <w:pPr>
              <w:widowControl/>
              <w:jc w:val="center"/>
              <w:rPr>
                <w:rFonts w:ascii="宋体" w:hAnsi="宋体"/>
                <w:b/>
                <w:kern w:val="0"/>
                <w:sz w:val="24"/>
              </w:rPr>
            </w:pPr>
            <w:r>
              <w:rPr>
                <w:rFonts w:ascii="YaHei Consolas Hybrid" w:hAnsi="YaHei Consolas Hybrid"/>
                <w:b/>
                <w:kern w:val="0"/>
                <w:sz w:val="20"/>
              </w:rPr>
              <w:t xml:space="preserve">Response </w:t>
            </w:r>
          </w:p>
        </w:tc>
      </w:tr>
      <w:tr>
        <w:tblPrEx>
          <w:tblCellSpacing w:w="0" w:type="dxa"/>
          <w:tblInd w:w="-15" w:type="dxa"/>
          <w:tblLayout w:type="fixed"/>
          <w:tblCellMar>
            <w:top w:w="75" w:type="dxa"/>
            <w:left w:w="75" w:type="dxa"/>
            <w:bottom w:w="75" w:type="dxa"/>
            <w:right w:w="75" w:type="dxa"/>
          </w:tblCellMar>
          <w:tblLook w:val="0000"/>
        </w:tblPrEx>
        <w:trPr>
          <w:trHeight w:hRule="auto" w:val="0"/>
          <w:tblCellSpacing w:w="0" w:type="dxa"/>
        </w:trPr>
        <w:tc>
          <w:tcPr>
            <w:tcW w:w="1832" w:type="dxa"/>
            <w:tcBorders>
              <w:top w:val="outset" w:sz="6" w:space="0" w:color="auto"/>
              <w:left w:val="outset" w:sz="6" w:space="0" w:color="auto"/>
              <w:bottom w:val="outset" w:sz="6" w:space="0" w:color="auto"/>
              <w:right w:val="outset" w:sz="6" w:space="0" w:color="auto"/>
            </w:tcBorders>
            <w:vAlign w:val="center"/>
          </w:tcPr>
          <w:p>
            <w:pPr>
              <w:widowControl/>
              <w:jc w:val="left"/>
              <w:rPr>
                <w:rFonts w:ascii="宋体" w:hAnsi="宋体"/>
                <w:kern w:val="0"/>
                <w:sz w:val="24"/>
              </w:rPr>
            </w:pPr>
            <w:r>
              <w:rPr>
                <w:rFonts w:ascii="YaHei Consolas Hybrid" w:hAnsi="YaHei Consolas Hybrid"/>
                <w:kern w:val="0"/>
                <w:sz w:val="20"/>
              </w:rPr>
              <w:t xml:space="preserve">zip </w:t>
            </w:r>
          </w:p>
        </w:tc>
        <w:tc>
          <w:tcPr>
            <w:tcW w:w="6654" w:type="dxa"/>
            <w:tcBorders>
              <w:top w:val="outset" w:sz="6" w:space="0" w:color="auto"/>
              <w:left w:val="outset" w:sz="6" w:space="0" w:color="auto"/>
              <w:bottom w:val="outset" w:sz="6" w:space="0" w:color="auto"/>
              <w:right w:val="outset" w:sz="6" w:space="0" w:color="auto"/>
            </w:tcBorders>
            <w:vAlign w:val="center"/>
          </w:tcPr>
          <w:p>
            <w:pPr>
              <w:widowControl/>
              <w:jc w:val="left"/>
              <w:rPr>
                <w:rFonts w:ascii="宋体" w:hAnsi="宋体"/>
                <w:kern w:val="0"/>
                <w:sz w:val="24"/>
              </w:rPr>
            </w:pPr>
            <w:r>
              <w:rPr>
                <w:rFonts w:ascii="YaHei Consolas Hybrid" w:hAnsi="YaHei Consolas Hybrid"/>
                <w:kern w:val="0"/>
                <w:sz w:val="20"/>
              </w:rPr>
              <w:t xml:space="preserve">(java.lang.String) /work/device/out/linux-x86-debug/android/app/android_sdk.zip </w:t>
            </w:r>
          </w:p>
        </w:tc>
      </w:tr>
      <w:tr>
        <w:tblPrEx>
          <w:tblCellSpacing w:w="0" w:type="dxa"/>
          <w:tblInd w:w="-15" w:type="dxa"/>
          <w:tblLayout w:type="fixed"/>
          <w:tblCellMar>
            <w:top w:w="75" w:type="dxa"/>
            <w:left w:w="75" w:type="dxa"/>
            <w:bottom w:w="75" w:type="dxa"/>
            <w:right w:w="75" w:type="dxa"/>
          </w:tblCellMar>
          <w:tblLook w:val="0000"/>
        </w:tblPrEx>
        <w:trPr>
          <w:trHeight w:hRule="auto" w:val="0"/>
          <w:tblCellSpacing w:w="0" w:type="dxa"/>
        </w:trPr>
        <w:tc>
          <w:tcPr>
            <w:tcW w:w="1832" w:type="dxa"/>
            <w:tcBorders>
              <w:top w:val="outset" w:sz="6" w:space="0" w:color="auto"/>
              <w:left w:val="outset" w:sz="6" w:space="0" w:color="auto"/>
              <w:bottom w:val="outset" w:sz="6" w:space="0" w:color="auto"/>
              <w:right w:val="outset" w:sz="6" w:space="0" w:color="auto"/>
            </w:tcBorders>
            <w:vAlign w:val="center"/>
          </w:tcPr>
          <w:p>
            <w:pPr>
              <w:widowControl/>
              <w:jc w:val="left"/>
              <w:rPr>
                <w:rFonts w:ascii="宋体" w:hAnsi="宋体"/>
                <w:kern w:val="0"/>
                <w:sz w:val="24"/>
              </w:rPr>
            </w:pPr>
            <w:r>
              <w:rPr>
                <w:rFonts w:ascii="YaHei Consolas Hybrid" w:hAnsi="YaHei Consolas Hybrid"/>
                <w:kern w:val="0"/>
                <w:sz w:val="20"/>
              </w:rPr>
              <w:t xml:space="preserve">zip.endsWith(".zip") </w:t>
            </w:r>
          </w:p>
        </w:tc>
        <w:tc>
          <w:tcPr>
            <w:tcW w:w="6654" w:type="dxa"/>
            <w:tcBorders>
              <w:top w:val="outset" w:sz="6" w:space="0" w:color="auto"/>
              <w:left w:val="outset" w:sz="6" w:space="0" w:color="auto"/>
              <w:bottom w:val="outset" w:sz="6" w:space="0" w:color="auto"/>
              <w:right w:val="outset" w:sz="6" w:space="0" w:color="auto"/>
            </w:tcBorders>
            <w:vAlign w:val="center"/>
          </w:tcPr>
          <w:p>
            <w:pPr>
              <w:widowControl/>
              <w:jc w:val="left"/>
              <w:rPr>
                <w:rFonts w:ascii="宋体" w:hAnsi="宋体"/>
                <w:kern w:val="0"/>
                <w:sz w:val="24"/>
              </w:rPr>
            </w:pPr>
            <w:r>
              <w:rPr>
                <w:rFonts w:ascii="YaHei Consolas Hybrid" w:hAnsi="YaHei Consolas Hybrid"/>
                <w:kern w:val="0"/>
                <w:sz w:val="20"/>
              </w:rPr>
              <w:t xml:space="preserve">(boolean) true </w:t>
            </w:r>
          </w:p>
        </w:tc>
      </w:tr>
      <w:tr>
        <w:tblPrEx>
          <w:tblCellSpacing w:w="0" w:type="dxa"/>
          <w:tblInd w:w="-15" w:type="dxa"/>
          <w:tblLayout w:type="fixed"/>
          <w:tblCellMar>
            <w:top w:w="75" w:type="dxa"/>
            <w:left w:w="75" w:type="dxa"/>
            <w:bottom w:w="75" w:type="dxa"/>
            <w:right w:w="75" w:type="dxa"/>
          </w:tblCellMar>
          <w:tblLook w:val="0000"/>
        </w:tblPrEx>
        <w:trPr>
          <w:trHeight w:hRule="auto" w:val="0"/>
          <w:tblCellSpacing w:w="0" w:type="dxa"/>
        </w:trPr>
        <w:tc>
          <w:tcPr>
            <w:tcW w:w="1832" w:type="dxa"/>
            <w:tcBorders>
              <w:top w:val="outset" w:sz="6" w:space="0" w:color="auto"/>
              <w:left w:val="outset" w:sz="6" w:space="0" w:color="auto"/>
              <w:bottom w:val="outset" w:sz="6" w:space="0" w:color="auto"/>
              <w:right w:val="outset" w:sz="6" w:space="0" w:color="auto"/>
            </w:tcBorders>
            <w:vAlign w:val="center"/>
          </w:tcPr>
          <w:p>
            <w:pPr>
              <w:widowControl/>
              <w:jc w:val="left"/>
              <w:rPr>
                <w:rFonts w:ascii="宋体" w:hAnsi="宋体"/>
                <w:kern w:val="0"/>
                <w:sz w:val="24"/>
              </w:rPr>
            </w:pPr>
            <w:r>
              <w:rPr>
                <w:rFonts w:ascii="YaHei Consolas Hybrid" w:hAnsi="YaHei Consolas Hybrid"/>
                <w:kern w:val="0"/>
                <w:sz w:val="20"/>
              </w:rPr>
              <w:t xml:space="preserve">zip.endsWith(".jar") </w:t>
            </w:r>
          </w:p>
        </w:tc>
        <w:tc>
          <w:tcPr>
            <w:tcW w:w="6654" w:type="dxa"/>
            <w:tcBorders>
              <w:top w:val="outset" w:sz="6" w:space="0" w:color="auto"/>
              <w:left w:val="outset" w:sz="6" w:space="0" w:color="auto"/>
              <w:bottom w:val="outset" w:sz="6" w:space="0" w:color="auto"/>
              <w:right w:val="outset" w:sz="6" w:space="0" w:color="auto"/>
            </w:tcBorders>
            <w:vAlign w:val="center"/>
          </w:tcPr>
          <w:p>
            <w:pPr>
              <w:widowControl/>
              <w:jc w:val="left"/>
              <w:rPr>
                <w:rFonts w:ascii="宋体" w:hAnsi="宋体"/>
                <w:kern w:val="0"/>
                <w:sz w:val="24"/>
              </w:rPr>
            </w:pPr>
            <w:r>
              <w:rPr>
                <w:rFonts w:ascii="YaHei Consolas Hybrid" w:hAnsi="YaHei Consolas Hybrid"/>
                <w:kern w:val="0"/>
                <w:sz w:val="20"/>
              </w:rPr>
              <w:t xml:space="preserve">(boolean) false </w:t>
            </w:r>
          </w:p>
        </w:tc>
      </w:tr>
    </w:tbl>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You can also execute arbitrary code when not debugging by using a scrapbook page. Search the Eclipse documentation for "scrapbook". </w:t>
      </w:r>
    </w:p>
    <w:p>
      <w:pPr>
        <w:widowControl/>
        <w:jc w:val="left"/>
        <w:rPr>
          <w:rFonts w:ascii="宋体" w:hAnsi="宋体"/>
          <w:b/>
          <w:kern w:val="0"/>
          <w:sz w:val="24"/>
          <w:u w:val="single"/>
        </w:rPr>
      </w:pPr>
      <w:r>
        <w:rPr>
          <w:rFonts w:ascii="YaHei Consolas Hybrid" w:hAnsi="YaHei Consolas Hybrid"/>
          <w:b/>
          <w:kern w:val="0"/>
          <w:sz w:val="20"/>
          <w:u w:val="single"/>
        </w:rPr>
        <w:t>手动运行DDMS</w:t>
      </w:r>
      <w:r>
        <w:rPr>
          <w:rFonts w:ascii="宋体" w:hAnsi="宋体"/>
          <w:b/>
          <w:kern w:val="0"/>
          <w:sz w:val="24"/>
          <w:u w:val="single"/>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尽管调试推荐的方式是利用ADT插件，你仍然可以通过手动运行DDMS并配置Eclipse在8700端口调试。（注意：确定你已经启动了</w:t>
      </w:r>
      <w:hyperlink r:id="rId20" w:tooltip="http://code.google.com/android/reference/ddms.html" w:history="1">
        <w:r>
          <w:rPr>
            <w:rFonts w:ascii="YaHei Consolas Hybrid" w:hAnsi="YaHei Consolas Hybrid"/>
            <w:color w:val="000000"/>
            <w:kern w:val="0"/>
            <w:sz w:val="20"/>
          </w:rPr>
          <w:t>DDMS</w:t>
        </w:r>
      </w:hyperlink>
      <w:r>
        <w:rPr>
          <w:rFonts w:ascii="YaHei Consolas Hybrid" w:hAnsi="YaHei Consolas Hybrid"/>
          <w:kern w:val="0"/>
          <w:sz w:val="20"/>
        </w:rPr>
        <w:t xml:space="preserve">） </w:t>
      </w:r>
    </w:p>
    <w:p>
      <w:pPr>
        <w:widowControl/>
        <w:jc w:val="left"/>
        <w:rPr>
          <w:rFonts w:ascii="宋体" w:hAnsi="宋体"/>
          <w:kern w:val="0"/>
          <w:sz w:val="24"/>
        </w:rPr>
      </w:pPr>
      <w:r>
        <w:rPr>
          <w:rFonts w:ascii="YaHei Consolas Hybrid" w:hAnsi="YaHei Consolas Hybrid"/>
          <w:kern w:val="0"/>
          <w:sz w:val="20"/>
        </w:rPr>
        <w:t>取自"</w:t>
      </w:r>
      <w:hyperlink r:id="rId34" w:history="1">
        <w:r>
          <w:rPr>
            <w:rFonts w:ascii="YaHei Consolas Hybrid" w:hAnsi="YaHei Consolas Hybrid"/>
            <w:color w:val="000000"/>
            <w:kern w:val="0"/>
            <w:sz w:val="20"/>
          </w:rPr>
          <w:t>http://www.androidcn.net/wiki/index.php/Intro%5Cinstalling</w:t>
        </w:r>
      </w:hyperlink>
      <w:r>
        <w:rPr>
          <w:rFonts w:ascii="YaHei Consolas Hybrid" w:hAnsi="YaHei Consolas Hybrid"/>
          <w:kern w:val="0"/>
          <w:sz w:val="20"/>
        </w:rPr>
        <w:t>"</w:t>
      </w:r>
    </w:p>
    <w:p>
      <w:pPr>
        <w:pStyle w:val="Heading2"/>
        <w:rPr>
          <w:sz w:val="24"/>
        </w:rPr>
        <w:sectPr>
          <w:headerReference w:type="default" r:id="rId35"/>
          <w:footerReference w:type="default" r:id="rId36"/>
          <w:type w:val="nextPage"/>
          <w:pgSz w:w="11906" w:h="16838"/>
          <w:pgMar w:top="1440" w:right="1800" w:bottom="1440" w:left="1800" w:header="851" w:footer="992" w:gutter="0"/>
          <w:pgNumType w:fmt="decimal" w:start="8"/>
          <w:cols w:space="708"/>
          <w:titlePg w:val="0"/>
          <w:docGrid w:type="lines" w:linePitch="312"/>
        </w:sectPr>
      </w:pPr>
      <w:bookmarkStart w:id="9" w:name="_Toc225479955"/>
      <w:r>
        <w:rPr>
          <w:rFonts w:hint="eastAsia"/>
        </w:rPr>
        <w:t>2、</w:t>
      </w:r>
      <w:r>
        <w:t>Hello, Android!</w:t>
      </w:r>
      <w:bookmarkEnd w:id="9"/>
      <w: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First impressions matter, and as a developer you know that the first impression you get of a development framework is how easy it is to write "Hello, World!" Well, in Android, it's pretty easy. Here's how it looks: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第一印象，作为一个开发人员，我们对一个新的开发框架的第一印象通常是看他的”Hello,World!”程序有多简单。在Android中，实现起来是非常简单的。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实现Hello World需要几个步骤：</w:t>
      </w:r>
      <w:r>
        <w:rPr>
          <w:rFonts w:ascii="YaHei Consolas Hybrid" w:hAnsi="YaHei Consolas Hybrid"/>
          <w:kern w:val="0"/>
          <w:sz w:val="20"/>
        </w:rPr>
        <w:t xml:space="preserve"> </w:t>
      </w:r>
    </w:p>
    <w:p>
      <w:pPr>
        <w:widowControl/>
        <w:numPr>
          <w:ilvl w:val="0"/>
          <w:numId w:val="4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Create the Project </w:t>
      </w:r>
    </w:p>
    <w:p>
      <w:pPr>
        <w:widowControl/>
        <w:numPr>
          <w:ilvl w:val="0"/>
          <w:numId w:val="4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Construct the UI </w:t>
      </w:r>
    </w:p>
    <w:p>
      <w:pPr>
        <w:widowControl/>
        <w:numPr>
          <w:ilvl w:val="0"/>
          <w:numId w:val="4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Run the Code: Hello, Android </w:t>
      </w:r>
    </w:p>
    <w:p>
      <w:pPr>
        <w:widowControl/>
        <w:numPr>
          <w:ilvl w:val="0"/>
          <w:numId w:val="4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创建项目 </w:t>
      </w:r>
    </w:p>
    <w:p>
      <w:pPr>
        <w:widowControl/>
        <w:numPr>
          <w:ilvl w:val="0"/>
          <w:numId w:val="4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设计用户界面 </w:t>
      </w:r>
    </w:p>
    <w:p>
      <w:pPr>
        <w:widowControl/>
        <w:numPr>
          <w:ilvl w:val="0"/>
          <w:numId w:val="49"/>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运行程序：Hello，Android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 sections below spell it all out in detail.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以下几节讨论更加详细的内容</w:t>
      </w:r>
      <w:r>
        <w:rPr>
          <w:rFonts w:ascii="YaHei Consolas Hybrid" w:hAnsi="YaHei Consolas Hybrid"/>
          <w:kern w:val="0"/>
          <w:sz w:val="20"/>
        </w:rPr>
        <w:t xml:space="preserve"> </w:t>
      </w:r>
    </w:p>
    <w:p>
      <w:pPr>
        <w:widowControl/>
        <w:numPr>
          <w:ilvl w:val="0"/>
          <w:numId w:val="2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Upgrading the UI to an XML Layout </w:t>
      </w:r>
    </w:p>
    <w:p>
      <w:pPr>
        <w:widowControl/>
        <w:numPr>
          <w:ilvl w:val="0"/>
          <w:numId w:val="2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Debugging Your Project </w:t>
      </w:r>
    </w:p>
    <w:p>
      <w:pPr>
        <w:widowControl/>
        <w:numPr>
          <w:ilvl w:val="0"/>
          <w:numId w:val="2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Creating a Project without Eclipse </w:t>
      </w:r>
    </w:p>
    <w:p>
      <w:pPr>
        <w:widowControl/>
        <w:numPr>
          <w:ilvl w:val="0"/>
          <w:numId w:val="2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通过（XML 布局）</w:t>
      </w:r>
      <w:hyperlink r:id="rId37" w:tooltip="XML Layout" w:history="1">
        <w:r>
          <w:rPr>
            <w:rFonts w:ascii="YaHei Consolas Hybrid" w:hAnsi="YaHei Consolas Hybrid"/>
            <w:color w:val="000000"/>
            <w:kern w:val="0"/>
            <w:sz w:val="20"/>
            <w:u w:val="single"/>
          </w:rPr>
          <w:t>XML Layout</w:t>
        </w:r>
      </w:hyperlink>
      <w:r>
        <w:rPr>
          <w:rFonts w:ascii="YaHei Consolas Hybrid" w:hAnsi="YaHei Consolas Hybrid"/>
          <w:kern w:val="0"/>
          <w:sz w:val="20"/>
        </w:rPr>
        <w:t xml:space="preserve">更新用户界面 </w:t>
      </w:r>
    </w:p>
    <w:p>
      <w:pPr>
        <w:widowControl/>
        <w:numPr>
          <w:ilvl w:val="0"/>
          <w:numId w:val="2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调试程序 </w:t>
      </w:r>
    </w:p>
    <w:p>
      <w:pPr>
        <w:widowControl/>
        <w:numPr>
          <w:ilvl w:val="0"/>
          <w:numId w:val="2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不使用Eclipse创建项目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Let's jump in! 废话少说，马上开始。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Create the Project </w:t>
      </w:r>
    </w:p>
    <w:p>
      <w:pPr>
        <w:rPr>
          <w:b/>
          <w:kern w:val="0"/>
          <w:u w:val="single"/>
        </w:rPr>
      </w:pPr>
      <w:r>
        <w:rPr>
          <w:b/>
          <w:kern w:val="0"/>
          <w:u w:val="single"/>
        </w:rPr>
        <w:t xml:space="preserve">创建项目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Creating the project is as simple as can be. An Eclipse plugin is available making Android development a snap. You'll need to have Eclipse 3.3 (Europa) or higher installed, and you'll need to install the Android Plugin for Eclipse. Once you have those installed, come back here.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创建项目非常简单，Eclipse的插件使Adroid的开发变得异常轻松。首先你需要安装一个3.3或以上版本的eclipse（译注：其实3.2也是可以的），然后给Eclipse安装一个Android插件。安装好上面的内容后，我们就可以开始了。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First, here's a high-level summary of how to build "Hello, World!":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首先，我们来一个总结来看看到底需要几步来完成我们的"Hello, World!"。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1. Create a new "Android Project" via the File &gt; New &gt; Project menu.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2. Fill out the project details in the New Android Project dialog.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3. Edit the auto-generated source code template to display some output. </w:t>
      </w:r>
    </w:p>
    <w:p>
      <w:pPr>
        <w:widowControl/>
        <w:spacing w:before="100" w:beforeLines="0" w:beforeAutospacing="0" w:after="100" w:afterLines="0" w:afterAutospacing="0"/>
        <w:jc w:val="left"/>
        <w:rPr>
          <w:rFonts w:ascii="宋体" w:hAnsi="宋体"/>
          <w:kern w:val="0"/>
          <w:sz w:val="24"/>
        </w:rPr>
        <w:sectPr>
          <w:headerReference w:type="default" r:id="rId38"/>
          <w:footerReference w:type="default" r:id="rId39"/>
          <w:type w:val="nextPage"/>
          <w:pgSz w:w="11906" w:h="16838"/>
          <w:pgMar w:top="1440" w:right="1800" w:bottom="1440" w:left="1800" w:header="851" w:footer="992" w:gutter="0"/>
          <w:pgNumType w:fmt="decimal" w:start="9"/>
          <w:cols w:space="708"/>
          <w:titlePg w:val="0"/>
          <w:docGrid w:type="lines" w:linePitch="312"/>
        </w:sectPr>
      </w:pPr>
      <w:r>
        <w:rPr>
          <w:rFonts w:ascii="YaHei Consolas Hybrid" w:hAnsi="YaHei Consolas Hybrid"/>
          <w:kern w:val="0"/>
          <w:sz w:val="20"/>
        </w:rPr>
        <w:t xml:space="preserve">1. 通过Eclipse的 File &gt; New &gt; Project 菜单创建"Android Project"项目。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2. 在新Android 项目对话框中添加项目的详细信息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3. 修改自动生成代码模板来显示一些东西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That's it! Next, let's go through each step above in detail. 上面3步已经足够了！接下来，让我们开始吧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1. Create a new Android Project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1. 创建Android项目</w:t>
      </w:r>
      <w:r>
        <w:rPr>
          <w:rFonts w:ascii="YaHei Consolas Hybrid" w:hAnsi="YaHei Consolas Hybrid"/>
          <w:kern w:val="0"/>
          <w:sz w:val="20"/>
        </w:rPr>
        <w:t xml:space="preserve"> From Eclipse, select the File &gt; New &gt; Project menu item. If the Android Plugin for Eclipse has been successfully installed, the resulting dialog should have a folder labeled "Android" which should contain a single entry: "Android Project".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在Eclipse中选择 File &gt; New &gt; Project 菜单项。如果你已经成功安装了Android 插件，你会在弹出的新项目对话框中看到一个叫做“Android”的条目，包含一个”Android Project”的项目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Once you've selected "Android Project", press the Next button.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选中"Android Project"，点击 Next进行入下一步。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2. Fill out the project details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2. 填写项目的相关信息</w:t>
      </w: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 next screen allows you to enter the relevant details for your project. Here's an example: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这个窗口里你需要填写一些项目的相关信息.请看图中的示例： </w:t>
      </w:r>
    </w:p>
    <w:p>
      <w:pPr>
        <w:widowControl/>
        <w:spacing w:before="100" w:beforeLines="0" w:beforeAutospacing="0" w:after="100" w:afterLines="0" w:afterAutospacing="0"/>
        <w:jc w:val="left"/>
        <w:rPr>
          <w:rFonts w:ascii="宋体" w:hAnsi="宋体"/>
          <w:kern w:val="0"/>
          <w:sz w:val="24"/>
        </w:rPr>
      </w:pPr>
      <w:r>
        <w:rPr>
          <w:rFonts w:ascii="宋体" w:hAnsi="宋体"/>
          <w:kern w:val="0"/>
          <w:sz w:val="24"/>
        </w:rPr>
        <w:br/>
      </w:r>
      <w:r>
        <w:rPr>
          <w:rFonts w:ascii="YaHei Consolas Hybrid" w:hAnsi="YaHei Consolas Hybrid"/>
          <w:kern w:val="0"/>
          <w:sz w:val="20"/>
        </w:rPr>
        <w:t xml:space="preserve">Here's what each field on this screen means: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下面解释一下屏幕上的内容：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Project Name This is the name of the directory or folder on your computer that you want to contain the project.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这是计算机中保存项目文件目录的名称。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Package Name This is the package namespace — similar to the Java programming language — that you want all your source code to reside under. This also sets the package name under which the stub Activity will be generated.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这是和Java语言意义相同的包名(Package namespace)—你的源代码将属于这个包名。同时stub Activity也将据此生成。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 package name you use in your application must be unique across all packages installed on the system; for this reason, it's very important to use a standard domain-style package for your applications. In the example above, we used the package domain "com.google.android"; you should use a different one appropriate to your organization.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你所给出的报名必须保证在你的应用中是唯一的；因为这个原因，包的命名遵循域名方式（domain-style）就显得非常重要了；在实例中我们使用"com.google.android"作为包名；你可以选择一个适合你自己的包名。 </w:t>
      </w:r>
    </w:p>
    <w:p>
      <w:pPr>
        <w:widowControl/>
        <w:spacing w:before="100" w:beforeLines="0" w:beforeAutospacing="0" w:after="100" w:afterLines="0" w:afterAutospacing="0"/>
        <w:jc w:val="left"/>
        <w:rPr>
          <w:rFonts w:ascii="宋体" w:hAnsi="宋体"/>
          <w:kern w:val="0"/>
          <w:sz w:val="24"/>
        </w:rPr>
        <w:sectPr>
          <w:headerReference w:type="default" r:id="rId40"/>
          <w:footerReference w:type="default" r:id="rId41"/>
          <w:type w:val="nextPage"/>
          <w:pgSz w:w="11906" w:h="16838"/>
          <w:pgMar w:top="1440" w:right="1800" w:bottom="1440" w:left="1800" w:header="851" w:footer="992" w:gutter="0"/>
          <w:pgNumType w:fmt="decimal" w:start="10"/>
          <w:cols w:space="708"/>
          <w:titlePg w:val="0"/>
          <w:docGrid w:type="lines" w:linePitch="312"/>
        </w:sectPr>
      </w:pPr>
      <w:r>
        <w:rPr>
          <w:rFonts w:ascii="YaHei Consolas Hybrid" w:hAnsi="YaHei Consolas Hybrid"/>
          <w:kern w:val="0"/>
          <w:sz w:val="20"/>
        </w:rPr>
        <w:t xml:space="preserve">Activity Name This is the name for the class stub that will be generated by the plugin. This will be a subclass of Android's Activity class. An Activity is simply a class that can run and do work. It can create a UI if it chooses, but it doesn't need to.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Android插件将根据这个名称来创建一个stub类。他是一个继承自</w:t>
      </w:r>
      <w:hyperlink r:id="rId42" w:tooltip="Activity" w:history="1">
        <w:r>
          <w:rPr>
            <w:rFonts w:ascii="YaHei Consolas Hybrid" w:hAnsi="YaHei Consolas Hybrid"/>
            <w:color w:val="000000"/>
            <w:kern w:val="0"/>
            <w:sz w:val="20"/>
          </w:rPr>
          <w:t>Activity</w:t>
        </w:r>
      </w:hyperlink>
      <w:r>
        <w:rPr>
          <w:rFonts w:ascii="YaHei Consolas Hybrid" w:hAnsi="YaHei Consolas Hybrid"/>
          <w:kern w:val="0"/>
          <w:sz w:val="20"/>
        </w:rPr>
        <w:t>类的子类。</w:t>
      </w:r>
      <w:hyperlink r:id="rId42" w:tooltip="Activity" w:history="1">
        <w:r>
          <w:rPr>
            <w:rFonts w:ascii="YaHei Consolas Hybrid" w:hAnsi="YaHei Consolas Hybrid"/>
            <w:color w:val="000000"/>
            <w:kern w:val="0"/>
            <w:sz w:val="20"/>
          </w:rPr>
          <w:t>Activity</w:t>
        </w:r>
      </w:hyperlink>
      <w:r>
        <w:rPr>
          <w:rFonts w:ascii="YaHei Consolas Hybrid" w:hAnsi="YaHei Consolas Hybrid"/>
          <w:kern w:val="0"/>
          <w:sz w:val="20"/>
        </w:rPr>
        <w:t xml:space="preserve">类似一个简单的可以运行和工作的类。它能够根据你的需要创建用户界面，当然了这不是必须的。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Application Name This is the human-readable title for your application. 这是你应用程序的标题。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 checkbox for toggling "Use default location" allows you to change the location on disk where the project's files will be generated and stored.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你可以通过选择"Use default location"这个复选框来项目文件的存储位置。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3.Edit the auto-generated source code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3.编辑自动生成的程序代码</w:t>
      </w: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After the plugin runs, you'll have a class named HelloAndroid that looks like this: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Android插件执行完毕后将创建一个叫做HelloAndroid类，他的内容如下：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public class HelloAndroid extends Activity { /** Called when the activity is first created. */ /**在activity被创建后执行*/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@Override</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void onCreate(Bundle icicle)</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super.onCreate(icicle);</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setContentView(R.layout.main);</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 next step is to start modifying it!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Construct the UI </w:t>
      </w:r>
    </w:p>
    <w:p>
      <w:pPr>
        <w:widowControl/>
        <w:jc w:val="left"/>
        <w:rPr>
          <w:rFonts w:ascii="宋体" w:hAnsi="宋体"/>
          <w:b/>
          <w:kern w:val="0"/>
          <w:sz w:val="24"/>
          <w:u w:val="single"/>
        </w:rPr>
      </w:pPr>
      <w:r>
        <w:rPr>
          <w:rFonts w:ascii="YaHei Consolas Hybrid" w:hAnsi="YaHei Consolas Hybrid"/>
          <w:b/>
          <w:kern w:val="0"/>
          <w:sz w:val="20"/>
          <w:u w:val="single"/>
        </w:rPr>
        <w:t xml:space="preserve">创建用户界面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Once you've got the project set up, the obvious next step is to get some text up there on the screen. Here's the finished product — next we'll dissect it line by line: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创建好项目以后，我们要做的是在屏幕上显示一点文字。下面是完成后的代码，我们将逐行分析它：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public class HelloAndroid extends Activity { /** Called when the activity is first created. */ /**在activity被创建后执行*/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@Override</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void onCreate(Bundle icicle)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super.onCreate(icicle);</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TextView tv = new TextView(this);</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tv.setText("Hello, Android");</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setContentView(tv);</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sectPr>
          <w:headerReference w:type="default" r:id="rId43"/>
          <w:footerReference w:type="default" r:id="rId44"/>
          <w:type w:val="nextPage"/>
          <w:pgSz w:w="11906" w:h="16838"/>
          <w:pgMar w:top="1440" w:right="1800" w:bottom="1440" w:left="1800" w:header="851" w:footer="992" w:gutter="0"/>
          <w:pgNumType w:fmt="decimal" w:start="11"/>
          <w:cols w:space="708"/>
          <w:titlePg w:val="0"/>
          <w:docGrid w:type="lines" w:linePitch="312"/>
        </w:sectPr>
      </w:pP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In Android, user interfaces are composed of hierarchies of classes called Views. A View is simply a drawable object, such as a radio button, an animation, or (in our case) a text label. The specific name for the View subclass that handles text is simply TextView.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在Android中，用户界面是由</w:t>
      </w:r>
      <w:hyperlink r:id="rId45" w:tooltip="View" w:history="1">
        <w:r>
          <w:rPr>
            <w:rFonts w:ascii="YaHei Consolas Hybrid" w:hAnsi="YaHei Consolas Hybrid"/>
            <w:color w:val="000000"/>
            <w:kern w:val="0"/>
            <w:sz w:val="20"/>
          </w:rPr>
          <w:t>View</w:t>
        </w:r>
      </w:hyperlink>
      <w:r>
        <w:rPr>
          <w:rFonts w:ascii="YaHei Consolas Hybrid" w:hAnsi="YaHei Consolas Hybrid"/>
          <w:kern w:val="0"/>
          <w:sz w:val="20"/>
        </w:rPr>
        <w:t>来组成的。一个</w:t>
      </w:r>
      <w:hyperlink r:id="rId45" w:tooltip="View" w:history="1">
        <w:r>
          <w:rPr>
            <w:rFonts w:ascii="YaHei Consolas Hybrid" w:hAnsi="YaHei Consolas Hybrid"/>
            <w:color w:val="000000"/>
            <w:kern w:val="0"/>
            <w:sz w:val="20"/>
          </w:rPr>
          <w:t>View</w:t>
        </w:r>
      </w:hyperlink>
      <w:r>
        <w:rPr>
          <w:rFonts w:ascii="YaHei Consolas Hybrid" w:hAnsi="YaHei Consolas Hybrid"/>
          <w:kern w:val="0"/>
          <w:sz w:val="20"/>
        </w:rPr>
        <w:t>就是一个drawable的对象，比如一个单选按钮，一个动画，或者（本例中）是一个文字标签。</w:t>
      </w:r>
      <w:hyperlink r:id="rId45" w:tooltip="View" w:history="1">
        <w:r>
          <w:rPr>
            <w:rFonts w:ascii="YaHei Consolas Hybrid" w:hAnsi="YaHei Consolas Hybrid"/>
            <w:color w:val="000000"/>
            <w:kern w:val="0"/>
            <w:sz w:val="20"/>
          </w:rPr>
          <w:t>View</w:t>
        </w:r>
      </w:hyperlink>
      <w:r>
        <w:rPr>
          <w:rFonts w:ascii="YaHei Consolas Hybrid" w:hAnsi="YaHei Consolas Hybrid"/>
          <w:kern w:val="0"/>
          <w:sz w:val="20"/>
        </w:rPr>
        <w:t>子类型中用来显示文字 类是</w:t>
      </w:r>
      <w:hyperlink r:id="rId46" w:tooltip="TextView" w:history="1">
        <w:r>
          <w:rPr>
            <w:rFonts w:ascii="YaHei Consolas Hybrid" w:hAnsi="YaHei Consolas Hybrid"/>
            <w:color w:val="000000"/>
            <w:kern w:val="0"/>
            <w:sz w:val="20"/>
          </w:rPr>
          <w:t>TextView</w:t>
        </w:r>
      </w:hyperlink>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Here's how you construct a TextView: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下面演示如何构建一个</w:t>
      </w:r>
      <w:hyperlink r:id="rId46" w:tooltip="TextView" w:history="1">
        <w:r>
          <w:rPr>
            <w:rFonts w:ascii="YaHei Consolas Hybrid" w:hAnsi="YaHei Consolas Hybrid"/>
            <w:color w:val="000000"/>
            <w:kern w:val="0"/>
            <w:sz w:val="20"/>
          </w:rPr>
          <w:t>TextView</w:t>
        </w:r>
      </w:hyperlink>
      <w:r>
        <w:rPr>
          <w:rFonts w:ascii="YaHei Consolas Hybrid" w:hAnsi="YaHei Consolas Hybrid"/>
          <w:kern w:val="0"/>
          <w:sz w:val="20"/>
        </w:rPr>
        <w:t xml:space="preserve">的实例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TextView tv = new TextView(this);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 argument to TextView's constructor is an Android Context instance. The Context is simply a handle to the system; it provides services like resolving resources, obtaining access to databases and preferences, and so on. The Activity class inherits from Context. Since our HelloAndroid class is a subclass of Activity, it is also a Context, and so we can pass the 'this' reference to the TextView.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extView构造函数中的参数类型是Context。Context类可以简单的理解为系统的句柄；他提供访问了诸如资源、数据库以及程序设置的服务。Activity类继承自Context。我们的HelloAndroid类继承自Activity类，他同时也继承了Context。正因为如此我们才能使用’this’这个参数来创建TextView。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Once we've constructed the TextView, we need to tell it what to display: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上面我们已经创建了一个TextView，下面我们来让他显示些文字：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tv.setText("Hello, Android");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Nothing too surprising there.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这里没有什么好说的。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At this point, we've constructed a TextView and told it what text to display. The final step is to connect this TextView with the on-screen display, like so: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我们已经创建了一个TextView并且告诉了他要显示什么，最后就是让他显示在屏幕上了，就像下面这样：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setContentView(tv);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 setContentView() method on Activity indicates to the system which View should be associated with the Activity's UI. If an Activity doesn't call this method, no UI is present at all and the system will display a blank screen. For our purposes, all we want is to display some text, so we pass it the TextView we just created.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setContentView()方法让系统知道哪个View是与Activity的界面有联系的。如果你的Activity没有执行这个方法，界面将什么都不会显示，系统只会显示空屏幕。我们的目的是要显示一些文字，所以我们在这个方法的参数中填上TextView。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There it is — "Hello, World" in Android! The next step, of course, is to see it running.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这就是我们Android中的"Hello, World"了！接下来当然是看看如何运行它了。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Run the Code: Hello, Android </w:t>
      </w:r>
    </w:p>
    <w:p>
      <w:pPr>
        <w:widowControl/>
        <w:jc w:val="left"/>
        <w:rPr>
          <w:rFonts w:ascii="宋体" w:hAnsi="宋体"/>
          <w:b/>
          <w:kern w:val="0"/>
          <w:sz w:val="24"/>
          <w:u w:val="single"/>
        </w:rPr>
        <w:sectPr>
          <w:headerReference w:type="default" r:id="rId47"/>
          <w:footerReference w:type="default" r:id="rId48"/>
          <w:type w:val="nextPage"/>
          <w:pgSz w:w="11906" w:h="16838"/>
          <w:pgMar w:top="1440" w:right="1800" w:bottom="1440" w:left="1800" w:header="851" w:footer="992" w:gutter="0"/>
          <w:pgNumType w:fmt="decimal" w:start="12"/>
          <w:cols w:space="708"/>
          <w:titlePg w:val="0"/>
          <w:docGrid w:type="lines" w:linePitch="312"/>
        </w:sectPr>
      </w:pPr>
      <w:r>
        <w:rPr>
          <w:rFonts w:ascii="YaHei Consolas Hybrid" w:hAnsi="YaHei Consolas Hybrid"/>
          <w:b/>
          <w:kern w:val="0"/>
          <w:sz w:val="20"/>
          <w:u w:val="single"/>
        </w:rPr>
        <w:t xml:space="preserve">运行程序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 Eclipse plugin makes it very easy to run your applications. Begin by selecting the Run &gt; Open Run Dialog menu entry; you should see a dialog like this: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Android提供的Eclipse插件使得运行我们的程序非常简单。选择Run &gt; Open Run Dialog菜单；你会看到一个这样的对话框：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Next, highlight the "Android Application" entry, and then press the icon in the top left corner (the one depicting a sheet of paper with a plus sign in the corner) or simply double-click the "Android Application" entry. You should have a new launcher entry named "New_configuration".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接下来，选中"Android Application"这一项。点击左上角按钮（文档图标上有个加号的那个）或者简单双击"Android Application"项。你会得到一个叫做"New_configuration" 新launcher。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Change the name to something expressive, like "Hello, Android", and then pick your project by pressing the Browse button. (If you have more than one Android project open in Eclipse, be sure to pick the right one.) The plugin will automatically scan your project for Activity subclasses, and add each one it finds to the drop-down list under the "Activity:" label. Since your "Hello, Android" project only has one, it will be the default, and you can simply continue.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选择一个更好的名字，比如"Hello, Android", 点击"Browse"按钮选择你的项目。(如果你现在打开了多个Android的项目，一定要确认你选择了正确的那个)。Android插件会自动的扫描你的项目来查找Activity 的子类，在"Activity:" 标签下面的下拉框中列出所有的选项。你的"Hello, Android" 只有一个，他将作为缺省的选项。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Press the "Apply" button. Here's an example: 点击 "Apply" 按钮。示例如下：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That's it — you're done! Press the Run button, and the Android Emulator should start. Once it's booted up your application will appear. When all is said and done, you should see something like this: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大功告成！点击run按钮，Androi模拟器将运行。当模拟器启动完成你将看到你的程序。到这里我们就完成了。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That's "Hello, World" in Android. Pretty straightforward, eh? The next sections of the tutorial offer more detailed information that you may find valuable as you learn more about Android.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这就是我们Android中 “Hello，World”。很简单吧，嗯？下面的章节我们会探讨一些比较深入的东西，对你学习Android肯定有所帮助。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Upgrading the UI to an XML Layout </w:t>
      </w:r>
    </w:p>
    <w:p>
      <w:pPr>
        <w:widowControl/>
        <w:spacing w:before="100" w:beforeLines="0" w:beforeAutospacing="0" w:after="100" w:afterLines="0" w:afterAutospacing="0"/>
        <w:jc w:val="left"/>
        <w:rPr>
          <w:rFonts w:ascii="宋体" w:hAnsi="宋体" w:hint="eastAsia"/>
          <w:b/>
          <w:kern w:val="0"/>
          <w:sz w:val="24"/>
          <w:u w:val="single"/>
        </w:rPr>
      </w:pPr>
      <w:r>
        <w:rPr>
          <w:rStyle w:val="mw-headline"/>
          <w:rFonts w:ascii="YaHei Consolas Hybrid" w:hAnsi="YaHei Consolas Hybrid"/>
          <w:b/>
          <w:sz w:val="20"/>
          <w:u w:val="single"/>
        </w:rPr>
        <w:t>通过XML Layout构造用户界面</w:t>
      </w:r>
    </w:p>
    <w:p>
      <w:pPr>
        <w:pStyle w:val="NormalWeb"/>
      </w:pPr>
      <w:r>
        <w:rPr>
          <w:rFonts w:ascii="YaHei Consolas Hybrid" w:hAnsi="YaHei Consolas Hybrid"/>
          <w:sz w:val="20"/>
        </w:rPr>
        <w:t xml:space="preserve">你刚刚完成"Hello, World"时通过编程来创建用户界面的。也就是说你在你的程序代码中来创建界面。如果你以前做过很多的界面编程，你一定知道有个非常麻烦的事情：在一大段代码中找到并且修改一个小的界面变化是很头疼的。而且也容易忘记属性与视图之间的关系，从而导致错误，浪费大量的时间来调试代码。 </w:t>
      </w:r>
    </w:p>
    <w:p>
      <w:pPr>
        <w:pStyle w:val="NormalWeb"/>
      </w:pPr>
      <w:r>
        <w:rPr>
          <w:rFonts w:ascii="YaHei Consolas Hybrid" w:hAnsi="YaHei Consolas Hybrid"/>
          <w:sz w:val="20"/>
        </w:rPr>
        <w:t xml:space="preserve">这就是Android提供了一个替代创建用户界面的模式：基于XML的XML Layout文件。解释这个概念的最好方法就是创建一个例子。这个XML Layout文件实现了我们上面用程序代码实现的功能。 </w:t>
      </w:r>
    </w:p>
    <w:p>
      <w:pPr>
        <w:pStyle w:val="NormalWeb"/>
      </w:pPr>
      <w:r>
        <w:rPr>
          <w:rFonts w:ascii="YaHei Consolas Hybrid" w:hAnsi="YaHei Consolas Hybrid"/>
          <w:sz w:val="20"/>
        </w:rPr>
        <w:t>&lt;?xml version="1.0" encoding="utf-8"?&gt; &lt;TextView xmlns:android="</w:t>
      </w:r>
      <w:hyperlink r:id="rId49" w:tooltip="http://schemas.android.com/apk/res/android" w:history="1">
        <w:r>
          <w:rPr>
            <w:rStyle w:val="Hyperlink"/>
            <w:rFonts w:ascii="YaHei Consolas Hybrid" w:hAnsi="YaHei Consolas Hybrid"/>
            <w:color w:val="000000"/>
            <w:sz w:val="20"/>
          </w:rPr>
          <w:t>http://schemas.android.com/apk/res/android</w:t>
        </w:r>
      </w:hyperlink>
      <w:r>
        <w:rPr>
          <w:rFonts w:ascii="YaHei Consolas Hybrid" w:hAnsi="YaHei Consolas Hybrid"/>
          <w:sz w:val="20"/>
        </w:rPr>
        <w:t xml:space="preserve">" </w:t>
      </w:r>
    </w:p>
    <w:p>
      <w:pPr>
        <w:pStyle w:val="HTMLPreformatted"/>
        <w:rPr>
          <w:rFonts w:ascii="YaHei Consolas Hybrid" w:hAnsi="YaHei Consolas Hybrid"/>
          <w:sz w:val="20"/>
        </w:rPr>
        <w:sectPr>
          <w:headerReference w:type="default" r:id="rId50"/>
          <w:footerReference w:type="default" r:id="rId51"/>
          <w:type w:val="nextPage"/>
          <w:pgSz w:w="11906" w:h="16838"/>
          <w:pgMar w:top="1440" w:right="1800" w:bottom="1440" w:left="1800" w:header="851" w:footer="992" w:gutter="0"/>
          <w:pgNumType w:fmt="decimal" w:start="13"/>
          <w:cols w:space="708"/>
          <w:titlePg w:val="0"/>
          <w:docGrid w:type="lines" w:linePitch="312"/>
        </w:sectPr>
      </w:pPr>
      <w:r>
        <w:rPr>
          <w:rFonts w:ascii="YaHei Consolas Hybrid" w:hAnsi="YaHei Consolas Hybrid"/>
          <w:sz w:val="20"/>
        </w:rPr>
        <w:t xml:space="preserve"> android:layout_width="fill_parent"</w:t>
      </w:r>
    </w:p>
    <w:p>
      <w:pPr>
        <w:pStyle w:val="HTMLPreformatted"/>
        <w:rPr>
          <w:rFonts w:ascii="YaHei Consolas Hybrid" w:hAnsi="YaHei Consolas Hybrid"/>
          <w:sz w:val="20"/>
        </w:rPr>
      </w:pPr>
      <w:r>
        <w:rPr>
          <w:rFonts w:ascii="YaHei Consolas Hybrid" w:hAnsi="YaHei Consolas Hybrid"/>
          <w:sz w:val="20"/>
        </w:rPr>
        <w:t xml:space="preserve"> android:layout_height="fill_parent"</w:t>
      </w:r>
    </w:p>
    <w:p>
      <w:pPr>
        <w:pStyle w:val="HTMLPreformatted"/>
        <w:rPr>
          <w:rFonts w:ascii="YaHei Consolas Hybrid" w:hAnsi="YaHei Consolas Hybrid"/>
          <w:sz w:val="20"/>
        </w:rPr>
      </w:pPr>
      <w:r>
        <w:rPr>
          <w:rFonts w:ascii="YaHei Consolas Hybrid" w:hAnsi="YaHei Consolas Hybrid"/>
          <w:sz w:val="20"/>
        </w:rPr>
        <w:t xml:space="preserve"> android:text="Hello, Android"/&gt;</w:t>
      </w:r>
    </w:p>
    <w:p>
      <w:pPr>
        <w:pStyle w:val="NormalWeb"/>
      </w:pPr>
      <w:r>
        <w:rPr>
          <w:rFonts w:ascii="YaHei Consolas Hybrid" w:hAnsi="YaHei Consolas Hybrid"/>
          <w:sz w:val="20"/>
        </w:rPr>
        <w:t xml:space="preserve">一般的Android XML Layout 文件 结构非常简单。它由树形的标记组成，每一个标记都是一个View类。在上面这个例子中只有一个元（element）-TextView。你可以在XML layout中使用任何一个继承自View的类，也包括你自己定义的类。这样简单的结构和语法使我们能够比使用代码更快的创建用户界面。它的灵感来自Web开发中用户界面与程序逻辑分开的模式。 </w:t>
      </w:r>
    </w:p>
    <w:p>
      <w:pPr>
        <w:pStyle w:val="NormalWeb"/>
      </w:pPr>
      <w:r>
        <w:rPr>
          <w:rFonts w:ascii="YaHei Consolas Hybrid" w:hAnsi="YaHei Consolas Hybrid"/>
          <w:sz w:val="20"/>
        </w:rPr>
        <w:t>这个例子中只有4个XML属性，下面列出含义：</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这个属性定义了使用宽度，磁力中使用最大可用宽度。</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android:layout_height This is just like android:layout_width, except that it refers to available screen height.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同上，使用可用的屏幕高度</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TextView显示的文字内容，这个例子中显示 "Hello, Android"</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这就是XML layout的内容，但是该将它放在那里呢？在项目的res/ 目录中。这个"res"是对"resources"的缩写，这个目录中存放项目中所有不是代码的资源或文件。包括：图片，本地字符串，XML layout文件。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Eclipse插件已经为我们创建了这些XML文件。在我们上面的例子中，我们根本没有使用过他们。在Package Explorer中展开res/layout,目录，修改其中的main.xml文件。使用上面的文本替换掉他的内容。现在从Package Explorer中的源代码文件夹中打开R.java文件，你将看到如下内容： </w:t>
      </w:r>
    </w:p>
    <w:p>
      <w:pPr>
        <w:widowControl/>
        <w:spacing w:before="100" w:beforeLines="0" w:beforeAutospacing="0" w:after="100" w:afterLines="0" w:afterAutospacing="0"/>
        <w:jc w:val="left"/>
        <w:rPr>
          <w:rFonts w:ascii="宋体" w:hAnsi="宋体"/>
          <w:kern w:val="0"/>
          <w:sz w:val="24"/>
        </w:rPr>
      </w:pPr>
      <w:r>
        <w:rPr>
          <w:rFonts w:ascii="宋体" w:hAnsi="宋体"/>
          <w:kern w:val="0"/>
          <w:sz w:val="24"/>
        </w:rPr>
        <w:br/>
      </w:r>
      <w:r>
        <w:rPr>
          <w:rFonts w:ascii="YaHei Consolas Hybrid" w:hAnsi="YaHei Consolas Hybrid"/>
          <w:kern w:val="0"/>
          <w:sz w:val="20"/>
        </w:rPr>
        <w:t xml:space="preserve">public final class R {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static final class attr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static final class drawable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static final int icon=0x7f020000;</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static final class layout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static final int main=0x7f030000;</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static final class string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static final int app_name=0x7f040000;</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项目中的R.java文件是对文件中所有定义资源的索引。可以用最简单的方式在代码中使用项目中定义的资源。利用Eclipse的代码提示功能可以更快找到需要的内容。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其中最重要的两个内部类就是"layou"和"main"。Eclipse插件会根据你在XML layout文件中更改自动生成R.java文件。当时你在项目中添加了其他资源后你会先R.java会马上发生变化。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最后一件事就是你要修改你的HelloAndroid 代码，让程序使用XML layout文件定义的界面而不是采用我们以前的硬编码方式。看看现在的代码，简单多了：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public class HelloAndroid extends Activity {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sectPr>
          <w:headerReference w:type="default" r:id="rId52"/>
          <w:footerReference w:type="default" r:id="rId53"/>
          <w:type w:val="nextPage"/>
          <w:pgSz w:w="11906" w:h="16838"/>
          <w:pgMar w:top="1440" w:right="1800" w:bottom="1440" w:left="1800" w:header="851" w:footer="992" w:gutter="0"/>
          <w:pgNumType w:fmt="decimal" w:start="14"/>
          <w:cols w:space="708"/>
          <w:titlePg w:val="0"/>
          <w:docGrid w:type="lines" w:linePitch="312"/>
        </w:sectPr>
      </w:pPr>
      <w:r>
        <w:rPr>
          <w:rFonts w:ascii="YaHei Consolas Hybrid" w:hAnsi="YaHei Consolas Hybrid"/>
          <w:kern w:val="0"/>
          <w:sz w:val="20"/>
        </w:rPr>
        <w:t xml:space="preserve">   /** Called when the activity is first created.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@Override</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public void onCreate(Bundle icicle)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super.onCreate(icicle);</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setContentView(R.layout.main); </w:t>
      </w:r>
    </w:p>
    <w:p>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YaHei Consolas Hybrid" w:hAnsi="YaHei Consolas Hybrid"/>
          <w:kern w:val="0"/>
          <w:sz w:val="20"/>
        </w:rPr>
      </w:pP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不要简单的拷贝粘贴来修改文件，试试R类的代码自动完成，这是你或许感觉到R类的作用了。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好，现在你已经完成了修改，让我们重新运行一下程序---你要做的就是点击以下有绿色箭头图标的Run按钮，或者选择Run&gt;Run菜单来运行。你会看到和以前相同的结果。我们可以看出两种不同的布局方法结果是相同的。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我们只是对XML layouts有了个大概的了解，你需要阅读用户界面部分的完整文档来获取进一步的信息。 </w:t>
      </w:r>
    </w:p>
    <w:p>
      <w:pPr>
        <w:widowControl/>
        <w:spacing w:before="100" w:beforeLines="0" w:beforeAutospacing="0" w:after="100" w:afterLines="0" w:afterAutospacing="0"/>
        <w:jc w:val="left"/>
        <w:rPr>
          <w:rFonts w:ascii="宋体" w:hAnsi="宋体" w:hint="eastAsia"/>
          <w:b/>
          <w:kern w:val="0"/>
          <w:sz w:val="24"/>
          <w:u w:val="single"/>
        </w:rPr>
      </w:pPr>
      <w:r>
        <w:rPr>
          <w:rStyle w:val="mw-headline"/>
          <w:rFonts w:ascii="YaHei Consolas Hybrid" w:hAnsi="YaHei Consolas Hybrid"/>
          <w:b/>
          <w:sz w:val="20"/>
          <w:u w:val="single"/>
        </w:rPr>
        <w:t>调试程序</w:t>
      </w:r>
    </w:p>
    <w:p>
      <w:pPr>
        <w:pStyle w:val="NormalWeb"/>
      </w:pPr>
      <w:r>
        <w:rPr>
          <w:rFonts w:ascii="YaHei Consolas Hybrid" w:hAnsi="YaHei Consolas Hybrid"/>
          <w:sz w:val="20"/>
        </w:rPr>
        <w:t xml:space="preserve">Android的Eclipse的插件也能够完美的与Eclipse的调试器集成。为了证实这一点，我们来做一个简单的测试。将你HelloAndroid 程序的代码改成这样: </w:t>
      </w:r>
    </w:p>
    <w:p>
      <w:pPr>
        <w:pStyle w:val="NormalWeb"/>
      </w:pPr>
      <w:r>
        <w:rPr>
          <w:rFonts w:ascii="YaHei Consolas Hybrid" w:hAnsi="YaHei Consolas Hybrid"/>
          <w:sz w:val="20"/>
        </w:rPr>
        <w:t xml:space="preserve">public class HelloAndroid extends Activity { </w:t>
      </w:r>
    </w:p>
    <w:p>
      <w:pPr>
        <w:pStyle w:val="HTMLPreformatted"/>
        <w:rPr>
          <w:rFonts w:ascii="YaHei Consolas Hybrid" w:hAnsi="YaHei Consolas Hybrid"/>
          <w:sz w:val="20"/>
        </w:rPr>
      </w:pPr>
      <w:r>
        <w:rPr>
          <w:rFonts w:ascii="YaHei Consolas Hybrid" w:hAnsi="YaHei Consolas Hybrid"/>
          <w:sz w:val="20"/>
        </w:rPr>
        <w:t xml:space="preserve">  /** Called when the activity is first created. */</w:t>
      </w:r>
    </w:p>
    <w:p>
      <w:pPr>
        <w:pStyle w:val="HTMLPreformatted"/>
        <w:rPr>
          <w:rFonts w:ascii="YaHei Consolas Hybrid" w:hAnsi="YaHei Consolas Hybrid"/>
          <w:sz w:val="20"/>
        </w:rPr>
      </w:pPr>
      <w:r>
        <w:rPr>
          <w:rFonts w:ascii="YaHei Consolas Hybrid" w:hAnsi="YaHei Consolas Hybrid"/>
          <w:sz w:val="20"/>
        </w:rPr>
        <w:t xml:space="preserve">  @Override</w:t>
      </w:r>
    </w:p>
    <w:p>
      <w:pPr>
        <w:pStyle w:val="HTMLPreformatted"/>
        <w:rPr>
          <w:rFonts w:ascii="YaHei Consolas Hybrid" w:hAnsi="YaHei Consolas Hybrid"/>
          <w:sz w:val="20"/>
        </w:rPr>
      </w:pPr>
      <w:r>
        <w:rPr>
          <w:rFonts w:ascii="YaHei Consolas Hybrid" w:hAnsi="YaHei Consolas Hybrid"/>
          <w:sz w:val="20"/>
        </w:rPr>
        <w:t xml:space="preserve">  public void onCreate(Bundle icicle) {</w:t>
      </w:r>
    </w:p>
    <w:p>
      <w:pPr>
        <w:pStyle w:val="HTMLPreformatted"/>
        <w:rPr>
          <w:rFonts w:ascii="YaHei Consolas Hybrid" w:hAnsi="YaHei Consolas Hybrid"/>
          <w:sz w:val="20"/>
        </w:rPr>
      </w:pPr>
      <w:r>
        <w:rPr>
          <w:rFonts w:ascii="YaHei Consolas Hybrid" w:hAnsi="YaHei Consolas Hybrid"/>
          <w:sz w:val="20"/>
        </w:rPr>
        <w:t xml:space="preserve">      super.onCreate(icicle);</w:t>
      </w:r>
    </w:p>
    <w:p>
      <w:pPr>
        <w:pStyle w:val="HTMLPreformatted"/>
        <w:rPr>
          <w:rFonts w:ascii="YaHei Consolas Hybrid" w:hAnsi="YaHei Consolas Hybrid"/>
          <w:sz w:val="20"/>
        </w:rPr>
      </w:pPr>
      <w:r>
        <w:rPr>
          <w:rFonts w:ascii="YaHei Consolas Hybrid" w:hAnsi="YaHei Consolas Hybrid"/>
          <w:sz w:val="20"/>
        </w:rPr>
        <w:t xml:space="preserve">      Object o = null;</w:t>
      </w:r>
    </w:p>
    <w:p>
      <w:pPr>
        <w:pStyle w:val="HTMLPreformatted"/>
        <w:rPr>
          <w:rFonts w:ascii="YaHei Consolas Hybrid" w:hAnsi="YaHei Consolas Hybrid"/>
          <w:sz w:val="20"/>
        </w:rPr>
      </w:pPr>
      <w:r>
        <w:rPr>
          <w:rFonts w:ascii="YaHei Consolas Hybrid" w:hAnsi="YaHei Consolas Hybrid"/>
          <w:sz w:val="20"/>
        </w:rPr>
        <w:t xml:space="preserve">      o.toString();</w:t>
      </w:r>
    </w:p>
    <w:p>
      <w:pPr>
        <w:pStyle w:val="HTMLPreformatted"/>
        <w:rPr>
          <w:rFonts w:ascii="YaHei Consolas Hybrid" w:hAnsi="YaHei Consolas Hybrid"/>
          <w:sz w:val="20"/>
        </w:rPr>
      </w:pPr>
      <w:r>
        <w:rPr>
          <w:rFonts w:ascii="YaHei Consolas Hybrid" w:hAnsi="YaHei Consolas Hybrid"/>
          <w:sz w:val="20"/>
        </w:rPr>
        <w:t xml:space="preserve">      setContentView(R.layout.main);</w:t>
      </w:r>
    </w:p>
    <w:p>
      <w:pPr>
        <w:pStyle w:val="HTMLPreformatted"/>
        <w:rPr>
          <w:rFonts w:ascii="YaHei Consolas Hybrid" w:hAnsi="YaHei Consolas Hybrid"/>
          <w:sz w:val="20"/>
        </w:rPr>
      </w:pPr>
      <w:r>
        <w:rPr>
          <w:rFonts w:ascii="YaHei Consolas Hybrid" w:hAnsi="YaHei Consolas Hybrid"/>
          <w:sz w:val="20"/>
        </w:rPr>
        <w:t xml:space="preserve">  }</w:t>
      </w:r>
    </w:p>
    <w:p>
      <w:pPr>
        <w:pStyle w:val="NormalWeb"/>
        <w:rPr>
          <w:rFonts w:ascii="YaHei Consolas Hybrid" w:hAnsi="YaHei Consolas Hybrid" w:hint="eastAsia"/>
          <w:sz w:val="20"/>
        </w:rPr>
      </w:pPr>
      <w:r>
        <w:rPr>
          <w:rFonts w:ascii="YaHei Consolas Hybrid" w:hAnsi="YaHei Consolas Hybrid"/>
          <w:sz w:val="20"/>
        </w:rPr>
        <w:t xml:space="preserve">} </w:t>
      </w:r>
    </w:p>
    <w:p>
      <w:pPr>
        <w:pStyle w:val="NormalWeb"/>
      </w:pPr>
      <w:r>
        <w:rPr>
          <w:rFonts w:ascii="YaHei Consolas Hybrid" w:hAnsi="YaHei Consolas Hybrid"/>
          <w:sz w:val="20"/>
        </w:rPr>
        <w:t xml:space="preserve">这段代码很明显将产生一个NullPointerException 异常。运行后你看到： </w:t>
      </w:r>
    </w:p>
    <w:p>
      <w:pPr>
        <w:pStyle w:val="NormalWeb"/>
      </w:pPr>
      <w:r>
        <w:rPr>
          <w:rFonts w:ascii="YaHei Consolas Hybrid" w:hAnsi="YaHei Consolas Hybrid"/>
          <w:sz w:val="20"/>
        </w:rPr>
        <w:t xml:space="preserve">为了找出错误，我们在"Object o = null;"这一行设置一个断点（你可以通过双击eclipse编辑器行号左边的空余部分来创建）。选择 Run &gt; Debug菜单进入到调试模式。你的程序在模拟器中重新启动，但是这次程序会在运行到断点的地方停住。就行你在其他开发工具中那样，你可以在Eclipse的Debug Perspective中检查代码。 </w:t>
      </w:r>
    </w:p>
    <w:p>
      <w:pPr>
        <w:pStyle w:val="NormalWeb"/>
        <w:rPr>
          <w:b/>
          <w:u w:val="single"/>
        </w:rPr>
      </w:pPr>
      <w:r>
        <w:rPr>
          <w:rStyle w:val="mw-headline"/>
          <w:rFonts w:ascii="YaHei Consolas Hybrid" w:hAnsi="YaHei Consolas Hybrid"/>
          <w:b/>
          <w:sz w:val="20"/>
          <w:u w:val="single"/>
        </w:rPr>
        <w:t>不使用eclipse创建项目</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如果你不使用Eclipse(比如其他IDE或者是使用简单的文本编辑器和命令行工具)，那么Android的Eclipse插件就帮不了你了。但是别太担心--你不会因为不使用Eclipse而失去某些功能。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Android 插件实际上只是对SDK里面的工具做了一下封装。因此可以使用其他工具来封装这些工具，比如'ant'来编译文件。（像emulator, aapt, adb, ddms这些工具都可以在文档中找到使用的方法） </w:t>
      </w:r>
    </w:p>
    <w:p>
      <w:pPr>
        <w:widowControl/>
        <w:spacing w:before="100" w:beforeLines="0" w:beforeAutospacing="0" w:after="100" w:afterLines="0" w:afterAutospacing="0"/>
        <w:jc w:val="left"/>
        <w:rPr>
          <w:rFonts w:ascii="宋体" w:hAnsi="宋体"/>
          <w:kern w:val="0"/>
          <w:sz w:val="24"/>
        </w:rPr>
        <w:sectPr>
          <w:headerReference w:type="default" r:id="rId54"/>
          <w:footerReference w:type="default" r:id="rId55"/>
          <w:type w:val="nextPage"/>
          <w:pgSz w:w="11906" w:h="16838"/>
          <w:pgMar w:top="1440" w:right="1800" w:bottom="1440" w:left="1800" w:header="851" w:footer="992" w:gutter="0"/>
          <w:pgNumType w:fmt="decimal" w:start="15"/>
          <w:cols w:space="708"/>
          <w:titlePg w:val="0"/>
          <w:docGrid w:type="lines" w:linePitch="312"/>
        </w:sectPr>
      </w:pPr>
      <w:r>
        <w:rPr>
          <w:rFonts w:ascii="YaHei Consolas Hybrid" w:hAnsi="YaHei Consolas Hybrid"/>
          <w:kern w:val="0"/>
          <w:sz w:val="20"/>
        </w:rPr>
        <w:t xml:space="preserve">Android SDK 同时包含了一个名称为"activityCreator.py"的Python的程序脚本，用来创建项目中的代码和目录，以及一个兼容'ant'的build.xml文件。这使得你可以通过命令行或者使之与其他的IDE工具集成。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例如，创建一个想刚才我们在eclipse中创建的HelloAndroid 项目，你可以使用这样的命令：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activityCreator.py --out HelloAndroid com.google.android.hello.HelloAndroid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为了编译这个项目，你必须使用ant命令。当命令成功完成后，你可以在'bin'目录中找到一个HelloAndroid.apk文件。这个.apt文件就是一个Android 包，你可以使用'adb'工具把它安装到模拟器中。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你可以在其他文档中找到这些工具更详细的用法和说明。 </w:t>
      </w:r>
    </w:p>
    <w:p>
      <w:pPr>
        <w:widowControl/>
        <w:jc w:val="left"/>
        <w:rPr>
          <w:rFonts w:ascii="宋体" w:hAnsi="宋体"/>
          <w:kern w:val="0"/>
          <w:sz w:val="24"/>
        </w:rPr>
      </w:pPr>
      <w:r>
        <w:rPr>
          <w:rFonts w:ascii="YaHei Consolas Hybrid" w:hAnsi="YaHei Consolas Hybrid"/>
          <w:kern w:val="0"/>
          <w:sz w:val="20"/>
        </w:rPr>
        <w:t>取自"</w:t>
      </w:r>
      <w:hyperlink r:id="rId56" w:history="1">
        <w:r>
          <w:rPr>
            <w:rFonts w:ascii="YaHei Consolas Hybrid" w:hAnsi="YaHei Consolas Hybrid"/>
            <w:color w:val="000000"/>
            <w:kern w:val="0"/>
            <w:sz w:val="20"/>
          </w:rPr>
          <w:t>http://www.androidcn.net/wiki/index.php/Intro/hello-android</w:t>
        </w:r>
      </w:hyperlink>
      <w:r>
        <w:rPr>
          <w:rFonts w:ascii="YaHei Consolas Hybrid" w:hAnsi="YaHei Consolas Hybrid"/>
          <w:kern w:val="0"/>
          <w:sz w:val="20"/>
        </w:rPr>
        <w:t>"</w:t>
      </w:r>
    </w:p>
    <w:p>
      <w:pPr>
        <w:pStyle w:val="Heading2"/>
        <w:rPr>
          <w:rFonts w:hint="eastAsia"/>
        </w:rPr>
      </w:pPr>
      <w:bookmarkStart w:id="10" w:name="_Toc225479956"/>
      <w:r>
        <w:rPr>
          <w:rFonts w:hint="eastAsia"/>
        </w:rPr>
        <w:t>3、App的结构</w:t>
      </w:r>
      <w:bookmarkEnd w:id="10"/>
    </w:p>
    <w:p>
      <w:pPr>
        <w:widowControl/>
        <w:jc w:val="left"/>
        <w:rPr>
          <w:rFonts w:ascii="宋体" w:hAnsi="宋体"/>
          <w:kern w:val="0"/>
          <w:sz w:val="24"/>
        </w:rPr>
      </w:pPr>
      <w:r>
        <w:rPr>
          <w:rFonts w:ascii="YaHei Consolas Hybrid" w:hAnsi="YaHei Consolas Hybrid"/>
          <w:kern w:val="0"/>
          <w:sz w:val="20"/>
        </w:rPr>
        <w:t>解析Android程序</w:t>
      </w:r>
      <w:r>
        <w:rPr>
          <w:rFonts w:ascii="宋体" w:hAnsi="宋体"/>
          <w:kern w:val="0"/>
          <w:sz w:val="24"/>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There are four building blocks to an Android application: </w:t>
      </w:r>
    </w:p>
    <w:p>
      <w:pPr>
        <w:widowControl/>
        <w:numPr>
          <w:ilvl w:val="0"/>
          <w:numId w:val="5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Activity </w:t>
      </w:r>
    </w:p>
    <w:p>
      <w:pPr>
        <w:widowControl/>
        <w:numPr>
          <w:ilvl w:val="0"/>
          <w:numId w:val="5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Intent Receiver </w:t>
      </w:r>
    </w:p>
    <w:p>
      <w:pPr>
        <w:widowControl/>
        <w:numPr>
          <w:ilvl w:val="0"/>
          <w:numId w:val="5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Service </w:t>
      </w:r>
    </w:p>
    <w:p>
      <w:pPr>
        <w:widowControl/>
        <w:numPr>
          <w:ilvl w:val="0"/>
          <w:numId w:val="50"/>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Content Provider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在Android应用程序中有四个构建块： </w:t>
      </w:r>
    </w:p>
    <w:p>
      <w:pPr>
        <w:widowControl/>
        <w:numPr>
          <w:ilvl w:val="0"/>
          <w:numId w:val="22"/>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活动 </w:t>
      </w:r>
    </w:p>
    <w:p>
      <w:pPr>
        <w:widowControl/>
        <w:numPr>
          <w:ilvl w:val="0"/>
          <w:numId w:val="22"/>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活动内容接受器(意图接收器？) </w:t>
      </w:r>
    </w:p>
    <w:p>
      <w:pPr>
        <w:widowControl/>
        <w:numPr>
          <w:ilvl w:val="0"/>
          <w:numId w:val="22"/>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服务 </w:t>
      </w:r>
    </w:p>
    <w:p>
      <w:pPr>
        <w:widowControl/>
        <w:numPr>
          <w:ilvl w:val="0"/>
          <w:numId w:val="22"/>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内容提供器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Not every application needs to have all four, but your application will be written with some combination of these.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Once you have decided what components you need for your application, you should list them in a file called AndroidManifest.xml. This is an XML file where you declare the components of your application and what their capabilities and requirements are. See </w:t>
      </w:r>
      <w:hyperlink r:id="rId57" w:tooltip="The Android manifest file documentation" w:history="1">
        <w:r>
          <w:rPr>
            <w:rFonts w:ascii="YaHei Consolas Hybrid" w:hAnsi="YaHei Consolas Hybrid"/>
            <w:color w:val="000000"/>
            <w:kern w:val="0"/>
            <w:sz w:val="20"/>
            <w:u w:val="single"/>
          </w:rPr>
          <w:t>the Android manifest file documentation</w:t>
        </w:r>
      </w:hyperlink>
      <w:r>
        <w:rPr>
          <w:rFonts w:ascii="YaHei Consolas Hybrid" w:hAnsi="YaHei Consolas Hybrid"/>
          <w:kern w:val="0"/>
          <w:sz w:val="20"/>
        </w:rPr>
        <w:t xml:space="preserve"> for complete details.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并不是每个程序都需要所有的四个部分，你的程序可能用到它们其中一些的组合。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一旦你决定在你的程序中需要哪个组件，你应该在一个叫AndroidManifest.xml的文件中列出它们。你在这个XML文件中声明程序中用到的组件和它们的用途和需要。在</w:t>
      </w:r>
      <w:hyperlink r:id="rId58" w:tooltip="Android manifest file 文档" w:history="1">
        <w:r>
          <w:rPr>
            <w:rFonts w:ascii="YaHei Consolas Hybrid" w:hAnsi="YaHei Consolas Hybrid"/>
            <w:color w:val="000000"/>
            <w:kern w:val="0"/>
            <w:sz w:val="20"/>
            <w:u w:val="single"/>
          </w:rPr>
          <w:t>Android manifest file 文档</w:t>
        </w:r>
      </w:hyperlink>
      <w:r>
        <w:rPr>
          <w:rFonts w:ascii="YaHei Consolas Hybrid" w:hAnsi="YaHei Consolas Hybrid"/>
          <w:kern w:val="0"/>
          <w:sz w:val="20"/>
        </w:rPr>
        <w:t xml:space="preserve">中查阅完整的细节。 </w:t>
      </w:r>
    </w:p>
    <w:p>
      <w:pPr>
        <w:pStyle w:val="Heading3"/>
        <w:rPr>
          <w:kern w:val="0"/>
          <w:sz w:val="21"/>
        </w:rPr>
      </w:pPr>
      <w:r>
        <w:rPr>
          <w:kern w:val="0"/>
          <w:sz w:val="21"/>
        </w:rPr>
        <w:t> </w:t>
      </w:r>
      <w:bookmarkStart w:id="11" w:name="_Toc225479957"/>
      <w:r>
        <w:rPr>
          <w:kern w:val="0"/>
          <w:sz w:val="21"/>
        </w:rPr>
        <w:t>Activity</w:t>
      </w:r>
      <w:bookmarkEnd w:id="11"/>
      <w:r>
        <w:rPr>
          <w:kern w:val="0"/>
          <w:sz w:val="21"/>
        </w:rPr>
        <w:t xml:space="preserve"> </w:t>
      </w:r>
    </w:p>
    <w:p>
      <w:pPr>
        <w:widowControl/>
        <w:spacing w:before="100" w:beforeLines="0" w:beforeAutospacing="0" w:after="100" w:afterLines="0" w:afterAutospacing="0"/>
        <w:jc w:val="left"/>
        <w:rPr>
          <w:rFonts w:ascii="宋体" w:hAnsi="宋体"/>
          <w:kern w:val="0"/>
          <w:sz w:val="24"/>
        </w:rPr>
        <w:sectPr>
          <w:headerReference w:type="default" r:id="rId59"/>
          <w:footerReference w:type="default" r:id="rId60"/>
          <w:type w:val="nextPage"/>
          <w:pgSz w:w="11906" w:h="16838"/>
          <w:pgMar w:top="1440" w:right="1800" w:bottom="1440" w:left="1800" w:header="851" w:footer="992" w:gutter="0"/>
          <w:pgNumType w:fmt="decimal" w:start="16"/>
          <w:cols w:space="708"/>
          <w:titlePg w:val="0"/>
          <w:docGrid w:type="lines" w:linePitch="312"/>
        </w:sectPr>
      </w:pP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Activity是Android构造块中最基本的一种，在应用中，一个activity通常就是一个单独的屏幕。每一个activity都被实现为一个独立的类，并且继承于Activity这个基类。这个activity类将会显示由几个Views控件组成的用户接口，并对事件做出响应。大部份的应用都会包含多个的屏幕。例如，一个短消息应用程序将会有一个屏幕用于显示联系人列表，第二个屏幕用于写短消息，同时还会有用于浏览旧短消息及进行系统设置的屏幕。每一个这样的屏幕，就是一个activity。从一个屏幕导航到另一个屏幕是很简单的。在一些应用中，一个屏幕甚至会返回值给前一个屏幕。</w:t>
      </w: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当一个新的屏幕打开后，前一个屏幕将会暂停，并保存在历史堆栈中。用户可以返回到历史堆栈中的前一个屏幕。当屏幕不再使用时，还可以从历史堆栈中删除。默认情况下，Android将会保留从主屏幕到每一个应用的运行屏幕。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b/>
          <w:kern w:val="0"/>
          <w:sz w:val="20"/>
        </w:rPr>
        <w:t>Intent and Intent Filters</w:t>
      </w:r>
      <w:r>
        <w:rPr>
          <w:rFonts w:ascii="YaHei Consolas Hybrid" w:hAnsi="YaHei Consolas Hybrid"/>
          <w:kern w:val="0"/>
          <w:sz w:val="20"/>
        </w:rPr>
        <w:t xml:space="preserve">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roid使用了Intent这个特殊类，实现在屏幕与屏幕之间移动。Intent类用于描述一个应用想要做什么事。在Intent的描述结构中，有两个最重要的部分：动作和动作对应的数据。典型的动作类型有：MAIN（activity的门户）、VIEW、PICK、EDIT等。而动作对应的数据则以URI的形式进行表示。例如：要查看一个人的联系方式，你需要创建一个动作类型为VIEW的intent，以及一个表示这个人的URI。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ndroid利用一个叫Intent的特殊类来实现屏幕间的切换。一个Intent描述了一个应用程序想要做什么。intent数据结构中两个最重要的部分是动作和动作对应的数据。一个典型动作的值是MAIN(活动的入口)，VIEW,PICK,EDIT,和其它一些。数据表示为URI。例如，浏览一个人的联系信息，你应该创建一个带有VIEW活动的intent，并且URI的数据集指向那个人。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与之有关系的一个类叫IntentFilter。相对于intent是一个有效的做某事的请求，一个intent filter则用于描述一个activity（或者Intent Receiver）能够操作哪些intent。一个activity如果要显示一个人的联系方式时，需要声明一个IntentFilter，这个IntentFilter要知道怎么去处理VIEW动作和表示一个人的URI。IntentFilter需要在AndroidManifest.xml中定义。 </w:t>
      </w:r>
    </w:p>
    <w:p>
      <w:pPr>
        <w:widowControl/>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一个屏幕到另一个屏幕之间的导航是通过解析意图（Intent）来实现的。当向前导航时，activity将会调用startActivity (Intent myIntent)方法。然后，系统会在所有安装的应用程序中定义的IntentFilter中查找，找到最匹配myIntent的 Intent对应的activity。新的activity接收到myIntent的通知后，开始运行。当startActivity方法被调用将触发解析 myIntent的动作，这个机制提供了两个关键好处： </w:t>
      </w:r>
    </w:p>
    <w:p>
      <w:pPr>
        <w:widowControl/>
        <w:numPr>
          <w:ilvl w:val="0"/>
          <w:numId w:val="51"/>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Activities can reuse functionality from other components simply by making a request in the form of an Intent </w:t>
      </w:r>
    </w:p>
    <w:p>
      <w:pPr>
        <w:widowControl/>
        <w:numPr>
          <w:ilvl w:val="0"/>
          <w:numId w:val="51"/>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Activities can be replaced at any time by a new Activity with an equivalent IntentFilter </w:t>
      </w:r>
    </w:p>
    <w:p>
      <w:pPr>
        <w:widowControl/>
        <w:numPr>
          <w:ilvl w:val="0"/>
          <w:numId w:val="24"/>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Activity能够简单的通过在Intent表中发送请求，从其他组件中复用功能 </w:t>
      </w:r>
    </w:p>
    <w:p>
      <w:pPr>
        <w:widowControl/>
        <w:numPr>
          <w:ilvl w:val="0"/>
          <w:numId w:val="24"/>
        </w:numPr>
        <w:spacing w:before="100" w:beforeLines="0" w:beforeAutospacing="0" w:after="100" w:afterLines="0" w:afterAutospacing="0"/>
        <w:jc w:val="left"/>
        <w:rPr>
          <w:rFonts w:ascii="宋体" w:hAnsi="宋体"/>
          <w:kern w:val="0"/>
          <w:sz w:val="24"/>
        </w:rPr>
      </w:pPr>
      <w:r>
        <w:rPr>
          <w:rFonts w:ascii="YaHei Consolas Hybrid" w:hAnsi="YaHei Consolas Hybrid"/>
          <w:kern w:val="0"/>
          <w:sz w:val="20"/>
        </w:rPr>
        <w:t xml:space="preserve">Activity能够在任何时候由一个带有相同IntentFilter的Activity替换 </w:t>
      </w:r>
    </w:p>
    <w:p>
      <w:pPr>
        <w:pStyle w:val="Heading3"/>
        <w:rPr>
          <w:kern w:val="0"/>
          <w:sz w:val="21"/>
        </w:rPr>
      </w:pPr>
      <w:bookmarkStart w:id="12" w:name="_Toc225479958"/>
      <w:r>
        <w:rPr>
          <w:rStyle w:val="mw-headline"/>
          <w:kern w:val="0"/>
          <w:sz w:val="21"/>
        </w:rPr>
        <w:t>Intent Receiver</w:t>
      </w:r>
      <w:bookmarkEnd w:id="12"/>
    </w:p>
    <w:p>
      <w:pPr>
        <w:pStyle w:val="NormalWeb"/>
      </w:pPr>
      <w:r>
        <w:rPr>
          <w:rFonts w:ascii="YaHei Consolas Hybrid" w:hAnsi="YaHei Consolas Hybrid"/>
          <w:sz w:val="20"/>
        </w:rPr>
        <w:t xml:space="preserve">当你希望你的应用能够对一个外部的事件（如当电话呼入时，或者数据网络可用时，或者到了晚上时）做出响应，你可以使用一个Intent Receiver。虽然Intent Receiver在感兴趣的事件发生时，会使用NotificationManager 通知用户，但它并不能生成一个UI。Intent Receiver在AndroidManifest.xml中注册，但也可以在代码中使用 Context.registerReceiver()进行注册。当一个intent receiver被触发时，你的应用不必对请求调用intent receiver，系统会在需要的时候启动你的应用。各种应用还可以通过使用Context.broadcastIntent()将它们自己的 intent receiver广播给其它应用程序。 </w:t>
      </w:r>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1" w:history="1">
        <w:r>
          <w:rPr>
            <w:rFonts w:ascii="SimSun" w:eastAsia="SimSun" w:hAnsi="SimSun" w:cs="SimSun"/>
            <w:b/>
            <w:bCs/>
            <w:color w:val="0000EE"/>
            <w:kern w:val="0"/>
            <w:sz w:val="30"/>
            <w:szCs w:val="30"/>
            <w:u w:val="single" w:color="0000EE"/>
          </w:rPr>
          <w:t>https://d.book118.com/497064115056006045</w:t>
        </w:r>
      </w:hyperlink>
    </w:p>
    <w:p>
      <w:pPr>
        <w:pStyle w:val="NormalWeb"/>
      </w:pPr>
    </w:p>
    <w:sectPr>
      <w:headerReference w:type="default" r:id="rId62"/>
      <w:footerReference w:type="default" r:id="rId63"/>
      <w:type w:val="nextPage"/>
      <w:pgSz w:w="11906" w:h="16838"/>
      <w:pgMar w:top="1440" w:right="1800" w:bottom="1440" w:left="1800" w:header="851" w:footer="992" w:gutter="0"/>
      <w:pgNumType w:fmt="decimal" w:start="17"/>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华文隶书">
    <w:altName w:val="宋体"/>
    <w:panose1 w:val="02010800040101010101"/>
    <w:charset w:val="86"/>
    <w:family w:val="auto"/>
    <w:pitch w:val="default"/>
    <w:sig w:usb0="00000001" w:usb1="080F0000" w:usb2="00000010" w:usb3="00000000" w:csb0="00040000" w:csb1="00000000"/>
  </w:font>
  <w:font w:name="YaHei Consolas Hybrid">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w:t>
    </w:r>
    <w:r>
      <w:fldChar w:fldCharType="end"/>
    </w:r>
  </w:p>
  <w:p>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2</w:t>
    </w:r>
    <w:r>
      <w:fldChar w:fldCharType="end"/>
    </w:r>
  </w:p>
  <w:p>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3</w:t>
    </w:r>
    <w:r>
      <w:fldChar w:fldCharType="end"/>
    </w:r>
  </w:p>
  <w:p>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5</w:t>
    </w:r>
    <w:r>
      <w:fldChar w:fldCharType="end"/>
    </w:r>
  </w:p>
  <w:p>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5</w:t>
    </w:r>
    <w:r>
      <w:fldChar w:fldCharType="end"/>
    </w:r>
  </w:p>
  <w:p>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6</w:t>
    </w:r>
    <w:r>
      <w:fldChar w:fldCharType="end"/>
    </w:r>
  </w:p>
  <w:p>
    <w:pPr>
      <w:pStyle w:val="Footer"/>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8</w:t>
    </w:r>
    <w:r>
      <w:fldChar w:fldCharType="end"/>
    </w:r>
  </w:p>
  <w:p>
    <w:pPr>
      <w:pStyle w:val="Footer"/>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8</w:t>
    </w:r>
    <w:r>
      <w:fldChar w:fldCharType="end"/>
    </w:r>
  </w:p>
  <w:p>
    <w:pPr>
      <w:pStyle w:val="Footer"/>
      <w:ind w:right="360"/>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9</w:t>
    </w:r>
    <w:r>
      <w:fldChar w:fldCharType="end"/>
    </w:r>
  </w:p>
  <w:p>
    <w:pPr>
      <w:pStyle w:val="Footer"/>
      <w:ind w:right="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10</w:t>
    </w:r>
    <w:r>
      <w:fldChar w:fldCharType="end"/>
    </w:r>
  </w:p>
  <w:p>
    <w:pPr>
      <w:pStyle w:val="Footer"/>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11</w:t>
    </w:r>
    <w:r>
      <w:fldChar w:fldCharType="end"/>
    </w:r>
  </w:p>
  <w:p>
    <w:pPr>
      <w:pStyle w:val="Footer"/>
      <w:ind w:right="360"/>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12</w:t>
    </w:r>
    <w:r>
      <w:fldChar w:fldCharType="end"/>
    </w:r>
  </w:p>
  <w:p>
    <w:pPr>
      <w:pStyle w:val="Footer"/>
      <w:ind w:right="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13</w:t>
    </w:r>
    <w:r>
      <w:fldChar w:fldCharType="end"/>
    </w:r>
  </w:p>
  <w:p>
    <w:pPr>
      <w:pStyle w:val="Footer"/>
      <w:ind w:right="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14</w:t>
    </w:r>
    <w:r>
      <w:fldChar w:fldCharType="end"/>
    </w:r>
  </w:p>
  <w:p>
    <w:pPr>
      <w:pStyle w:val="Footer"/>
      <w:ind w:right="360"/>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15</w:t>
    </w:r>
    <w:r>
      <w:fldChar w:fldCharType="end"/>
    </w:r>
  </w:p>
  <w:p>
    <w:pPr>
      <w:pStyle w:val="Footer"/>
      <w:ind w:right="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16</w:t>
    </w:r>
    <w:r>
      <w:fldChar w:fldCharType="end"/>
    </w:r>
  </w:p>
  <w:p>
    <w:pPr>
      <w:pStyle w:val="Footer"/>
      <w:ind w:right="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h="0" w:hRule="auto" w:hSpace="0" w:vSpace="0" w:wrap="around" w:vAnchor="text" w:hAnchor="margin" w:xAlign="right" w:yAlign="top"/>
      <w:widowControl w:val="0"/>
      <w:pBdr>
        <w:top w:val="none" w:sz="0" w:space="0" w:color="auto"/>
        <w:left w:val="none" w:sz="0" w:space="0" w:color="auto"/>
        <w:bottom w:val="none" w:sz="0" w:space="0" w:color="auto"/>
        <w:right w:val="none" w:sz="0" w:space="0" w:color="auto"/>
        <w:between w:val="none" w:sz="0" w:space="0" w:color="auto"/>
      </w:pBdr>
      <w:tabs>
        <w:tab w:val="center" w:pos="4153"/>
        <w:tab w:val="right" w:pos="8306"/>
      </w:tabs>
      <w:snapToGrid w:val="0"/>
      <w:spacing w:after="0" w:afterLines="0" w:afterAutospacing="0"/>
      <w:jc w:val="left"/>
    </w:pPr>
    <w:r>
      <w:fldChar w:fldCharType="begin"/>
    </w:r>
    <w:r>
      <w:instrText xml:space="preserve"> PAGE  </w:instrText>
    </w:r>
    <w:r>
      <w:fldChar w:fldCharType="separate"/>
    </w:r>
    <w:r>
      <w:t>18</w:t>
    </w:r>
    <w:r>
      <w:fldChar w:fldCharType="end"/>
    </w:r>
  </w:p>
  <w:p>
    <w:pPr>
      <w:pStyle w:val="Footer"/>
      <w:ind w:right="360"/>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0"/>
    <w:multiLevelType w:val="multilevel"/>
    <w:tmpl w:val="000000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00001"/>
    <w:multiLevelType w:val="multilevel"/>
    <w:tmpl w:val="00000001"/>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00000002"/>
    <w:multiLevelType w:val="multilevel"/>
    <w:tmpl w:val="000000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3"/>
    <w:multiLevelType w:val="multilevel"/>
    <w:tmpl w:val="00000003"/>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00000004"/>
    <w:multiLevelType w:val="multilevel"/>
    <w:tmpl w:val="000000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0000005"/>
    <w:multiLevelType w:val="multilevel"/>
    <w:tmpl w:val="0000000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6"/>
    <w:multiLevelType w:val="multilevel"/>
    <w:tmpl w:val="000000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00000007"/>
    <w:multiLevelType w:val="multilevel"/>
    <w:tmpl w:val="00000007"/>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00000008"/>
    <w:multiLevelType w:val="multilevel"/>
    <w:tmpl w:val="00000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0A"/>
    <w:multiLevelType w:val="multilevel"/>
    <w:tmpl w:val="000000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0000000B"/>
    <w:multiLevelType w:val="multilevel"/>
    <w:tmpl w:val="0000000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0000000C"/>
    <w:multiLevelType w:val="multilevel"/>
    <w:tmpl w:val="000000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D"/>
    <w:multiLevelType w:val="multilevel"/>
    <w:tmpl w:val="0000000D"/>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0000000F"/>
    <w:multiLevelType w:val="multilevel"/>
    <w:tmpl w:val="0000000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00000012"/>
    <w:multiLevelType w:val="multilevel"/>
    <w:tmpl w:val="00000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00000013"/>
    <w:multiLevelType w:val="multilevel"/>
    <w:tmpl w:val="00000013"/>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nsid w:val="00000015"/>
    <w:multiLevelType w:val="multilevel"/>
    <w:tmpl w:val="00000015"/>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00000016"/>
    <w:multiLevelType w:val="multilevel"/>
    <w:tmpl w:val="000000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00000017"/>
    <w:multiLevelType w:val="multilevel"/>
    <w:tmpl w:val="00000017"/>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nsid w:val="00000018"/>
    <w:multiLevelType w:val="multilevel"/>
    <w:tmpl w:val="00000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nsid w:val="00000019"/>
    <w:multiLevelType w:val="multilevel"/>
    <w:tmpl w:val="00000019"/>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0000001A"/>
    <w:multiLevelType w:val="multilevel"/>
    <w:tmpl w:val="00000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0000001B"/>
    <w:multiLevelType w:val="multilevel"/>
    <w:tmpl w:val="0000001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0000001D"/>
    <w:multiLevelType w:val="multilevel"/>
    <w:tmpl w:val="0000001D"/>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0000001E"/>
    <w:multiLevelType w:val="multilevel"/>
    <w:tmpl w:val="000000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0000001F"/>
    <w:multiLevelType w:val="multilevel"/>
    <w:tmpl w:val="0000001F"/>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00000020"/>
    <w:multiLevelType w:val="multilevel"/>
    <w:tmpl w:val="0000002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00000022"/>
    <w:multiLevelType w:val="multilevel"/>
    <w:tmpl w:val="000000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00000024"/>
    <w:multiLevelType w:val="multilevel"/>
    <w:tmpl w:val="000000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nsid w:val="00000025"/>
    <w:multiLevelType w:val="multilevel"/>
    <w:tmpl w:val="000000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00000026"/>
    <w:multiLevelType w:val="multilevel"/>
    <w:tmpl w:val="000000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00000027"/>
    <w:multiLevelType w:val="multilevel"/>
    <w:tmpl w:val="00000027"/>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nsid w:val="00000028"/>
    <w:multiLevelType w:val="multilevel"/>
    <w:tmpl w:val="000000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0000002A"/>
    <w:multiLevelType w:val="multilevel"/>
    <w:tmpl w:val="00000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nsid w:val="0000002C"/>
    <w:multiLevelType w:val="multilevel"/>
    <w:tmpl w:val="000000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nsid w:val="0000002D"/>
    <w:multiLevelType w:val="multilevel"/>
    <w:tmpl w:val="0000002D"/>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0000002E"/>
    <w:multiLevelType w:val="multilevel"/>
    <w:tmpl w:val="00000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0000002F"/>
    <w:multiLevelType w:val="multilevel"/>
    <w:tmpl w:val="0000002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nsid w:val="00000030"/>
    <w:multiLevelType w:val="multilevel"/>
    <w:tmpl w:val="000000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00000031"/>
    <w:multiLevelType w:val="multilevel"/>
    <w:tmpl w:val="0000003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00000032"/>
    <w:multiLevelType w:val="multilevel"/>
    <w:tmpl w:val="00000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nsid w:val="00000033"/>
    <w:multiLevelType w:val="multilevel"/>
    <w:tmpl w:val="00000033"/>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nsid w:val="00000034"/>
    <w:multiLevelType w:val="multilevel"/>
    <w:tmpl w:val="00000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4">
    <w:nsid w:val="00000035"/>
    <w:multiLevelType w:val="multilevel"/>
    <w:tmpl w:val="00000035"/>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nsid w:val="00000036"/>
    <w:multiLevelType w:val="multilevel"/>
    <w:tmpl w:val="000000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nsid w:val="037BE16C"/>
    <w:multiLevelType w:val="multilevel"/>
    <w:tmpl w:val="00000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nsid w:val="57F56653"/>
    <w:multiLevelType w:val="multilevel"/>
    <w:tmpl w:val="0000002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8">
    <w:nsid w:val="6248A916"/>
    <w:multiLevelType w:val="multilevel"/>
    <w:tmpl w:val="0000000D"/>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nsid w:val="66BDF629"/>
    <w:multiLevelType w:val="multilevel"/>
    <w:tmpl w:val="000000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nsid w:val="767FEB1C"/>
    <w:multiLevelType w:val="multilevel"/>
    <w:tmpl w:val="00000035"/>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0"/>
  </w:num>
  <w:num w:numId="3">
    <w:abstractNumId w:val="22"/>
  </w:num>
  <w:num w:numId="4">
    <w:abstractNumId w:val="25"/>
  </w:num>
  <w:num w:numId="5">
    <w:abstractNumId w:val="33"/>
  </w:num>
  <w:num w:numId="6">
    <w:abstractNumId w:val="26"/>
  </w:num>
  <w:num w:numId="7">
    <w:abstractNumId w:val="28"/>
  </w:num>
  <w:num w:numId="8">
    <w:abstractNumId w:val="6"/>
  </w:num>
  <w:num w:numId="9">
    <w:abstractNumId w:val="9"/>
  </w:num>
  <w:num w:numId="10">
    <w:abstractNumId w:val="41"/>
  </w:num>
  <w:num w:numId="11">
    <w:abstractNumId w:val="45"/>
  </w:num>
  <w:num w:numId="12">
    <w:abstractNumId w:val="5"/>
  </w:num>
  <w:num w:numId="13">
    <w:abstractNumId w:val="12"/>
  </w:num>
  <w:num w:numId="14">
    <w:abstractNumId w:val="37"/>
  </w:num>
  <w:num w:numId="15">
    <w:abstractNumId w:val="42"/>
  </w:num>
  <w:num w:numId="16">
    <w:abstractNumId w:val="11"/>
  </w:num>
  <w:num w:numId="17">
    <w:abstractNumId w:val="39"/>
  </w:num>
  <w:num w:numId="18">
    <w:abstractNumId w:val="4"/>
  </w:num>
  <w:num w:numId="19">
    <w:abstractNumId w:val="38"/>
  </w:num>
  <w:num w:numId="20">
    <w:abstractNumId w:val="15"/>
  </w:num>
  <w:num w:numId="21">
    <w:abstractNumId w:val="13"/>
  </w:num>
  <w:num w:numId="22">
    <w:abstractNumId w:val="16"/>
  </w:num>
  <w:num w:numId="23">
    <w:abstractNumId w:val="44"/>
  </w:num>
  <w:num w:numId="24">
    <w:abstractNumId w:val="32"/>
  </w:num>
  <w:num w:numId="25">
    <w:abstractNumId w:val="14"/>
  </w:num>
  <w:num w:numId="26">
    <w:abstractNumId w:val="2"/>
  </w:num>
  <w:num w:numId="27">
    <w:abstractNumId w:val="19"/>
  </w:num>
  <w:num w:numId="28">
    <w:abstractNumId w:val="18"/>
  </w:num>
  <w:num w:numId="29">
    <w:abstractNumId w:val="31"/>
  </w:num>
  <w:num w:numId="30">
    <w:abstractNumId w:val="43"/>
  </w:num>
  <w:num w:numId="31">
    <w:abstractNumId w:val="21"/>
  </w:num>
  <w:num w:numId="32">
    <w:abstractNumId w:val="0"/>
  </w:num>
  <w:num w:numId="33">
    <w:abstractNumId w:val="30"/>
  </w:num>
  <w:num w:numId="34">
    <w:abstractNumId w:val="40"/>
  </w:num>
  <w:num w:numId="35">
    <w:abstractNumId w:val="7"/>
  </w:num>
  <w:num w:numId="36">
    <w:abstractNumId w:val="27"/>
  </w:num>
  <w:num w:numId="37">
    <w:abstractNumId w:val="36"/>
  </w:num>
  <w:num w:numId="38">
    <w:abstractNumId w:val="17"/>
  </w:num>
  <w:num w:numId="39">
    <w:abstractNumId w:val="24"/>
  </w:num>
  <w:num w:numId="40">
    <w:abstractNumId w:val="8"/>
  </w:num>
  <w:num w:numId="41">
    <w:abstractNumId w:val="35"/>
  </w:num>
  <w:num w:numId="42">
    <w:abstractNumId w:val="3"/>
  </w:num>
  <w:num w:numId="43">
    <w:abstractNumId w:val="23"/>
  </w:num>
  <w:num w:numId="44">
    <w:abstractNumId w:val="34"/>
  </w:num>
  <w:num w:numId="45">
    <w:abstractNumId w:val="29"/>
  </w:num>
  <w:num w:numId="46">
    <w:abstractNumId w:val="10"/>
  </w:num>
  <w:num w:numId="47">
    <w:abstractNumId w:val="49"/>
  </w:num>
  <w:num w:numId="48">
    <w:abstractNumId w:val="46"/>
  </w:num>
  <w:num w:numId="49">
    <w:abstractNumId w:val="47"/>
  </w:num>
  <w:num w:numId="50">
    <w:abstractNumId w:val="48"/>
  </w:num>
  <w:num w:numId="51">
    <w:abstractNumId w:val="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revisionView w:comments="1" w:formatting="1" w:inkAnnotations="0" w:insDel="1" w:markup="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semiHidden="0" w:uiPriority="39" w:unhideWhenUsed="0"/>
    <w:lsdException w:name="toc 3" w:semiHidden="0" w:uiPriority="39" w:unhideWhenUsed="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lang w:val="en-US" w:eastAsia="zh-CN"/>
    </w:rPr>
  </w:style>
  <w:style w:type="paragraph" w:styleId="Heading1">
    <w:name w:val="heading 1"/>
    <w:basedOn w:val="Normal"/>
    <w:next w:val="Normal"/>
    <w:uiPriority w:val="9"/>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uiPriority w:val="9"/>
    <w:qFormat/>
    <w:pPr>
      <w:widowControl/>
      <w:spacing w:before="100" w:beforeLines="0" w:beforeAutospacing="0" w:after="100" w:afterLines="0" w:afterAutospacing="0"/>
      <w:jc w:val="left"/>
      <w:outlineLvl w:val="1"/>
    </w:pPr>
    <w:rPr>
      <w:rFonts w:ascii="宋体" w:hAnsi="宋体"/>
      <w:b/>
      <w:kern w:val="0"/>
      <w:sz w:val="36"/>
    </w:rPr>
  </w:style>
  <w:style w:type="paragraph" w:styleId="Heading3">
    <w:name w:val="heading 3"/>
    <w:basedOn w:val="Normal"/>
    <w:next w:val="Normal"/>
    <w:uiPriority w:val="9"/>
    <w:qFormat/>
    <w:pPr>
      <w:keepNext/>
      <w:keepLines/>
      <w:spacing w:before="260" w:beforeLines="0" w:beforeAutospacing="0" w:after="260" w:afterLines="0" w:afterAutospacing="0" w:line="415" w:lineRule="auto"/>
      <w:outlineLvl w:val="2"/>
    </w:pPr>
    <w:rPr>
      <w:b/>
      <w:sz w:val="32"/>
    </w:rPr>
  </w:style>
  <w:style w:type="character" w:default="1" w:styleId="DefaultParagraphFont">
    <w:name w:val="Default Paragraph Fon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character" w:customStyle="1" w:styleId="editsection">
    <w:name w:val="editsection"/>
    <w:basedOn w:val="DefaultParagraphFont"/>
  </w:style>
  <w:style w:type="character" w:styleId="Hyperlink">
    <w:name w:val="Hyperlink"/>
    <w:basedOn w:val="DefaultParagraphFont"/>
    <w:rPr>
      <w:color w:val="0000FF"/>
      <w:u w:val="none"/>
    </w:rPr>
  </w:style>
  <w:style w:type="character" w:styleId="Strong">
    <w:name w:val="Strong"/>
    <w:basedOn w:val="DefaultParagraphFont"/>
    <w:uiPriority w:val="22"/>
    <w:qFormat/>
    <w:rPr>
      <w:b/>
    </w:rPr>
  </w:style>
  <w:style w:type="character" w:customStyle="1" w:styleId="mw-headline">
    <w:name w:val="mw-headline"/>
    <w:basedOn w:val="DefaultParagraphFont"/>
  </w:style>
  <w:style w:type="character" w:customStyle="1" w:styleId="toctext">
    <w:name w:val="toctext"/>
    <w:basedOn w:val="DefaultParagraphFont"/>
  </w:style>
  <w:style w:type="character" w:customStyle="1" w:styleId="tocnumber">
    <w:name w:val="tocnumber"/>
    <w:basedOn w:val="DefaultParagraphFont"/>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 w:type="paragraph" w:styleId="TOC3">
    <w:name w:val="toc 3"/>
    <w:basedOn w:val="Normal"/>
    <w:next w:val="Normal"/>
    <w:uiPriority w:val="39"/>
    <w:pPr>
      <w:ind w:left="840" w:leftChars="400"/>
    </w:p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NormalWeb">
    <w:name w:val="Normal (Web)"/>
    <w:basedOn w:val="Normal"/>
    <w:pPr>
      <w:widowControl/>
      <w:spacing w:before="100" w:beforeLines="0" w:beforeAutospacing="0" w:after="100" w:afterLines="0" w:afterAutospacing="0"/>
      <w:jc w:val="left"/>
    </w:pPr>
    <w:rPr>
      <w:rFonts w:ascii="宋体" w:hAnsi="宋体"/>
      <w:kern w:val="0"/>
      <w:sz w:val="24"/>
    </w:rPr>
  </w:style>
  <w:style w:type="paragraph" w:styleId="TOC2">
    <w:name w:val="toc 2"/>
    <w:basedOn w:val="Normal"/>
    <w:next w:val="Normal"/>
    <w:uiPriority w:val="39"/>
    <w:pPr>
      <w:ind w:left="420" w:leftChars="20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yperlink" Target="http://ant.apache.org/" TargetMode="External" /><Relationship Id="rId11" Type="http://schemas.openxmlformats.org/officeDocument/2006/relationships/header" Target="header2.xml" /><Relationship Id="rId12" Type="http://schemas.openxmlformats.org/officeDocument/2006/relationships/footer" Target="footer2.xml" /><Relationship Id="rId13" Type="http://schemas.openxmlformats.org/officeDocument/2006/relationships/hyperlink" Target="https://dl-ssl.google.com/android/eclipse/" TargetMode="External" /><Relationship Id="rId14" Type="http://schemas.openxmlformats.org/officeDocument/2006/relationships/header" Target="header3.xml" /><Relationship Id="rId15" Type="http://schemas.openxmlformats.org/officeDocument/2006/relationships/footer" Target="footer3.xml" /><Relationship Id="rId16" Type="http://schemas.openxmlformats.org/officeDocument/2006/relationships/hyperlink" Target="http://www.androidcn.net/wiki/index.php/%E5%AE%89%E8%A3%85SDK" TargetMode="External" /><Relationship Id="rId17" Type="http://schemas.openxmlformats.org/officeDocument/2006/relationships/hyperlink" Target="http://code.google.com/android/reference/emulator.html" TargetMode="External" /><Relationship Id="rId18" Type="http://schemas.openxmlformats.org/officeDocument/2006/relationships/header" Target="header4.xml" /><Relationship Id="rId19" Type="http://schemas.openxmlformats.org/officeDocument/2006/relationships/footer" Target="footer4.xml" /><Relationship Id="rId2" Type="http://schemas.openxmlformats.org/officeDocument/2006/relationships/webSettings" Target="webSettings.xml" /><Relationship Id="rId20" Type="http://schemas.openxmlformats.org/officeDocument/2006/relationships/hyperlink" Target="http://code.google.com/android/reference/ddms.html" TargetMode="External" /><Relationship Id="rId21" Type="http://schemas.openxmlformats.org/officeDocument/2006/relationships/hyperlink" Target="http://code.google.com/android/reference/android/util/log.html" TargetMode="External" /><Relationship Id="rId22" Type="http://schemas.openxmlformats.org/officeDocument/2006/relationships/header" Target="header5.xml" /><Relationship Id="rId23" Type="http://schemas.openxmlformats.org/officeDocument/2006/relationships/footer" Target="footer5.xml" /><Relationship Id="rId24" Type="http://schemas.openxmlformats.org/officeDocument/2006/relationships/hyperlink" Target="http://www.androidcn.net/wiki/index.php/reference/traceview" TargetMode="External" /><Relationship Id="rId25" Type="http://schemas.openxmlformats.org/officeDocument/2006/relationships/hyperlink" Target="http://www.androidcn.net/wiki/index.php/kb/troubleshooting" TargetMode="External" /><Relationship Id="rId26" Type="http://schemas.openxmlformats.org/officeDocument/2006/relationships/hyperlink" Target="http://code.google.com/android/reference/android/os/debug.html" TargetMode="External" /><Relationship Id="rId27" Type="http://schemas.openxmlformats.org/officeDocument/2006/relationships/hyperlink" Target="http://code.google.com/android/reference/android/app/activity.html" TargetMode="External" /><Relationship Id="rId28" Type="http://schemas.openxmlformats.org/officeDocument/2006/relationships/header" Target="header6.xml" /><Relationship Id="rId29" Type="http://schemas.openxmlformats.org/officeDocument/2006/relationships/footer" Target="footer6.xml" /><Relationship Id="rId3" Type="http://schemas.openxmlformats.org/officeDocument/2006/relationships/fontTable" Target="fontTable.xml" /><Relationship Id="rId30" Type="http://schemas.openxmlformats.org/officeDocument/2006/relationships/hyperlink" Target="http://code.google.com/android/reference/adb.html" TargetMode="External" /><Relationship Id="rId31" Type="http://schemas.openxmlformats.org/officeDocument/2006/relationships/hyperlink" Target="http://code.google.com/android/reference/traceview.html" TargetMode="External" /><Relationship Id="rId32" Type="http://schemas.openxmlformats.org/officeDocument/2006/relationships/header" Target="header7.xml" /><Relationship Id="rId33" Type="http://schemas.openxmlformats.org/officeDocument/2006/relationships/footer" Target="footer7.xml" /><Relationship Id="rId34" Type="http://schemas.openxmlformats.org/officeDocument/2006/relationships/hyperlink" Target="http://www.androidcn.net/wiki/index.php/Intro%5Cinstalling" TargetMode="External" /><Relationship Id="rId35" Type="http://schemas.openxmlformats.org/officeDocument/2006/relationships/header" Target="header8.xml" /><Relationship Id="rId36" Type="http://schemas.openxmlformats.org/officeDocument/2006/relationships/footer" Target="footer8.xml" /><Relationship Id="rId37" Type="http://schemas.openxmlformats.org/officeDocument/2006/relationships/hyperlink" Target="http://www.androidcn.net/wiki/index.php?title=xml_layout&amp;action=edit" TargetMode="External" /><Relationship Id="rId38" Type="http://schemas.openxmlformats.org/officeDocument/2006/relationships/header" Target="header9.xml" /><Relationship Id="rId39" Type="http://schemas.openxmlformats.org/officeDocument/2006/relationships/footer" Target="footer9.xml" /><Relationship Id="rId4" Type="http://schemas.openxmlformats.org/officeDocument/2006/relationships/hyperlink" Target="http://code.google.com/android/download.html" TargetMode="External" /><Relationship Id="rId40" Type="http://schemas.openxmlformats.org/officeDocument/2006/relationships/header" Target="header10.xml" /><Relationship Id="rId41" Type="http://schemas.openxmlformats.org/officeDocument/2006/relationships/footer" Target="footer10.xml" /><Relationship Id="rId42" Type="http://schemas.openxmlformats.org/officeDocument/2006/relationships/hyperlink" Target="http://www.androidcn.net/wiki/index.php/activity" TargetMode="External" /><Relationship Id="rId43" Type="http://schemas.openxmlformats.org/officeDocument/2006/relationships/header" Target="header11.xml" /><Relationship Id="rId44" Type="http://schemas.openxmlformats.org/officeDocument/2006/relationships/footer" Target="footer11.xml" /><Relationship Id="rId45" Type="http://schemas.openxmlformats.org/officeDocument/2006/relationships/hyperlink" Target="http://www.androidcn.net/wiki/index.php?title=View&amp;action=edit" TargetMode="External" /><Relationship Id="rId46" Type="http://schemas.openxmlformats.org/officeDocument/2006/relationships/hyperlink" Target="http://www.androidcn.net/wiki/index.php?title=TextView&amp;action=edit" TargetMode="External" /><Relationship Id="rId47" Type="http://schemas.openxmlformats.org/officeDocument/2006/relationships/header" Target="header12.xml" /><Relationship Id="rId48" Type="http://schemas.openxmlformats.org/officeDocument/2006/relationships/footer" Target="footer12.xml" /><Relationship Id="rId49" Type="http://schemas.openxmlformats.org/officeDocument/2006/relationships/hyperlink" Target="http://schemas.android.com/apk/res/android" TargetMode="External" /><Relationship Id="rId5" Type="http://schemas.openxmlformats.org/officeDocument/2006/relationships/header" Target="header1.xml" /><Relationship Id="rId50" Type="http://schemas.openxmlformats.org/officeDocument/2006/relationships/header" Target="header13.xml" /><Relationship Id="rId51" Type="http://schemas.openxmlformats.org/officeDocument/2006/relationships/footer" Target="footer13.xml" /><Relationship Id="rId52" Type="http://schemas.openxmlformats.org/officeDocument/2006/relationships/header" Target="header14.xml" /><Relationship Id="rId53" Type="http://schemas.openxmlformats.org/officeDocument/2006/relationships/footer" Target="footer14.xml" /><Relationship Id="rId54" Type="http://schemas.openxmlformats.org/officeDocument/2006/relationships/header" Target="header15.xml" /><Relationship Id="rId55" Type="http://schemas.openxmlformats.org/officeDocument/2006/relationships/footer" Target="footer15.xml" /><Relationship Id="rId56" Type="http://schemas.openxmlformats.org/officeDocument/2006/relationships/hyperlink" Target="http://www.androidcn.net/wiki/index.php/Intro/hello-android" TargetMode="External" /><Relationship Id="rId57" Type="http://schemas.openxmlformats.org/officeDocument/2006/relationships/hyperlink" Target="http://www.androidcn.net/wiki/index.php?title=The_Android_manifest_file_documentation&amp;action=edit" TargetMode="External" /><Relationship Id="rId58" Type="http://schemas.openxmlformats.org/officeDocument/2006/relationships/hyperlink" Target="http://www.androidcn.net/wiki/index.php?title=Android_manifest_file_%E6%96%87%E6%A1%A3&amp;action=edit" TargetMode="External" /><Relationship Id="rId59" Type="http://schemas.openxmlformats.org/officeDocument/2006/relationships/header" Target="header16.xml" /><Relationship Id="rId6" Type="http://schemas.openxmlformats.org/officeDocument/2006/relationships/footer" Target="footer1.xml" /><Relationship Id="rId60" Type="http://schemas.openxmlformats.org/officeDocument/2006/relationships/footer" Target="footer16.xml" /><Relationship Id="rId61" Type="http://schemas.openxmlformats.org/officeDocument/2006/relationships/hyperlink" Target="https://d.book118.com/497064115056006045" TargetMode="External" /><Relationship Id="rId62" Type="http://schemas.openxmlformats.org/officeDocument/2006/relationships/header" Target="header17.xml" /><Relationship Id="rId63" Type="http://schemas.openxmlformats.org/officeDocument/2006/relationships/footer" Target="footer17.xml" /><Relationship Id="rId64" Type="http://schemas.openxmlformats.org/officeDocument/2006/relationships/theme" Target="theme/theme1.xml" /><Relationship Id="rId65" Type="http://schemas.openxmlformats.org/officeDocument/2006/relationships/numbering" Target="numbering.xml" /><Relationship Id="rId66" Type="http://schemas.openxmlformats.org/officeDocument/2006/relationships/styles" Target="styles.xml" /><Relationship Id="rId7" Type="http://schemas.openxmlformats.org/officeDocument/2006/relationships/hyperlink" Target="http://www.eclipse.org/downloads/" TargetMode="External" /><Relationship Id="rId8" Type="http://schemas.openxmlformats.org/officeDocument/2006/relationships/hyperlink" Target="http://code.google.com/android/intro/installing.html" TargetMode="External" /><Relationship Id="rId9" Type="http://schemas.openxmlformats.org/officeDocument/2006/relationships/hyperlink" Target="http://java.sun.com/javase/downloads/index.jsp" TargetMode="Externa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9255</Words>
  <Characters>52758</Characters>
  <Application>Microsoft Office Word</Application>
  <DocSecurity>0</DocSecurity>
  <Lines>439</Lines>
  <Paragraphs>123</Paragraphs>
  <ScaleCrop>false</ScaleCrop>
  <Company>Microsoft</Company>
  <LinksUpToDate>false</LinksUpToDate>
  <CharactersWithSpaces>61890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Android帮助文档(第一部分)新手上路</dc:title>
  <dc:creator>User</dc:creator>
  <cp:lastModifiedBy>User</cp:lastModifiedBy>
  <cp:revision>88</cp:revision>
  <cp:lastPrinted>1899-12-30T00:00:00Z</cp:lastPrinted>
  <dcterms:created xsi:type="dcterms:W3CDTF">2009-03-22T01:16:00Z</dcterms:created>
  <dcterms:modified xsi:type="dcterms:W3CDTF">2009-03-22T02:10:00Z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2052-6.4.0.1931</vt:lpwstr>
  </property>
</Properties>
</file>