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68D" w:rsidP="004C7AF3">
      <w:pPr>
        <w:spacing w:line="220" w:lineRule="atLeast"/>
        <w:rPr>
          <w:rFonts w:hint="eastAsia"/>
          <w:color w:val="FF0000"/>
        </w:rPr>
      </w:pPr>
      <w:r w:rsidR="00991E47">
        <w:rPr>
          <w:rFonts w:hint="eastAsia"/>
          <w:color w:val="FF0000"/>
          <w:highlight w:val="yellow"/>
        </w:rPr>
        <w:t>温馨提示：本套试卷为电工精选题库，总共200道题</w:t>
      </w:r>
      <w:r w:rsidR="004C7AF3">
        <w:rPr>
          <w:rFonts w:hint="eastAsia"/>
          <w:color w:val="FF0000"/>
          <w:highlight w:val="yellow"/>
        </w:rPr>
        <w:t>！</w:t>
      </w:r>
      <w:r w:rsidRPr="00F06C35" w:rsidR="00F06C35">
        <w:rPr>
          <w:rFonts w:hint="eastAsia"/>
          <w:color w:val="FF0000"/>
          <w:highlight w:val="yellow"/>
        </w:rPr>
        <w:t>题目覆盖电工常考的知识点</w:t>
      </w:r>
      <w:r w:rsidR="00F06C35">
        <w:rPr>
          <w:rFonts w:hint="eastAsia"/>
          <w:color w:val="FF0000"/>
        </w:rPr>
        <w:t>。</w:t>
      </w:r>
    </w:p>
    <w:p w:rsidR="00A2473C" w:rsidRPr="00A2473C" w:rsidP="004C7AF3">
      <w:pPr>
        <w:spacing w:line="220" w:lineRule="atLeast"/>
        <w:rPr>
          <w:color w:val="FF0000"/>
        </w:rPr>
      </w:pPr>
      <w:r w:rsidR="00F06C35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</w:t>
      </w:r>
      <w:r w:rsidR="00F06C35">
        <w:rPr>
          <w:rFonts w:hint="eastAsia"/>
          <w:color w:val="FF0000"/>
        </w:rPr>
        <w:t>单选</w:t>
      </w:r>
      <w:r w:rsidRPr="00A2473C">
        <w:rPr>
          <w:rFonts w:hint="eastAsia"/>
          <w:color w:val="FF0000"/>
        </w:rPr>
        <w:t>题100</w:t>
      </w:r>
      <w:r w:rsidR="00F06C35">
        <w:rPr>
          <w:rFonts w:hint="eastAsia"/>
          <w:color w:val="FF0000"/>
        </w:rPr>
        <w:t>道，多选</w:t>
      </w:r>
      <w:r w:rsidRPr="00A2473C">
        <w:rPr>
          <w:rFonts w:hint="eastAsia"/>
          <w:color w:val="FF0000"/>
        </w:rPr>
        <w:t>题</w:t>
      </w:r>
      <w:r w:rsidR="00F06C35">
        <w:rPr>
          <w:rFonts w:hint="eastAsia"/>
          <w:color w:val="FF0000"/>
        </w:rPr>
        <w:t>50道，判断题50道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电气设备保护接地电阻越大，发生故障时漏电设备外壳对地电压(  ).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越低;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不变;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越高.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上下梯子时，必须( )梯子，且不得手持器物。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背面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左侧向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右侧向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面向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对并列运行的变压器，说法正确的是( 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变压比不相等时，两台变压器构成的回路内将产生环流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变压比不相等时，变压器副边电压相位就不同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当连接组别不同时，会使两台变压器的负载分配不同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当短路电压不同时，两台变压器的一次绕组会同时产生环流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氧气瓶应涂( )，用()颜色标明“氧气”字样;乙炔气瓶应涂()，并用()标明“乙炔”字样。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天蓝色，黑，白色，红色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天蓝色，红，白色，黑色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天蓝色，黑，白色，黑色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天蓝色，红，白色，红色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同步电动机出现“失步”现象的原因是( 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电源电压过高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电源电压太低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电动机轴上负载转矩太大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电动机轴上负载转矩太小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低压电力线路的拉线与带电体的最小净空距离为(  )m。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0.05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0.15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三相电路中，流过(  )的电流叫相电流。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每相负载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相与相之间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各相线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电路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使用( )电能表不仅能考核用户的平均功率因数，而且更能有效地控制用户无功补偿的合理性。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双向计度无功；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三相三线无功；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三相四线无功；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一只带止逆器的无功。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电气接地一般可分为两类,( 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工作接地和保护接地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工作接地和防雷接地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防雷接地和保护接地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设备接地和保护接地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已知放大电路中三个管脚对地的电位是(10V);(20.7V);(36V),则该三极管是(  )型。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NPN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PNP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硅管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锗管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10kv用户分界负荷开关，可以隔离用户侧( )故障。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雷击过电压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两相短路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各种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相间短路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同步电机的转子磁极上装有励磁绕组，由(  )励磁。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正弦交流电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三相对称交流电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脉冲电流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若杆塔无接地引下线时，可采用临时接地棒，接地棒在地面下深度不得小于( 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绝缘体不导电是有前提的，其是否导电主要与(  )有关。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外加电压的高低；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其温度的高低；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原子核对外围电子束缚力的大小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办理暂停用电，累计最长时间不得超过( 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3个月;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6个月;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9个月;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全年;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一台发电机,发出有功功度为80MW,无功功率为60MVar,它发出的视在功率为( 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120MVA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117.5MVA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100MVA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相线应接在螺口灯头的( )。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螺纹端子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中心端子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变压器变换分接位置以进行调压所采用的开关称为( 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空气开关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隔离开关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分接开关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磁路中的磁通，磁通势.磁阻之间的关系可用(  )确定。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安培定则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电路欧姆定律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磁路欧姆定律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楞次定律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电磁力的大小与导体的有效长度成( )。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反比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正比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当二极管的外加正向电压超过死区电压时，电流随电压增加而迅速(  )。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增加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减小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截止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饱和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填用电力电缆第一种工作票的工作应(  )许可。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经调度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不经调度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运行人员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在三相四线式380V电源供电的电气设备或者单相设备与三相设备共用的电路，应选择( )漏电保护装置。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三相三极式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三相三极和单相二极两种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三相四极式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劳动安全卫生管理制度对未成年工给予了特殊的劳动保护，这其中的未成年工是指年满16周岁未满(  )的人。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14周岁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15周岁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17周岁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18周岁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容量在630kvA以下的变压器，在每次合闸前及拉闸后应检查(  ).A.一次;B.两次;C.三次.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油料火灾不能用(  )灭火。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沙子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干粉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制造标准电阻器的材料一定是(  )。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低电阻率材料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高电阻率材料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低温度系数材料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高温度系数材料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高压熔断器熔体中间焊有小锡{铅}球，利用(  )降低熔丝熔点。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热聚集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热扩散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冶金效应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热吸收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为配用低量程的电压表测量高电压，电压互感器必须具有(  )。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升压作用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具有陡降作用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降压作用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变换阻抗的作用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线路停电时，必须按照(  )的顺序操作，送电时相反.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断路器，负荷侧隔离开关;母线侧隔离开关;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断路器，母线侧隔离开关;负荷侧隔离开关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负荷侧隔离开关，母线侧隔离开关，断路器;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母线侧隔离开关，负荷侧隔离开关，断路器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通过变流器把直流电能逆变成交流电能送到交流电网的叫( 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有源逆变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无源逆变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整流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变压器初级和次级绕组采用不同的匝数比时，就可以达到升高或降低(  )的目的。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电压；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电流；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频率；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电容器在合闸操作过程中，如果没有合好，断路器拉开后，应间隔(  )min，再将电容器投入运行。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当采用握笔法时，(  )的电烙铁使用起来比较灵活。适合在元器件较多的电路中进行焊接。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直烙铁头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C型烙铁头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弯烙铁头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D型烙铁头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线电流是(  )的电流。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流过每相电源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流过每相负载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流过各相线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流过中性线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鼠笼电机的拆装顺序为()。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①将转子从定子铁芯中抽出②卸下轴承盖外盖与后大盖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⑧卸下前轴伸端轴承外盖④拆去电动机引线.地线。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⑤卸下皮带轮或靠背轮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①②③④⑤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②③⑤④①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④⑤③②①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③④⑤①②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对各种类型的绝缘导线，其容许工作温度为( 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40℃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65℃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70℃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下列说法中，不正确的是(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剥线钳是用来剥削小导线头部表面绝缘层的专用工具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手持电动工具有两种分类方式，即按工作电压分类和按防潮程度分类。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多用螺钉旋具的规格是以它的全长（手柄加旋杆）表示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电工刀的手柄是无绝缘保护的，不能在带电导线或器材上剖切，以免触电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三级用电检查员仅能担任(  )KV及以下电压受电的用户的用电检查工作。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0.4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0.22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110KV及以下线路维护测控设备不具备(  )功能。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三相一次或二次重合闸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过电流维护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断路器维护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载流导体在磁场中将会受到( )的作用。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电磁力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磁通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半导体的电阻随温度的升高( 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装配交流接触器的一般步骤是(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动铁心—静铁心—辅助触头—主触头—灭弧罩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动铁心—静铁心—辅助触头—灭弧罩—主触头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动铁心—静铁心—主触头—灭弧罩—辅助触头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静铁心—辅助触头—灭弧罩—主触头—动铁心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对断路器操作机构的基本要求之一是( 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动作迅速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缓慢动作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根据运行情况决定动作速度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不受继电保护控制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45. 关于乙类功率放大器的特点，叙述正确的是:功放管的静态工作点( 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选在交流负载线的中点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沿交流负载线下移，使静态集电极电流降低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沿交流负载线继续下移，使静态集电极电流等于零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选在交流负载线的上方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在配电线路中，熔断器作过载保护时，熔断的额定电流为不大于导线允许载流量( )倍。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1.25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1.1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(  )KV以下的线路一般使用高压带电间接操作法。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110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无需区分表笔极性，就能测量直流电量的仪表是(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磁电系　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电磁系　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静电系　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电力系统电流互感器的二次侧额定电流均(  )A.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220;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380;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5;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将电气设备和用电装置的金属外壳与(  )相连接叫做接零。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系统中性点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接地装置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导线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在金属容器内，使用行灯电压一般不应超过(  )伏。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高压电气设备的检测应该采用的方法是( )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定期检测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故障检测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事故检测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全面检测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漏电开关的额定电流应( )被保护电路的最大负荷电流。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不大于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高压断路器可以(  )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切断空载电流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控制分断或接通负荷电流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切换正常负荷又可切除故障,同时还具有控制和保护双重任务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接通或断开电路空载电流,但严禁带负荷拉闸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中小容量异步电动机的过载保护一般采用( 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熔断器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磁力启动器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热继电器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电压继电器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电流互感器的二次侧应( )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没有接地点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有一个接地点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有两个接地点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按现场情况不同，不确定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自感电动势大小的表达式为(  )。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e=L(Δi/Δt)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e=-L(Δi/Δt)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e=L(i/t)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e=-L(i/t)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低压照明用户受电端电压的被动幅度不应超过额定电压的(  )。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±(5%-10%)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±5%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( )仪表由固定的永久磁铁可转动的线圈及转轴.游丝.指针.机械调零机构等组成。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电磁式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磁电式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六氟化硫断路器是一种用(  )气体作为灭弧介质的断路器。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SF6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压缩空气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氮气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惰性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负荷开关与(  )配合,可保护电力线路。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隔离开关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熔断器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Ⅰ类手持式单相电动工具的电源线必须采用( )多股铜芯橡皮护套软电缆或护套软线。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两芯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三芯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四芯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五芯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绕组Yy联接的三相变压器的一次侧的额定电流等于( 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变压器额定容量除以一次侧额定电压的3倍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变压器额定容量除以一次侧额定电压的3倍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变压器额定容量除以二次侧相电压的3倍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低压线路中的零线采用的颜色是(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深蓝色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淡蓝色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黄绿双色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将零线多处接地，叫(  )接地。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零线接地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保护接地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系统接地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重复接地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胶壳刀开关在接线时，电源线接在(  )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上端(靜触点）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下端（动触点）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两端都可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三相电动机铭牌上标有“额外电压380V/220V,接法Y/△”，当电压为380V时，其接法为(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△接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Y接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∏接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接地线应用多股软裸铜线，其截面积不得小于(  )m㎡。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https://d.book118.com/505303123000011042</w:t>
        </w:r>
      </w:hyperlink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multilevel"/>
    <w:tmpl w:val="00000065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multilevel"/>
    <w:tmpl w:val="00000098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991E47"/>
    <w:rsid w:val="00A2473C"/>
    <w:rsid w:val="00F06C35"/>
    <w:rsid w:val="00F7168D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05303123000011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9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2023-09-21T10:13:00Z</dcterms:created>
  <dcterms:modified xsi:type="dcterms:W3CDTF">2023-12-13T14:33:00Z</dcterms:modified>
</cp:coreProperties>
</file>