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86495A">
        <w:rPr>
          <w:rFonts w:hint="eastAsia"/>
          <w:color w:val="FF0000"/>
          <w:highlight w:val="yellow"/>
        </w:rPr>
        <w:t>3</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（选择题100</w:t>
      </w:r>
      <w:r w:rsidR="008030DC">
        <w:rPr>
          <w:rFonts w:hint="eastAsia"/>
          <w:color w:val="FF0000"/>
        </w:rPr>
        <w:t>道，多选题</w:t>
      </w:r>
      <w:r w:rsidR="0086495A">
        <w:rPr>
          <w:rFonts w:hint="eastAsia"/>
          <w:color w:val="FF0000"/>
        </w:rPr>
        <w:t>10</w:t>
      </w:r>
      <w:r w:rsidR="008030DC">
        <w:rPr>
          <w:rFonts w:hint="eastAsia"/>
          <w:color w:val="FF0000"/>
        </w:rPr>
        <w:t>0道，判断题</w:t>
      </w:r>
      <w:r w:rsidR="0086495A">
        <w:rPr>
          <w:rFonts w:hint="eastAsia"/>
          <w:color w:val="FF0000"/>
        </w:rPr>
        <w:t>100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纯电感电路的感抗为(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L</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w(欧米伽)L</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1／w(欧米伽)L</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1／L</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在何种输入情况下，“与非”运算的结果是(  )逻辑</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全部输入是0</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任一输入是0</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仅一输入是0</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全部输入是1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特种作业操作证每(  )件复审1次。</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变压器利用电磁感应作用实现电压变换的根本方法是(  )。</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一次与二次绕组的匝数相同</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一次与二次绕组有电的联系</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一次与二次绕组的匝数不相同</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一次与二次绕组相互绝缘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火药制造车间.乙炔站.汽油提炼车间应划为第(  )类防雷建筑物。</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一</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二</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三</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四</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标识牌应用(  )制成。</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绝缘材料</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铜材</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铝材</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钢材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为防止事故扩大，kyn28中置式开关柜除继电仪表室外，均设有( )。</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金属盖板</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绝缘盖板</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泄压盖板</w:t>
      </w:r>
    </w:p>
    <w:p>
      <w:pPr>
        <w:pStyle w:val="Normal0"/>
        <w:numPr>
          <w:ilvl w:val="0"/>
          <w:numId w:val="8"/>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塑料盖板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携带型接地线是将欲检修的设备或线路作临时性的(  )的一种安全用具,所以,也称之为临时接地线。</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接零保护</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短路接地</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接地保护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热继电器用作(  )保护。</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过载</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过流</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欠压</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欠流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当一个熔断器保护一只灯时，熔断器应串联在开关(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前</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后</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在60Hz交流电源状态下，线圈感抗为753.6Ω，则线圈电感值为(  )。</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1000H</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2000H</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2000mH</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1H</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电力电缆中，线芯(导体)是用来(  )，是电缆的主要部分。</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输送电能</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使导线与外面绝缘</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输送电压</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增加电缆强度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正弦交流电的功率如果用功率三角形表示，则斜边表示(  )。</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W</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S</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Q</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P</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交流接触器的文字符号是(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QS</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SQ</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SA</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KM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遮栏应采用(  )制成。</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绝缘材料</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铜材</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铝材</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钢材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对户外多油断路器DW7－10检修后作交流耐压试验时合闸状态试验合格，分闸状态在升压过程中却出现“噼啪”声，电路跳闸击穿的原因是(  )。</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支柱绝缘子破损</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油质含有水分</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拉杆绝缘受潮</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油箱有脏污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变压器是一种利用(  )原理工作静止的电气设备。</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静电感应</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电磁感应</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交变感应</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压力感应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在RLC串联交流电路中，电源电压不变，调节电容，下列正确的是(  )</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随电容调小，XL/XC值变大</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随电容调小，XL/XC值变小</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随电容调大，电阻阻抗变小</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随电容调大，电路电流变小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1kV及以上移相电容器两极对地绝缘电阻，在室温下通常大于多少(  )。</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1000MΩ</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3000MΩ</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5000MΩ</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10000MΩ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提高企业用电负荷的功率因数可以使变压器的电压调整率(  )。</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基本不变</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增大</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减小</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安全电压限值，我国标准规定工频电压有效值的限值为(  )。</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24V；</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36V；</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42V；</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50V；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负载作星形连接的三相电路中，通过中性点的电流等于(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零</w:t>
      </w:r>
    </w:p>
    <w:p>
      <w:pPr>
        <w:pStyle w:val="Normal0"/>
        <w:numPr>
          <w:ilvl w:val="0"/>
          <w:numId w:val="2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各相负载电流的代数和</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三倍相电流</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各相负载电流的相量和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不是按经济型数控机床按驱动和定位方式可划分的是(  )。</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闭环连续控制式</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交流点位式</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半闭环连续控制式</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步进电动机式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面接触型二极管适应于(  )电路。</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高频电路</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低频电路</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开关电路</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变容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发生人身触电时，当通过人体的交流电流达到(  )毫安时会有生命危险。</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电机.变压器和互感器.电感线圈的铁芯.铁磁电动系仪表的铁芯必须采用( )。</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硬磁材料；</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铁氧磁体及坡莫合金；</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高矫顽力材料；</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镍钴合金。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在室外构架上工作应在工作地点邻近带电部分的横梁上,以及与之邻近的可能误登的架构上悬挂(  )。</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止步.高压危险</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禁止合闸,有人工作</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在此工作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开关箱中设置刀型开关DK.断路器KK.漏电保护器RCD,则从电源进线端开始其联系次序应依次是(  )</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DK-KK-RCD</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DK-RCD-KK</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KK-RCD-DK</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RCD-KK-DK</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三相笼形异步电动机的启动方式有两类,既在额定电压下的直接启动和(  )启动。</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转子串电阻</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转子串频敏</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降低启动电压</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一含源二端网路，测得开路电压为100V，短路电流为10A，当外接10Ω负载电阻时，负载电流为(  )A。</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变压器油的试验项目一般为耐压试验.介质损耗试验和(  )。</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润滑试验;</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简化试验;</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抽样试验.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起重机上提升重物的绕线式异步电动机起动方法用(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定子接三相调压器法</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转子串起动电阻法</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定子串起动电阻法</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转子串频敏变阻器法</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外热式电烙铁的工作电压不适合采用(  )V。</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380</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220</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110</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36</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质量(  )kg以上的灯具应利用预埋件，吊管安装。</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选择电压表时，其内阻(  )被测负载的电阻为好。</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远大于</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远小于</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等于</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大于或等于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在三角形连接的三相对称交流电路中，相电流和线电流。相电压和线电压的关系为( )</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相电流=线电流相电压=线电压</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相电流=线电流相电压=3线电压</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√3相电流=线电流相电压=线电压</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相电流=3线电流相电压=线电压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保护接地适用于(  )电网。</w:t>
      </w:r>
    </w:p>
    <w:p>
      <w:pPr>
        <w:pStyle w:val="Normal0"/>
        <w:numPr>
          <w:ilvl w:val="0"/>
          <w:numId w:val="38"/>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中性点直接接地电网</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中性点不直接接地电网</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两者都可</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两者都不可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2000kW及以上大容量的高压电机,遍及选用(  )替代电流速断维护。</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过负荷维护</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低电压维护</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纵差动维护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将一根导线均匀拉长为原长的2倍,则它的阻值为原阻值的(  )倍。</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阻隔开关按刀闸运动办法分类可分为(  ).垂直旋转式和刺进式。</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360旋转式</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捆绑式</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水平旋转式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对于高压电气设备,无论是否有绝缘,均应采取(  )措施。</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防止接近</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防止碰撞</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防止触摸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 )仪表由固定的永久磁铁,可转动的线圈及转轴.游丝.指针.机械调零机构等组成。</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电磁式</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磁电式</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感应式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熔断器的额定电流( )电动机的起动电流。</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大于</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等于</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小于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低频信号发生器的低频振荡信号由()振荡器发生。(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LC</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电感三点式</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电容三点式</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RC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  )的电机,在通电前,必须先做各绕组的绝缘电阻检查,合格后才可通电。</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一直在用,停止没超过一天</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不常用,但电机刚停止不超过一天</w:t>
      </w:r>
    </w:p>
    <w:p>
      <w:pPr>
        <w:pStyle w:val="Normal0"/>
        <w:numPr>
          <w:ilvl w:val="0"/>
          <w:numId w:val="4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新装或未用过的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人体触电时(  )部位触及带电体使通过心脏的电流最大。</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右手到双脚</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左手到双脚</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右手到左手</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左脚到右脚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电压继电器的文字符号为(  )。</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KC</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KM</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KV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下列(  )不是同步发电机并网条件。</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发电机电压的平均值等于电网电压平均值</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发电机电压相位与电网电压相位相同</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发电机频率与电网频率相同</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发电机电压相序和电网电压相序一致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手车式开关柜,小车已拉出,开关断开,于本室内接地刀闸已闭合,称之为(  )状态。</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备用</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运行</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检修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下列主要用来保护露天配电设备的器件是( )</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避雷针</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避雷网</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避雷器</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避雷线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运行的变压器发生(  )现象应立即停运检修。</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储油柜或安全气道喷油</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严重漏油，使油面低于油位表指示限度</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套管有严重破损和放电现象</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有上述情况之一均可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电阻串联电路，电路总电阻等于各串联电阻(  )。</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相等</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之和</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之差</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成正比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绕线式异步电动机转子串电阻调速属于(  )。</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变电压调速</w:t>
      </w:r>
    </w:p>
    <w:p>
      <w:pPr>
        <w:pStyle w:val="Normal0"/>
        <w:numPr>
          <w:ilvl w:val="0"/>
          <w:numId w:val="5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变频调速</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变转差率调速</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变极调速</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变压器维护归于按(  )分类。</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被维护的目标</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维护原理</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维护所起效果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供电电压允许偏差通常是以电压实际值和电压额定值之差与电压( )之比的百分数来表示。</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额定值</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实际值</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瞬时值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高压电力电缆( )应用()兆欧表测试绝缘电阻值。</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500V</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1000V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D.5000V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尚未转动兆欧表的摇柄时，水平放置完好的兆欧表的指针应当指在(  )。</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刻度盘最左端</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刻度盘最右端</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刻度盘正中央</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随机位置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《安全生产法》规定，任何单位或者(  )对事故隐患或者安全生产违反行为，均有权向负有安全生产监督管理职责的部门报告或者举报。</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职工</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个人</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管理人员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携带式电气设备的绝缘电阻不低于(  )。</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0.5MΩ</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1MΩ</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2MΩ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电力销售收入是指(  )。</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应收电费;</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实收电费;</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实收电费和税金;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电机外壳防护等级用字母(  )标志。</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IP</w:t>
      </w:r>
    </w:p>
    <w:p>
      <w:pPr>
        <w:pStyle w:val="Normal0"/>
        <w:numPr>
          <w:ilvl w:val="0"/>
          <w:numId w:val="62"/>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FH</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WF</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ed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测定电动机绕线组冷态直流电阻时，小于1Ω必须用(  )。</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单臂电桥</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摇表</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接地摇表</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双臂电桥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用钳形电流表测量电流互感器V，v接线时，Ia和Ic电流值相近，而Ia和Ic两相电流合并后测试值为单独测试时电流的1.732倍，则说明( )。</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一相电流互感器的极性接反；</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有两相电流互感器的极性接反；</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有一相电流互感器断线；</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有两相电流互感器断线。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变压器由于夏季低负荷而允许冬季过负荷的最高限额是其额定容量的(  )。</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0.05</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0.1</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0.15</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0.25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电缆从地下引至电杆.设备.墙外表面或屋外行人易接近处，距地面高度(  )以下的一段需穿保护管或加装保护罩。</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1m</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1.5m</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2m</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2.5m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静电现象是十分普遍的电现象( )是它的最大危害。</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对人体放电,直接置人于死地</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高电压击穿绝缘</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易引发火灾</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kyn28中置式开关柜的接地开关处于合闸状态时，电缆室门( )。</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不能打开</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可以打开</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禁止打开</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下列选项中，(  )是对继电保护的最根本要求。</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可靠性</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适用性</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经济性</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通用性</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https://d.book118.com/518004026066006032</w:t>
        </w:r>
      </w:hyperlink>
    </w:p>
    <w:p>
      <w:pPr>
        <w:pStyle w:val="Normal0"/>
        <w:numPr>
          <w:ilvl w:val="0"/>
          <w:numId w:val="69"/>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multilevel"/>
    <w:tmpl w:val="00000066"/>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multilevel"/>
    <w:tmpl w:val="000000CB"/>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518004026066006032"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65</Characters>
  <Application>Microsoft Office Word</Application>
  <DocSecurity>0</DocSecurity>
  <Lines>1</Lines>
  <Paragraphs>1</Paragraphs>
  <ScaleCrop>false</ScaleCrop>
  <Company/>
  <LinksUpToDate>false</LinksUpToDate>
  <CharactersWithSpaces>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7</cp:revision>
  <dcterms:created xsi:type="dcterms:W3CDTF">2023-09-21T10:13:00Z</dcterms:created>
  <dcterms:modified xsi:type="dcterms:W3CDTF">2024-01-24T02:39:00Z</dcterms:modified>
</cp:coreProperties>
</file>