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初中生物教案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他人授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解惑的教育工作者，往往需要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行教案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写工作，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写教案助于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，不断提高教学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秀的教案都具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整理的初中生物教案，供大家参考借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，希望可以帮助到有需要的朋友。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一、教材地位和作用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《减数分裂》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是在高中生物必修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章章第一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的第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部分。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是第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章的重点内容，也是整本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遗传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化》的重点内容之一。它以学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、染色体知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遗传</w:t>
      </w:r>
      <w:r>
        <w:rPr>
          <w:rFonts w:ascii="宋体" w:eastAsia="宋体" w:hAnsi="MS Mincho" w:cs="宋体"/>
          <w:sz w:val="28"/>
        </w:rPr>
        <w:t>定律知</w:t>
      </w:r>
      <w:r>
        <w:rPr>
          <w:rFonts w:ascii="宋体" w:eastAsia="宋体" w:hAnsi="SimSun" w:cs="宋体"/>
          <w:sz w:val="28"/>
        </w:rPr>
        <w:t>识为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，使学生全面</w:t>
      </w:r>
      <w:r>
        <w:rPr>
          <w:rFonts w:ascii="宋体" w:eastAsia="宋体" w:hAnsi="SimSun" w:cs="宋体"/>
          <w:sz w:val="28"/>
        </w:rPr>
        <w:t>认识细</w:t>
      </w:r>
      <w:r>
        <w:rPr>
          <w:rFonts w:ascii="宋体" w:eastAsia="宋体" w:hAnsi="MS Mincho" w:cs="宋体"/>
          <w:sz w:val="28"/>
        </w:rPr>
        <w:t>胞分裂的</w:t>
      </w:r>
      <w:r>
        <w:rPr>
          <w:rFonts w:ascii="宋体" w:eastAsia="宋体" w:hAnsi="SimSun" w:cs="宋体"/>
          <w:sz w:val="28"/>
        </w:rPr>
        <w:t>种类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和意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后面学</w:t>
      </w:r>
      <w:r>
        <w:rPr>
          <w:rFonts w:ascii="宋体" w:eastAsia="宋体" w:hAnsi="SimSun" w:cs="宋体"/>
          <w:sz w:val="28"/>
        </w:rPr>
        <w:t>习遗传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异，生物的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化奠定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二、教学目</w:t>
      </w:r>
      <w:r>
        <w:rPr>
          <w:rFonts w:ascii="宋体" w:eastAsia="宋体" w:hAnsi="SimSun" w:cs="宋体"/>
          <w:b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：掌握减数分裂的概念和精子的形成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程；理解减数分裂和受精作用的意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、能力目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察减数分裂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程中染色体的行</w:t>
      </w:r>
      <w:r>
        <w:rPr>
          <w:rFonts w:ascii="宋体" w:eastAsia="宋体" w:hAnsi="SimSun" w:cs="宋体"/>
          <w:sz w:val="28"/>
        </w:rPr>
        <w:t>为变</w:t>
      </w:r>
      <w:r>
        <w:rPr>
          <w:rFonts w:ascii="宋体" w:eastAsia="宋体" w:hAnsi="MS Mincho" w:cs="宋体"/>
          <w:sz w:val="28"/>
        </w:rPr>
        <w:t>化，培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识图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绘图</w:t>
      </w:r>
      <w:r>
        <w:rPr>
          <w:rFonts w:ascii="宋体" w:eastAsia="宋体" w:hAnsi="MS Mincho" w:cs="宋体"/>
          <w:sz w:val="28"/>
        </w:rPr>
        <w:t>能力以及比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分析和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、德育目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减数分裂和受精作用的意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事物自身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</w:rPr>
        <w:t>三、教学重点、</w:t>
      </w:r>
      <w:r>
        <w:rPr>
          <w:rFonts w:ascii="宋体" w:eastAsia="宋体" w:hAnsi="SimSun" w:cs="宋体"/>
          <w:b/>
          <w:sz w:val="28"/>
        </w:rPr>
        <w:t>难</w:t>
      </w:r>
      <w:r>
        <w:rPr>
          <w:rFonts w:ascii="宋体" w:eastAsia="宋体" w:hAnsi="MS Mincho" w:cs="宋体"/>
          <w:b/>
          <w:sz w:val="28"/>
        </w:rPr>
        <w:t>点以及确定的依据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、教学重点：减数分裂概念和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是生殖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胞形成的基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，又是</w:t>
      </w:r>
      <w:r>
        <w:rPr>
          <w:rFonts w:ascii="宋体" w:eastAsia="宋体" w:hAnsi="SimSun" w:cs="宋体"/>
          <w:sz w:val="28"/>
        </w:rPr>
        <w:t>遗传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异</w:t>
      </w:r>
      <w:r>
        <w:rPr>
          <w:rFonts w:ascii="宋体" w:eastAsia="宋体" w:cs="宋体"/>
          <w:sz w:val="28"/>
        </w:rPr>
        <w:t>de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点：同源染色体、四分体的概念以及染色体行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律，其中染色体行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律既是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点又是重点。初学者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此缺乏感性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较难</w:t>
      </w:r>
      <w:r>
        <w:rPr>
          <w:rFonts w:ascii="宋体" w:eastAsia="宋体" w:hAnsi="MS Mincho" w:cs="宋体"/>
          <w:sz w:val="28"/>
        </w:rPr>
        <w:t>抓住本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四、教材</w:t>
      </w:r>
      <w:r>
        <w:rPr>
          <w:rFonts w:ascii="宋体" w:eastAsia="宋体" w:hAnsi="SimSun" w:cs="宋体"/>
          <w:b/>
          <w:sz w:val="28"/>
        </w:rPr>
        <w:t>处</w:t>
      </w:r>
      <w:r>
        <w:rPr>
          <w:rFonts w:ascii="宋体" w:eastAsia="宋体" w:hAnsi="MS Mincho" w:cs="宋体"/>
          <w:b/>
          <w:sz w:val="28"/>
        </w:rPr>
        <w:t>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根据教材的重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点、学生的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情况以及多媒体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信息量有的特点，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部分内容我安排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。第一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减数分裂概念和精子的形成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程，减数分裂和受精作用的意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。第二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卵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程，减数分裂和有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分裂异同点的比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里主要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明第一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的教学方法和教学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五、教学方法和手段</w:t>
      </w:r>
      <w:r>
        <w:rPr>
          <w:rFonts w:ascii="宋体" w:eastAsia="宋体" w:cs="宋体"/>
          <w:b/>
          <w:sz w:val="28"/>
        </w:rPr>
        <w:t xml:space="preserve"> </w:t>
      </w:r>
      <w:r>
        <w:rPr>
          <w:rFonts w:ascii="宋体" w:eastAsia="宋体" w:hAnsi="MS Mincho" w:cs="宋体"/>
          <w:b/>
          <w:sz w:val="28"/>
        </w:rPr>
        <w:t>利用多媒体</w:t>
      </w:r>
      <w:r>
        <w:rPr>
          <w:rFonts w:ascii="宋体" w:eastAsia="宋体" w:hAnsi="SimSun" w:cs="宋体"/>
          <w:b/>
          <w:sz w:val="28"/>
        </w:rPr>
        <w:t>课</w:t>
      </w:r>
      <w:r>
        <w:rPr>
          <w:rFonts w:ascii="宋体" w:eastAsia="宋体" w:hAnsi="MS Mincho" w:cs="宋体"/>
          <w:b/>
          <w:sz w:val="28"/>
        </w:rPr>
        <w:t>件，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形象生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的教学氛</w:t>
      </w:r>
      <w:r>
        <w:rPr>
          <w:rFonts w:ascii="宋体" w:eastAsia="宋体" w:hAnsi="SimSun" w:cs="宋体"/>
          <w:b/>
          <w:sz w:val="28"/>
        </w:rPr>
        <w:t>围</w:t>
      </w:r>
      <w:r>
        <w:rPr>
          <w:rFonts w:ascii="宋体" w:eastAsia="宋体" w:hAnsi="MS Mincho" w:cs="宋体"/>
          <w:b/>
          <w:sz w:val="28"/>
        </w:rPr>
        <w:t>，同</w:t>
      </w:r>
      <w:r>
        <w:rPr>
          <w:rFonts w:ascii="宋体" w:eastAsia="宋体" w:hAnsi="SimSun" w:cs="宋体"/>
          <w:b/>
          <w:sz w:val="28"/>
        </w:rPr>
        <w:t>时应</w:t>
      </w:r>
      <w:r>
        <w:rPr>
          <w:rFonts w:ascii="宋体" w:eastAsia="宋体" w:hAnsi="MS Mincho" w:cs="宋体"/>
          <w:b/>
          <w:sz w:val="28"/>
        </w:rPr>
        <w:t>用</w:t>
      </w:r>
      <w:r>
        <w:rPr>
          <w:rFonts w:ascii="宋体" w:eastAsia="宋体" w:hAnsi="SimSun" w:cs="宋体"/>
          <w:b/>
          <w:sz w:val="28"/>
        </w:rPr>
        <w:t>讲</w:t>
      </w:r>
      <w:r>
        <w:rPr>
          <w:rFonts w:ascii="宋体" w:eastAsia="宋体" w:hAnsi="MS Mincho" w:cs="宋体"/>
          <w:b/>
          <w:sz w:val="28"/>
        </w:rPr>
        <w:t>述法、</w:t>
      </w:r>
      <w:r>
        <w:rPr>
          <w:rFonts w:ascii="宋体" w:eastAsia="宋体" w:hAnsi="SimSun" w:cs="宋体"/>
          <w:b/>
          <w:sz w:val="28"/>
        </w:rPr>
        <w:t>谈话</w:t>
      </w:r>
      <w:r>
        <w:rPr>
          <w:rFonts w:ascii="宋体" w:eastAsia="宋体" w:hAnsi="MS Mincho" w:cs="宋体"/>
          <w:b/>
          <w:sz w:val="28"/>
        </w:rPr>
        <w:t>法、比</w:t>
      </w:r>
      <w:r>
        <w:rPr>
          <w:rFonts w:ascii="宋体" w:eastAsia="宋体" w:hAnsi="SimSun" w:cs="宋体"/>
          <w:b/>
          <w:sz w:val="28"/>
        </w:rPr>
        <w:t>较</w:t>
      </w:r>
      <w:r>
        <w:rPr>
          <w:rFonts w:ascii="宋体" w:eastAsia="宋体" w:hAnsi="MS Mincho" w:cs="宋体"/>
          <w:b/>
          <w:sz w:val="28"/>
        </w:rPr>
        <w:t>法、指</w:t>
      </w:r>
      <w:r>
        <w:rPr>
          <w:rFonts w:ascii="宋体" w:eastAsia="宋体" w:hAnsi="SimSun" w:cs="宋体"/>
          <w:b/>
          <w:sz w:val="28"/>
        </w:rPr>
        <w:t>导读书</w:t>
      </w:r>
      <w:r>
        <w:rPr>
          <w:rFonts w:ascii="宋体" w:eastAsia="宋体" w:hAnsi="MS Mincho" w:cs="宋体"/>
          <w:b/>
          <w:sz w:val="28"/>
        </w:rPr>
        <w:t>法等，</w:t>
      </w:r>
      <w:r>
        <w:rPr>
          <w:rFonts w:ascii="宋体" w:eastAsia="宋体" w:hAnsi="SimSun" w:cs="宋体"/>
          <w:b/>
          <w:sz w:val="28"/>
        </w:rPr>
        <w:t>设</w:t>
      </w:r>
      <w:r>
        <w:rPr>
          <w:rFonts w:ascii="宋体" w:eastAsia="宋体" w:hAnsi="MS Mincho" w:cs="宋体"/>
          <w:b/>
          <w:sz w:val="28"/>
        </w:rPr>
        <w:t>疑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入，引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学生思考一系列</w:t>
      </w:r>
      <w:r>
        <w:rPr>
          <w:rFonts w:ascii="宋体" w:eastAsia="宋体" w:hAnsi="SimSun" w:cs="宋体"/>
          <w:b/>
          <w:sz w:val="28"/>
        </w:rPr>
        <w:t>问题</w:t>
      </w:r>
      <w:r>
        <w:rPr>
          <w:rFonts w:ascii="宋体" w:eastAsia="宋体" w:hAnsi="MS Mincho" w:cs="宋体"/>
          <w:b/>
          <w:sz w:val="28"/>
        </w:rPr>
        <w:t>，使他</w:t>
      </w:r>
      <w:r>
        <w:rPr>
          <w:rFonts w:ascii="宋体" w:eastAsia="宋体" w:hAnsi="SimSun" w:cs="宋体"/>
          <w:b/>
          <w:sz w:val="28"/>
        </w:rPr>
        <w:t>们积</w:t>
      </w:r>
      <w:r>
        <w:rPr>
          <w:rFonts w:ascii="宋体" w:eastAsia="宋体" w:hAnsi="MS Mincho" w:cs="宋体"/>
          <w:b/>
          <w:sz w:val="28"/>
        </w:rPr>
        <w:t>极主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参与到教学中，在</w:t>
      </w:r>
      <w:r>
        <w:rPr>
          <w:rFonts w:ascii="宋体" w:eastAsia="宋体" w:hAnsi="SimSun" w:cs="宋体"/>
          <w:b/>
          <w:sz w:val="28"/>
        </w:rPr>
        <w:t>获</w:t>
      </w:r>
      <w:r>
        <w:rPr>
          <w:rFonts w:ascii="宋体" w:eastAsia="宋体" w:hAnsi="MS Mincho" w:cs="宋体"/>
          <w:b/>
          <w:sz w:val="28"/>
        </w:rPr>
        <w:t>取知</w:t>
      </w:r>
      <w:r>
        <w:rPr>
          <w:rFonts w:ascii="宋体" w:eastAsia="宋体" w:hAnsi="SimSun" w:cs="宋体"/>
          <w:b/>
          <w:sz w:val="28"/>
        </w:rPr>
        <w:t>识</w:t>
      </w:r>
      <w:r>
        <w:rPr>
          <w:rFonts w:ascii="宋体" w:eastAsia="宋体" w:hAnsi="MS Mincho" w:cs="宋体"/>
          <w:b/>
          <w:sz w:val="28"/>
        </w:rPr>
        <w:t>的同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，培</w:t>
      </w:r>
      <w:r>
        <w:rPr>
          <w:rFonts w:ascii="宋体" w:eastAsia="宋体" w:hAnsi="SimSun" w:cs="宋体"/>
          <w:b/>
          <w:sz w:val="28"/>
        </w:rPr>
        <w:t>养</w:t>
      </w:r>
      <w:r>
        <w:rPr>
          <w:rFonts w:ascii="宋体" w:eastAsia="宋体" w:hAnsi="MS Mincho" w:cs="宋体"/>
          <w:b/>
          <w:sz w:val="28"/>
        </w:rPr>
        <w:t>学生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察、比</w:t>
      </w:r>
      <w:r>
        <w:rPr>
          <w:rFonts w:ascii="宋体" w:eastAsia="宋体" w:hAnsi="SimSun" w:cs="宋体"/>
          <w:b/>
          <w:sz w:val="28"/>
        </w:rPr>
        <w:t>较</w:t>
      </w:r>
      <w:r>
        <w:rPr>
          <w:rFonts w:ascii="宋体" w:eastAsia="宋体" w:hAnsi="MS Mincho" w:cs="宋体"/>
          <w:b/>
          <w:sz w:val="28"/>
        </w:rPr>
        <w:t>和</w:t>
      </w:r>
      <w:r>
        <w:rPr>
          <w:rFonts w:ascii="宋体" w:eastAsia="宋体" w:hAnsi="SimSun" w:cs="宋体"/>
          <w:b/>
          <w:sz w:val="28"/>
        </w:rPr>
        <w:t>总结</w:t>
      </w:r>
      <w:r>
        <w:rPr>
          <w:rFonts w:ascii="宋体" w:eastAsia="宋体" w:hAnsi="MS Mincho" w:cs="宋体"/>
          <w:b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六、具体的教学</w:t>
      </w:r>
      <w:r>
        <w:rPr>
          <w:rFonts w:ascii="宋体" w:eastAsia="宋体" w:hAnsi="SimSun" w:cs="宋体"/>
          <w:b/>
          <w:sz w:val="28"/>
        </w:rPr>
        <w:t>过</w:t>
      </w:r>
      <w:r>
        <w:rPr>
          <w:rFonts w:ascii="宋体" w:eastAsia="宋体" w:hAnsi="MS Mincho" w:cs="宋体"/>
          <w:b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二部分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第一部分：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首先以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引入，引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思考：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是有性生殖？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）其主要方式是什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？回答之后，演示卵式生殖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程即受精作用，提醒学生注意受精卵中的染色体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步观</w:t>
      </w:r>
      <w:r>
        <w:rPr>
          <w:rFonts w:ascii="宋体" w:eastAsia="宋体" w:hAnsi="MS Mincho" w:cs="宋体"/>
          <w:sz w:val="28"/>
        </w:rPr>
        <w:t>察受精卵中染色体的特点，又</w:t>
      </w:r>
      <w:r>
        <w:rPr>
          <w:rFonts w:ascii="宋体" w:eastAsia="宋体" w:hAnsi="SimSun" w:cs="宋体"/>
          <w:sz w:val="28"/>
        </w:rPr>
        <w:t>设计动</w:t>
      </w:r>
      <w:r>
        <w:rPr>
          <w:rFonts w:ascii="宋体" w:eastAsia="宋体" w:hAnsi="MS Mincho" w:cs="宋体"/>
          <w:sz w:val="28"/>
        </w:rPr>
        <w:t>画模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精卵的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，学生从画面上能清楚看出，受精卵中的染色体一半来自精子，一半来自卵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胞，并且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两条染色体大小、形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相似，由此引出同源染色体概念。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步说</w:t>
      </w:r>
      <w:r>
        <w:rPr>
          <w:rFonts w:ascii="宋体" w:eastAsia="宋体" w:hAnsi="MS Mincho" w:cs="宋体"/>
          <w:sz w:val="28"/>
        </w:rPr>
        <w:t>明同源染色体特点，插人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胞的染色体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，最后得出完整概念。同源染色体是本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点和切入点，在教学安排上，将同源染色体概念提前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的是分散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后面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会和四分体奠定基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由于精子、卵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染色体都只有受精卵即体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胞一半，自然引出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：精子和卵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胞怎</w:t>
      </w:r>
      <w:r>
        <w:rPr>
          <w:rFonts w:ascii="宋体" w:eastAsia="宋体" w:hAnsi="SimSun" w:cs="宋体"/>
          <w:sz w:val="28"/>
        </w:rPr>
        <w:t>样产</w:t>
      </w:r>
      <w:r>
        <w:rPr>
          <w:rFonts w:ascii="宋体" w:eastAsia="宋体" w:hAnsi="MS Mincho" w:cs="宋体"/>
          <w:sz w:val="28"/>
        </w:rPr>
        <w:t>生？先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，能否以有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分裂方式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生？之后引出减数分裂概念。并展示学</w:t>
      </w:r>
      <w:r>
        <w:rPr>
          <w:rFonts w:ascii="宋体" w:eastAsia="宋体" w:hAnsi="SimSun" w:cs="宋体"/>
          <w:sz w:val="28"/>
        </w:rPr>
        <w:t>习这</w:t>
      </w:r>
      <w:r>
        <w:rPr>
          <w:rFonts w:ascii="宋体" w:eastAsia="宋体" w:hAnsi="MS Mincho" w:cs="宋体"/>
          <w:sz w:val="28"/>
        </w:rPr>
        <w:t>一概念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注意的几个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，包括：减数分裂自然想了解减数分裂的具体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入第二部分，以精子的形成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第二部分：精子的形成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第二部分：精子的形成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首先以指</w:t>
      </w:r>
      <w:r>
        <w:rPr>
          <w:rFonts w:ascii="宋体" w:eastAsia="宋体" w:hAnsi="SimSun" w:cs="宋体"/>
          <w:sz w:val="28"/>
        </w:rPr>
        <w:t>导读书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着几个思考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。思考内容包括：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精子在哪里形成？精子形成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胞名称是什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会、四分体？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减数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期？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为讲</w:t>
      </w:r>
      <w:r>
        <w:rPr>
          <w:rFonts w:ascii="宋体" w:eastAsia="宋体" w:hAnsi="MS Mincho" w:cs="宋体"/>
          <w:sz w:val="28"/>
        </w:rPr>
        <w:t>述方便，也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了后面能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明染色体分离的随机性，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胞中的染色体以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条表示．同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防止学生眼花</w:t>
      </w:r>
      <w:r>
        <w:rPr>
          <w:rFonts w:ascii="宋体" w:eastAsia="宋体" w:hAnsi="SimSun" w:cs="宋体"/>
          <w:sz w:val="28"/>
        </w:rPr>
        <w:t>缭</w:t>
      </w:r>
      <w:r>
        <w:rPr>
          <w:rFonts w:ascii="宋体" w:eastAsia="宋体" w:hAnsi="MS Mincho" w:cs="宋体"/>
          <w:sz w:val="28"/>
        </w:rPr>
        <w:t>乱，分散了注意力，整个分裂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程先逐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述精原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，除指出它来自精</w:t>
      </w:r>
      <w:r>
        <w:rPr>
          <w:rFonts w:ascii="宋体" w:eastAsia="宋体" w:hAnsi="SimSun" w:cs="宋体"/>
          <w:sz w:val="28"/>
        </w:rPr>
        <w:t>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还应</w:t>
      </w:r>
      <w:r>
        <w:rPr>
          <w:rFonts w:ascii="宋体" w:eastAsia="宋体" w:hAnsi="MS Mincho" w:cs="宋体"/>
          <w:sz w:val="28"/>
        </w:rPr>
        <w:t>点明它的染色体数就是体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胞的染色体数。精原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胞形成初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精母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染色体在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制，也就是要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条染色体已含有两条染色</w:t>
      </w:r>
      <w:r>
        <w:rPr>
          <w:rFonts w:ascii="宋体" w:eastAsia="宋体" w:hAnsi="SimSun" w:cs="宋体"/>
          <w:sz w:val="28"/>
        </w:rPr>
        <w:t>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体，只是由于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期染色体呈染色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，所以看不出来，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可以避免学生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为复</w:t>
      </w:r>
      <w:r>
        <w:rPr>
          <w:rFonts w:ascii="宋体" w:eastAsia="宋体" w:hAnsi="MS Mincho" w:cs="宋体"/>
          <w:sz w:val="28"/>
        </w:rPr>
        <w:t>制是在四分体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行。四分体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期，除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概念</w:t>
      </w:r>
      <w:r>
        <w:rPr>
          <w:rFonts w:ascii="宋体" w:eastAsia="宋体" w:cs="宋体"/>
          <w:sz w:val="28"/>
        </w:rPr>
        <w:t>wai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避免个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地将整个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胞中的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条染色体当作一个四分体，先提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中有几个四分体？再将其中一个四分体作</w:t>
      </w:r>
      <w:r>
        <w:rPr>
          <w:rFonts w:ascii="宋体" w:eastAsia="宋体" w:hAnsi="SimSun" w:cs="宋体"/>
          <w:sz w:val="28"/>
        </w:rPr>
        <w:t>闪烁处</w:t>
      </w:r>
      <w:r>
        <w:rPr>
          <w:rFonts w:ascii="宋体" w:eastAsia="宋体" w:hAnsi="MS Mincho" w:cs="宋体"/>
          <w:sz w:val="28"/>
        </w:rPr>
        <w:t>理以加深印象最后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四分体作个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，指出：四分体个数就是同源染色体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数。</w:t>
      </w:r>
      <w:r>
        <w:rPr>
          <w:rFonts w:ascii="宋体" w:eastAsia="宋体" w:hAnsi="SimSun" w:cs="宋体"/>
          <w:sz w:val="28"/>
        </w:rPr>
        <w:t>这样处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好地突破了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四分体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点。分裂后期，先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同源染色体分离情况，形成两个子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胞，接着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同源染色体能否有另一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的分离情况？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之后在后期又出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分离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，由此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明：染色体具有一定的独立性，同源染色体移向哪一极是随机的即不同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染色体之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可能自由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后面学</w:t>
      </w:r>
      <w:r>
        <w:rPr>
          <w:rFonts w:ascii="宋体" w:eastAsia="宋体" w:hAnsi="SimSun" w:cs="宋体"/>
          <w:sz w:val="28"/>
        </w:rPr>
        <w:t>习遗传</w:t>
      </w:r>
      <w:r>
        <w:rPr>
          <w:rFonts w:ascii="宋体" w:eastAsia="宋体" w:hAnsi="MS Mincho" w:cs="宋体"/>
          <w:sz w:val="28"/>
        </w:rPr>
        <w:t>学的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分离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律和自由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奠定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。减数第二次分裂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分裂相似，学生容易掌握，但也要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两点：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分裂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等数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分裂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即着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点分裂，姐妹染色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体分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等数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即染色体数目不再减半。至于减数第二次分裂的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程，尤其突出有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分裂后期与减数第二次分裂后期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，使学生通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画面，清楚地看出二者的不同，即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是否含有同源染色体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步说</w:t>
      </w:r>
      <w:r>
        <w:rPr>
          <w:rFonts w:ascii="宋体" w:eastAsia="宋体" w:hAnsi="MS Mincho" w:cs="宋体"/>
          <w:sz w:val="28"/>
        </w:rPr>
        <w:t>明了减数分裂的本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。接着，全屏展示减数分裂的全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程，目的有两个，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减数分裂的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二是利用板</w:t>
      </w:r>
      <w:r>
        <w:rPr>
          <w:rFonts w:ascii="宋体" w:eastAsia="宋体" w:hAnsi="SimSun" w:cs="宋体"/>
          <w:sz w:val="28"/>
        </w:rPr>
        <w:t>书复习</w:t>
      </w:r>
      <w:r>
        <w:rPr>
          <w:rFonts w:ascii="宋体" w:eastAsia="宋体" w:hAnsi="MS Mincho" w:cs="宋体"/>
          <w:sz w:val="28"/>
        </w:rPr>
        <w:t>各分裂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胞的名称。板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精子的形成：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精原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cs="宋体"/>
          <w:sz w:val="28"/>
        </w:rPr>
        <w:t>&gt;&gt;&gt;&gt;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精母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cs="宋体"/>
          <w:sz w:val="28"/>
        </w:rPr>
        <w:t>&gt;&gt;&gt;&gt;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精母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cs="宋体"/>
          <w:sz w:val="28"/>
        </w:rPr>
        <w:t>&gt;&gt;&gt;&gt;</w:t>
      </w:r>
      <w:r>
        <w:rPr>
          <w:rFonts w:ascii="宋体" w:eastAsia="宋体" w:hAnsi="MS Mincho" w:cs="宋体"/>
          <w:sz w:val="28"/>
        </w:rPr>
        <w:t>精子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cs="宋体"/>
          <w:sz w:val="28"/>
        </w:rPr>
        <w:t>&gt;&gt;&gt;&gt;</w:t>
      </w:r>
      <w:r>
        <w:rPr>
          <w:rFonts w:ascii="宋体" w:eastAsia="宋体" w:hAnsi="MS Mincho" w:cs="宋体"/>
          <w:sz w:val="28"/>
        </w:rPr>
        <w:t>精子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制）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（减数第一次分裂）（减数第二次分裂）（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形）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......2n......2n......n......n......n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在上面学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使学生更好地掌握染色体行</w:t>
      </w:r>
      <w:r>
        <w:rPr>
          <w:rFonts w:ascii="宋体" w:eastAsia="宋体" w:hAnsi="SimSun" w:cs="宋体"/>
          <w:sz w:val="28"/>
        </w:rPr>
        <w:t>为变</w:t>
      </w:r>
      <w:r>
        <w:rPr>
          <w:rFonts w:ascii="宋体" w:eastAsia="宋体" w:hAnsi="MS Mincho" w:cs="宋体"/>
          <w:sz w:val="28"/>
        </w:rPr>
        <w:t>化，播放精子形成的</w:t>
      </w:r>
      <w:r>
        <w:rPr>
          <w:rFonts w:ascii="宋体" w:eastAsia="宋体" w:hAnsi="SimSun" w:cs="宋体"/>
          <w:sz w:val="28"/>
        </w:rPr>
        <w:t>连续动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程。使学生巩固所学知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得完整印象。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减数分裂和受精作用的意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再作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既使学生理解其意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，而且培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，梳理知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的能力。最后指出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些也正是有性生殖的意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，从而既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系了上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内容，又使本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内容前后呼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与巩固：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了两道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，第一道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染色体数目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律性的掌握情况，第二道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同源染色体、四分体概念的掌握情况，通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两道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明，在教学中能否引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最佳的学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情境是教学成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Fansi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授减数分裂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部分内容，改</w:t>
      </w:r>
      <w:r>
        <w:rPr>
          <w:rFonts w:ascii="宋体" w:eastAsia="宋体" w:hAnsi="SimSun" w:cs="宋体"/>
          <w:sz w:val="28"/>
        </w:rPr>
        <w:t>变传统</w:t>
      </w:r>
      <w:r>
        <w:rPr>
          <w:rFonts w:ascii="宋体" w:eastAsia="宋体" w:hAnsi="MS Mincho" w:cs="宋体"/>
          <w:sz w:val="28"/>
        </w:rPr>
        <w:t>的教学模式，而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助教学，可以把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具体化，把抽象的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形象化，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中有静，静中有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情，使他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参与到教学中，从而大大提高了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采用比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教学法，使学生在学</w:t>
      </w:r>
      <w:r>
        <w:rPr>
          <w:rFonts w:ascii="宋体" w:eastAsia="宋体" w:hAnsi="SimSun" w:cs="宋体"/>
          <w:sz w:val="28"/>
        </w:rPr>
        <w:t>习简</w:t>
      </w:r>
      <w:r>
        <w:rPr>
          <w:rFonts w:ascii="宋体" w:eastAsia="宋体" w:hAnsi="MS Mincho" w:cs="宋体"/>
          <w:sz w:val="28"/>
        </w:rPr>
        <w:t>述分裂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程中也同</w:t>
      </w:r>
      <w:r>
        <w:rPr>
          <w:rFonts w:ascii="宋体" w:eastAsia="宋体" w:hAnsi="SimSun" w:cs="宋体"/>
          <w:sz w:val="28"/>
        </w:rPr>
        <w:t>样复习</w:t>
      </w:r>
      <w:r>
        <w:rPr>
          <w:rFonts w:ascii="宋体" w:eastAsia="宋体" w:hAnsi="MS Mincho" w:cs="宋体"/>
          <w:sz w:val="28"/>
        </w:rPr>
        <w:t>了有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程，避免出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两个知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点的混淆，学生在学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程中也克服了知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抽象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来的理解上的困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，收到良好的效果。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位的各部分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成及作用。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述尿液形成的大致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过对图</w:t>
      </w:r>
      <w:r>
        <w:rPr>
          <w:rFonts w:ascii="宋体" w:eastAsia="宋体" w:hAnsi="MS Mincho" w:cs="宋体"/>
          <w:sz w:val="28"/>
        </w:rPr>
        <w:t>片的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表格的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理科学信息的能力。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提高自学感知、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手探索、小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的形式，提高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形成人体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构与生理功能相适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自身身体健康的意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构，尿的形成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尿形成的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法、直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教学法、小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出示一病人与正常人尿液化</w:t>
      </w:r>
      <w:r>
        <w:rPr>
          <w:rFonts w:ascii="宋体" w:eastAsia="宋体" w:hAnsi="SimSun" w:cs="宋体"/>
          <w:sz w:val="28"/>
        </w:rPr>
        <w:t>验结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：他怎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思考，</w:t>
      </w:r>
      <w:r>
        <w:rPr>
          <w:rFonts w:ascii="宋体" w:eastAsia="宋体" w:hAnsi="SimSun" w:cs="宋体"/>
          <w:sz w:val="28"/>
        </w:rPr>
        <w:t>顺势导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：尿的形成。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的微</w:t>
      </w:r>
      <w:r>
        <w:rPr>
          <w:rFonts w:ascii="宋体" w:eastAsia="宋体" w:hAnsi="SimSun" w:cs="宋体"/>
          <w:sz w:val="28"/>
        </w:rPr>
        <w:t>观结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件展示：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画、血液循</w:t>
      </w:r>
      <w:r>
        <w:rPr>
          <w:rFonts w:ascii="宋体" w:eastAsia="宋体" w:hAnsi="SimSun" w:cs="宋体"/>
          <w:sz w:val="28"/>
        </w:rPr>
        <w:t>环动</w:t>
      </w:r>
      <w:r>
        <w:rPr>
          <w:rFonts w:ascii="宋体" w:eastAsia="宋体" w:hAnsi="MS Mincho" w:cs="宋体"/>
          <w:sz w:val="28"/>
        </w:rPr>
        <w:t>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：当血液由</w:t>
      </w:r>
      <w:r>
        <w:rPr>
          <w:rFonts w:ascii="宋体" w:eastAsia="宋体" w:hAnsi="SimSun" w:cs="宋体"/>
          <w:sz w:val="28"/>
        </w:rPr>
        <w:t>肾动</w:t>
      </w:r>
      <w:r>
        <w:rPr>
          <w:rFonts w:ascii="宋体" w:eastAsia="宋体" w:hAnsi="MS Mincho" w:cs="宋体"/>
          <w:sz w:val="28"/>
        </w:rPr>
        <w:t>脉流入</w:t>
      </w:r>
      <w:r>
        <w:rPr>
          <w:rFonts w:ascii="宋体" w:eastAsia="宋体" w:hAnsi="SimSun" w:cs="宋体"/>
          <w:sz w:val="28"/>
        </w:rPr>
        <w:t>肾时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将体内的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一些代</w:t>
      </w:r>
      <w:r>
        <w:rPr>
          <w:rFonts w:ascii="宋体" w:eastAsia="宋体" w:hAnsi="SimSun" w:cs="宋体"/>
          <w:sz w:val="28"/>
        </w:rPr>
        <w:t>谢废</w:t>
      </w:r>
      <w:r>
        <w:rPr>
          <w:rFonts w:ascii="宋体" w:eastAsia="宋体" w:hAnsi="MS Mincho" w:cs="宋体"/>
          <w:sz w:val="28"/>
        </w:rPr>
        <w:t>物和多余的物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从血液中分离出来，形成尿液，使血液得到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化。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静脉将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化后的血液运往身体各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中的什</w:t>
      </w:r>
      <w:r>
        <w:rPr>
          <w:rFonts w:ascii="宋体" w:eastAsia="宋体" w:hAnsi="SimSun" w:cs="宋体"/>
          <w:sz w:val="28"/>
        </w:rPr>
        <w:t>么结</w:t>
      </w:r>
      <w:r>
        <w:rPr>
          <w:rFonts w:ascii="宋体" w:eastAsia="宋体" w:hAnsi="MS Mincho" w:cs="宋体"/>
          <w:sz w:val="28"/>
        </w:rPr>
        <w:t>构担此重任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尿液在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中的什</w:t>
      </w:r>
      <w:r>
        <w:rPr>
          <w:rFonts w:ascii="宋体" w:eastAsia="宋体" w:hAnsi="SimSun" w:cs="宋体"/>
          <w:sz w:val="28"/>
        </w:rPr>
        <w:t>么结</w:t>
      </w:r>
      <w:r>
        <w:rPr>
          <w:rFonts w:ascii="宋体" w:eastAsia="宋体" w:hAnsi="MS Mincho" w:cs="宋体"/>
          <w:sz w:val="28"/>
        </w:rPr>
        <w:t>构形成呢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的微</w:t>
      </w:r>
      <w:r>
        <w:rPr>
          <w:rFonts w:ascii="宋体" w:eastAsia="宋体" w:hAnsi="SimSun" w:cs="宋体"/>
          <w:sz w:val="28"/>
        </w:rPr>
        <w:t>观结</w:t>
      </w:r>
      <w:r>
        <w:rPr>
          <w:rFonts w:ascii="宋体" w:eastAsia="宋体" w:hAnsi="MS Mincho" w:cs="宋体"/>
          <w:sz w:val="28"/>
        </w:rPr>
        <w:t>构。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位是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多万个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构如何呢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自学感知，探索交流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，思考如下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位由哪几个部分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特点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位的各部分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位于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部位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位各部分名称。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手制作，合作探究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利用手中的材料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橡皮泥、白色卡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毛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合作制作一个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位模型，并作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演示，深化理解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演示自制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构模型，并配合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解在黑板上黏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尿的形成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件展示：血液在</w:t>
      </w:r>
      <w:r>
        <w:rPr>
          <w:rFonts w:ascii="宋体" w:eastAsia="宋体" w:hAnsi="SimSun" w:cs="宋体"/>
          <w:sz w:val="28"/>
        </w:rPr>
        <w:t>肾单</w:t>
      </w:r>
      <w:r>
        <w:rPr>
          <w:rFonts w:ascii="宋体" w:eastAsia="宋体" w:hAnsi="MS Mincho" w:cs="宋体"/>
          <w:sz w:val="28"/>
        </w:rPr>
        <w:t>位流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分析数据，澄清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展示血液和尿液成分比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表，引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学生分析数据，思考：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血液从入球小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脉流入，从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小静脉流出后，就会形成尿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血液中的哪些成分形成了尿液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粮食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出示一包</w:t>
      </w:r>
      <w:r>
        <w:rPr>
          <w:rFonts w:ascii="宋体" w:eastAsia="宋体" w:hAnsi="SimSun" w:cs="宋体"/>
          <w:sz w:val="28"/>
        </w:rPr>
        <w:t>带杂质</w:t>
      </w:r>
      <w:r>
        <w:rPr>
          <w:rFonts w:ascii="宋体" w:eastAsia="宋体" w:hAnsi="MS Mincho" w:cs="宋体"/>
          <w:sz w:val="28"/>
        </w:rPr>
        <w:t>的粮食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有花生米、大豆、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豆、黑米，也有石子、沙粒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学生：你怎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有效去除</w:t>
      </w:r>
      <w:r>
        <w:rPr>
          <w:rFonts w:ascii="宋体" w:eastAsia="宋体" w:hAnsi="SimSun" w:cs="宋体"/>
          <w:sz w:val="28"/>
        </w:rPr>
        <w:t>杂质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两名同学到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手将</w:t>
      </w:r>
      <w:r>
        <w:rPr>
          <w:rFonts w:ascii="宋体" w:eastAsia="宋体" w:hAnsi="SimSun" w:cs="宋体"/>
          <w:sz w:val="28"/>
        </w:rPr>
        <w:t>杂质</w:t>
      </w:r>
      <w:r>
        <w:rPr>
          <w:rFonts w:ascii="宋体" w:eastAsia="宋体" w:hAnsi="MS Mincho" w:cs="宋体"/>
          <w:sz w:val="28"/>
        </w:rPr>
        <w:t>的粮食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出去的</w:t>
      </w:r>
      <w:r>
        <w:rPr>
          <w:rFonts w:ascii="宋体" w:eastAsia="宋体" w:hAnsi="SimSun" w:cs="宋体"/>
          <w:sz w:val="28"/>
        </w:rPr>
        <w:t>杂质</w:t>
      </w:r>
      <w:r>
        <w:rPr>
          <w:rFonts w:ascii="宋体" w:eastAsia="宋体" w:hAnsi="MS Mincho" w:cs="宋体"/>
          <w:sz w:val="28"/>
        </w:rPr>
        <w:t>能否直接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掉呢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不能，因</w:t>
      </w:r>
      <w:r>
        <w:rPr>
          <w:rFonts w:ascii="宋体" w:eastAsia="宋体" w:hAnsi="SimSun" w:cs="宋体"/>
          <w:sz w:val="28"/>
        </w:rPr>
        <w:t>为杂质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有一些小粒的粮食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由此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把漏掉的小粒的粮食从</w:t>
      </w:r>
      <w:r>
        <w:rPr>
          <w:rFonts w:ascii="宋体" w:eastAsia="宋体" w:hAnsi="SimSun" w:cs="宋体"/>
          <w:sz w:val="28"/>
        </w:rPr>
        <w:t>杂质</w:t>
      </w:r>
      <w:r>
        <w:rPr>
          <w:rFonts w:ascii="宋体" w:eastAsia="宋体" w:hAnsi="MS Mincho" w:cs="宋体"/>
          <w:sz w:val="28"/>
        </w:rPr>
        <w:t>中重新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回来。那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粮食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的情境中，都包含了哪些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出去和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回来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件展示尿的形成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出去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小球，即将血液中的某些成分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出去</w:t>
      </w:r>
      <w:r>
        <w:rPr>
          <w:rFonts w:ascii="宋体" w:eastAsia="宋体" w:cs="宋体"/>
          <w:sz w:val="28"/>
        </w:rPr>
        <w:t>;“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回来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小管，即把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出去的某些小分子物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重新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回来。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拓展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件展示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血液透析示意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师强调</w:t>
      </w:r>
      <w:r>
        <w:rPr>
          <w:rFonts w:ascii="宋体" w:eastAsia="宋体" w:hAnsi="MS Mincho" w:cs="宋体"/>
          <w:sz w:val="28"/>
        </w:rPr>
        <w:t>：人工</w:t>
      </w:r>
      <w:r>
        <w:rPr>
          <w:rFonts w:ascii="宋体" w:eastAsia="宋体" w:hAnsi="SimSun" w:cs="宋体"/>
          <w:sz w:val="28"/>
        </w:rPr>
        <w:t>肾</w:t>
      </w:r>
      <w:r>
        <w:rPr>
          <w:rFonts w:ascii="宋体" w:eastAsia="宋体" w:hAnsi="MS Mincho" w:cs="宋体"/>
          <w:sz w:val="28"/>
        </w:rPr>
        <w:t>是模</w:t>
      </w:r>
      <w:r>
        <w:rPr>
          <w:rFonts w:ascii="宋体" w:eastAsia="宋体" w:hAnsi="SimSun" w:cs="宋体"/>
          <w:sz w:val="28"/>
        </w:rPr>
        <w:t>拟肾脏滤过</w:t>
      </w:r>
      <w:r>
        <w:rPr>
          <w:rFonts w:ascii="宋体" w:eastAsia="宋体" w:hAnsi="MS Mincho" w:cs="宋体"/>
          <w:sz w:val="28"/>
        </w:rPr>
        <w:t>作用的原理，依靠体外循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装置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化血液，又称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血液透析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学以致用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上面那位病人怎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学生回答。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生共同画概念</w:t>
      </w:r>
      <w:r>
        <w:rPr>
          <w:rFonts w:ascii="宋体" w:eastAsia="宋体" w:hAnsi="SimSun" w:cs="宋体"/>
          <w:sz w:val="28"/>
        </w:rPr>
        <w:t>图总结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后大家</w:t>
      </w:r>
      <w:r>
        <w:rPr>
          <w:rFonts w:ascii="宋体" w:eastAsia="宋体" w:hAnsi="SimSun" w:cs="宋体"/>
          <w:sz w:val="28"/>
        </w:rPr>
        <w:t>查阅资</w:t>
      </w:r>
      <w:r>
        <w:rPr>
          <w:rFonts w:ascii="宋体" w:eastAsia="宋体" w:hAnsi="MS Mincho" w:cs="宋体"/>
          <w:sz w:val="28"/>
        </w:rPr>
        <w:t>料当人体的</w:t>
      </w:r>
      <w:r>
        <w:rPr>
          <w:rFonts w:ascii="宋体" w:eastAsia="宋体" w:hAnsi="SimSun" w:cs="宋体"/>
          <w:sz w:val="28"/>
        </w:rPr>
        <w:t>肾脏</w:t>
      </w:r>
      <w:r>
        <w:rPr>
          <w:rFonts w:ascii="宋体" w:eastAsia="宋体" w:hAnsi="MS Mincho" w:cs="宋体"/>
          <w:sz w:val="28"/>
        </w:rPr>
        <w:t>功能出</w:t>
      </w:r>
      <w:r>
        <w:rPr>
          <w:rFonts w:ascii="宋体" w:eastAsia="宋体" w:hAnsi="SimSun" w:cs="宋体"/>
          <w:sz w:val="28"/>
        </w:rPr>
        <w:t>现问题时</w:t>
      </w:r>
      <w:r>
        <w:rPr>
          <w:rFonts w:ascii="宋体" w:eastAsia="宋体" w:hAnsi="MS Mincho" w:cs="宋体"/>
          <w:sz w:val="28"/>
        </w:rPr>
        <w:t>人体机能会出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人体非常重要，而排尿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会失去大量水，那</w:t>
      </w:r>
      <w:r>
        <w:rPr>
          <w:rFonts w:ascii="宋体" w:eastAsia="宋体" w:hAnsi="SimSun" w:cs="宋体"/>
          <w:sz w:val="28"/>
        </w:rPr>
        <w:t>么为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人体在缺少的情况下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是要排出尿液呢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五、板</w:t>
      </w:r>
      <w:r>
        <w:rPr>
          <w:rFonts w:ascii="宋体" w:eastAsia="宋体" w:hAnsi="SimSun" w:cs="宋体"/>
          <w:b/>
          <w:bCs/>
          <w:sz w:val="28"/>
        </w:rPr>
        <w:t>书设计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六、教学反思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运用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</w:t>
      </w:r>
      <w:r>
        <w:rPr>
          <w:rFonts w:ascii="宋体" w:eastAsia="宋体" w:hAnsi="SimSun" w:cs="宋体"/>
          <w:sz w:val="28"/>
        </w:rPr>
        <w:t>观认识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基于有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分裂的事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运用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和概括的方法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程中，能</w:t>
      </w:r>
      <w:r>
        <w:rPr>
          <w:rFonts w:ascii="宋体" w:eastAsia="宋体" w:hAnsi="SimSun" w:cs="宋体"/>
          <w:sz w:val="28"/>
        </w:rPr>
        <w:t>够动</w:t>
      </w:r>
      <w:r>
        <w:rPr>
          <w:rFonts w:ascii="宋体" w:eastAsia="宋体" w:hAnsi="MS Mincho" w:cs="宋体"/>
          <w:sz w:val="28"/>
        </w:rPr>
        <w:t>手画出分裂期各个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感受生命的奥秘。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分裂四个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点：区分各个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期染色体的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展示大象和老鼠的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：象与鼠个体大小差距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殊的原因是什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胞大小，有的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胞数量的多少。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物个体的大小大多取决于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胞个数的多少。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胞分裂可以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生新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胞。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胞分裂有三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形式包括：有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分裂，减数分裂，无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分裂。有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分裂有怎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特征呢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胞周期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展示有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胞周期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和不同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胞周期持</w:t>
      </w:r>
      <w:r>
        <w:rPr>
          <w:rFonts w:ascii="宋体" w:eastAsia="宋体" w:hAnsi="SimSun" w:cs="宋体"/>
          <w:sz w:val="28"/>
        </w:rPr>
        <w:t>续时间</w:t>
      </w:r>
      <w:r>
        <w:rPr>
          <w:rFonts w:ascii="宋体" w:eastAsia="宋体" w:hAnsi="MS Mincho" w:cs="宋体"/>
          <w:sz w:val="28"/>
        </w:rPr>
        <w:t>表，提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胞周期可以分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胞周期的概念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胞周期包括两个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段：分裂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期和分裂期，分裂期又可以分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前期、中期、后期、末期四个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连续</w:t>
      </w:r>
      <w:r>
        <w:rPr>
          <w:rFonts w:ascii="宋体" w:eastAsia="宋体" w:hAnsi="MS Mincho" w:cs="宋体"/>
          <w:sz w:val="28"/>
        </w:rPr>
        <w:t>分裂的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胞，从一次分裂完成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始，到下一次分裂完成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止，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胞周期。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展示植物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微照片，提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：四幅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著的不同之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胞的染色</w:t>
      </w:r>
      <w:r>
        <w:rPr>
          <w:rFonts w:ascii="宋体" w:eastAsia="宋体" w:hAnsi="SimSun" w:cs="宋体"/>
          <w:sz w:val="28"/>
        </w:rPr>
        <w:t>质绕</w:t>
      </w:r>
      <w:r>
        <w:rPr>
          <w:rFonts w:ascii="宋体" w:eastAsia="宋体" w:hAnsi="MS Mincho" w:cs="宋体"/>
          <w:sz w:val="28"/>
        </w:rPr>
        <w:t>成一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，有的染色体已</w:t>
      </w:r>
      <w:r>
        <w:rPr>
          <w:rFonts w:ascii="宋体" w:eastAsia="宋体" w:hAnsi="SimSun" w:cs="宋体"/>
          <w:sz w:val="28"/>
        </w:rPr>
        <w:t>经开</w:t>
      </w:r>
      <w:r>
        <w:rPr>
          <w:rFonts w:ascii="宋体" w:eastAsia="宋体" w:hAnsi="MS Mincho" w:cs="宋体"/>
          <w:sz w:val="28"/>
        </w:rPr>
        <w:t>始分离，有的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快要形成两个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展示高等植物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解，提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期特点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前期：染色</w:t>
      </w:r>
      <w:r>
        <w:rPr>
          <w:rFonts w:ascii="宋体" w:eastAsia="宋体" w:hAnsi="SimSun" w:cs="宋体"/>
          <w:sz w:val="28"/>
        </w:rPr>
        <w:t>质变</w:t>
      </w:r>
      <w:r>
        <w:rPr>
          <w:rFonts w:ascii="宋体" w:eastAsia="宋体" w:hAnsi="MS Mincho" w:cs="宋体"/>
          <w:sz w:val="28"/>
        </w:rPr>
        <w:t>成染色体，核膜逐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消失，核仁逐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解体，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胞两极出</w:t>
      </w:r>
      <w:r>
        <w:rPr>
          <w:rFonts w:ascii="宋体" w:eastAsia="宋体" w:hAnsi="SimSun" w:cs="宋体"/>
          <w:sz w:val="28"/>
        </w:rPr>
        <w:t>现纺锤丝</w:t>
      </w:r>
      <w:r>
        <w:rPr>
          <w:rFonts w:ascii="宋体" w:eastAsia="宋体" w:hAnsi="MS Mincho" w:cs="宋体"/>
          <w:sz w:val="28"/>
        </w:rPr>
        <w:t>构成</w:t>
      </w:r>
      <w:r>
        <w:rPr>
          <w:rFonts w:ascii="宋体" w:eastAsia="宋体" w:hAnsi="SimSun" w:cs="宋体"/>
          <w:sz w:val="28"/>
        </w:rPr>
        <w:t>纺锤</w:t>
      </w:r>
      <w:r>
        <w:rPr>
          <w:rFonts w:ascii="宋体" w:eastAsia="宋体" w:hAnsi="MS Mincho" w:cs="宋体"/>
          <w:sz w:val="28"/>
        </w:rPr>
        <w:t>体，染色体散乱分布在</w:t>
      </w:r>
      <w:r>
        <w:rPr>
          <w:rFonts w:ascii="宋体" w:eastAsia="宋体" w:hAnsi="SimSun" w:cs="宋体"/>
          <w:sz w:val="28"/>
        </w:rPr>
        <w:t>纺锤</w:t>
      </w:r>
      <w:r>
        <w:rPr>
          <w:rFonts w:ascii="宋体" w:eastAsia="宋体" w:hAnsi="MS Mincho" w:cs="宋体"/>
          <w:sz w:val="28"/>
        </w:rPr>
        <w:t>体中央。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中期：染色体的着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点排列在赤道板上，</w:t>
      </w:r>
      <w:r>
        <w:rPr>
          <w:rFonts w:ascii="宋体" w:eastAsia="宋体" w:hAnsi="SimSun" w:cs="宋体"/>
          <w:sz w:val="28"/>
        </w:rPr>
        <w:t>纺锤丝连</w:t>
      </w:r>
      <w:r>
        <w:rPr>
          <w:rFonts w:ascii="宋体" w:eastAsia="宋体" w:hAnsi="MS Mincho" w:cs="宋体"/>
          <w:sz w:val="28"/>
        </w:rPr>
        <w:t>接在着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点的两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，此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染色体形</w:t>
      </w:r>
      <w:r>
        <w:rPr>
          <w:rFonts w:ascii="宋体" w:eastAsia="宋体" w:hAnsi="SimSun" w:cs="宋体"/>
          <w:sz w:val="28"/>
        </w:rPr>
        <w:t>态稳</w:t>
      </w:r>
      <w:r>
        <w:rPr>
          <w:rFonts w:ascii="宋体" w:eastAsia="宋体" w:hAnsi="MS Mincho" w:cs="宋体"/>
          <w:sz w:val="28"/>
        </w:rPr>
        <w:t>定，数目清晰。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后期：染色体着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点一分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二，在</w:t>
      </w:r>
      <w:r>
        <w:rPr>
          <w:rFonts w:ascii="宋体" w:eastAsia="宋体" w:hAnsi="SimSun" w:cs="宋体"/>
          <w:sz w:val="28"/>
        </w:rPr>
        <w:t>纺锤丝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引下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始向两极运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胞中两极中各有一套染色体，两套染色体相同，且和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代染色体也相同。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末期：子染色体到达两极，染色体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成染色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，核膜出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，核仁重建，赤道板中央出</w:t>
      </w:r>
      <w:r>
        <w:rPr>
          <w:rFonts w:ascii="宋体" w:eastAsia="宋体" w:hAnsi="SimSun" w:cs="宋体"/>
          <w:sz w:val="28"/>
        </w:rPr>
        <w:t>现细</w:t>
      </w:r>
      <w:r>
        <w:rPr>
          <w:rFonts w:ascii="宋体" w:eastAsia="宋体" w:hAnsi="MS Mincho" w:cs="宋体"/>
          <w:sz w:val="28"/>
        </w:rPr>
        <w:t>胞板，将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胞一分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二。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诀</w:t>
      </w:r>
      <w:r>
        <w:rPr>
          <w:rFonts w:ascii="宋体" w:eastAsia="宋体" w:hAnsi="MS Mincho" w:cs="宋体"/>
          <w:sz w:val="28"/>
        </w:rPr>
        <w:t>：膜仁消失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两体，形定数晰赤道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，点裂数增均两极，两消两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巩固提高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分裂哪个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期，染色体数目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始加倍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后期，着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点分裂，姐妹染色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体移向两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所学内容。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手画出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胞分裂不同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四、板</w:t>
      </w:r>
      <w:r>
        <w:rPr>
          <w:rFonts w:ascii="宋体" w:eastAsia="宋体" w:hAnsi="SimSun" w:cs="宋体"/>
          <w:b/>
          <w:bCs/>
          <w:sz w:val="28"/>
        </w:rPr>
        <w:t>书设计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标设计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，要求学生懂得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、要求学生懂得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、要求学生熟悉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过实验观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构、草履虫的生命活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能力和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察能力，以及提出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就像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瓦是房屋建筑的基本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，引入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胞是生物体基本的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（二）、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、、学生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察衣澡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构模式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和草履虫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构模式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，思考：它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单细</w:t>
      </w:r>
      <w:r>
        <w:rPr>
          <w:rFonts w:ascii="宋体" w:eastAsia="宋体" w:hAnsi="MS Mincho" w:cs="宋体"/>
          <w:sz w:val="28"/>
        </w:rPr>
        <w:t>胞生物，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胞生物？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、学生例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的生物，哪些是</w:t>
      </w:r>
      <w:r>
        <w:rPr>
          <w:rFonts w:ascii="宋体" w:eastAsia="宋体" w:hAnsi="SimSun" w:cs="宋体"/>
          <w:sz w:val="28"/>
        </w:rPr>
        <w:t>单细</w:t>
      </w:r>
      <w:r>
        <w:rPr>
          <w:rFonts w:ascii="宋体" w:eastAsia="宋体" w:hAnsi="MS Mincho" w:cs="宋体"/>
          <w:sz w:val="28"/>
        </w:rPr>
        <w:t>胞生物？哪些是多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胞生物？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：几乎所有的生物都是由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胞构成的。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出主要内容：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胞是生物体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：甲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和乙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分工：甲</w:t>
      </w:r>
      <w:r>
        <w:rPr>
          <w:rFonts w:ascii="宋体" w:eastAsia="宋体" w:hAnsi="SimSun" w:cs="宋体"/>
          <w:sz w:val="28"/>
        </w:rPr>
        <w:t>组观</w:t>
      </w:r>
      <w:r>
        <w:rPr>
          <w:rFonts w:ascii="宋体" w:eastAsia="宋体" w:hAnsi="MS Mincho" w:cs="宋体"/>
          <w:sz w:val="28"/>
        </w:rPr>
        <w:t>察洋葱表皮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胞。乙</w:t>
      </w:r>
      <w:r>
        <w:rPr>
          <w:rFonts w:ascii="宋体" w:eastAsia="宋体" w:hAnsi="SimSun" w:cs="宋体"/>
          <w:sz w:val="28"/>
        </w:rPr>
        <w:t>组观</w:t>
      </w:r>
      <w:r>
        <w:rPr>
          <w:rFonts w:ascii="宋体" w:eastAsia="宋体" w:hAnsi="MS Mincho" w:cs="宋体"/>
          <w:sz w:val="28"/>
        </w:rPr>
        <w:t>察人体口腔上皮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：制作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装片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）、制作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装片大致分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）、人体口腔上皮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胞与洋葱表皮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胞的基本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的异同。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得出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胞的基本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构包括：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胞膜、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胞核。植物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胞壁、液泡等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（三）、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察草履虫的生命活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实验步骤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中草履虫是怎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明了什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单细</w:t>
      </w:r>
      <w:r>
        <w:rPr>
          <w:rFonts w:ascii="宋体" w:eastAsia="宋体" w:hAnsi="MS Mincho" w:cs="宋体"/>
          <w:sz w:val="28"/>
        </w:rPr>
        <w:t>胞生物来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，一个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胞就是一个生命体，全部生命活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在一个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胞内完成，</w:t>
      </w:r>
      <w:r>
        <w:rPr>
          <w:rFonts w:ascii="宋体" w:eastAsia="宋体" w:hAnsi="SimSun" w:cs="宋体"/>
          <w:sz w:val="28"/>
        </w:rPr>
        <w:t>这说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中：胡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卜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成的植株。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胞生物的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胞中的各</w:t>
      </w:r>
      <w:r>
        <w:rPr>
          <w:rFonts w:ascii="宋体" w:eastAsia="宋体" w:hAnsi="SimSun" w:cs="宋体"/>
          <w:sz w:val="28"/>
        </w:rPr>
        <w:t>种结</w:t>
      </w:r>
      <w:r>
        <w:rPr>
          <w:rFonts w:ascii="宋体" w:eastAsia="宋体" w:hAnsi="MS Mincho" w:cs="宋体"/>
          <w:sz w:val="28"/>
        </w:rPr>
        <w:t>构都担任着一定的功能，它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一致，使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一个有机的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一整体，能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正常地完成各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构模式</w:t>
      </w:r>
      <w:r>
        <w:rPr>
          <w:rFonts w:ascii="宋体" w:eastAsia="宋体" w:hAnsi="SimSun" w:cs="宋体"/>
          <w:sz w:val="28"/>
        </w:rPr>
        <w:t>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：植物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三、思考与</w:t>
      </w:r>
      <w:r>
        <w:rPr>
          <w:rFonts w:ascii="宋体" w:eastAsia="宋体" w:hAnsi="SimSun" w:cs="宋体"/>
          <w:b/>
          <w:bCs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连线</w:t>
      </w:r>
      <w:r>
        <w:rPr>
          <w:rFonts w:ascii="宋体" w:eastAsia="宋体" w:hAnsi="MS Mincho" w:cs="宋体"/>
          <w:sz w:val="28"/>
        </w:rPr>
        <w:t>表示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构与功能的</w:t>
      </w:r>
      <w:r>
        <w:rPr>
          <w:rFonts w:ascii="宋体" w:eastAsia="宋体" w:hAnsi="SimSun" w:cs="宋体"/>
          <w:sz w:val="28"/>
        </w:rPr>
        <w:t>对应关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、制作洋葱表皮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装片的正确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、如何判断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镜视</w:t>
      </w:r>
      <w:r>
        <w:rPr>
          <w:rFonts w:ascii="宋体" w:eastAsia="宋体" w:hAnsi="MS Mincho" w:cs="宋体"/>
          <w:sz w:val="28"/>
        </w:rPr>
        <w:t>野中的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像是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存在一个数量</w:t>
      </w:r>
      <w:r>
        <w:rPr>
          <w:rFonts w:ascii="宋体" w:eastAsia="宋体" w:hAnsi="SimSun" w:cs="宋体"/>
          <w:sz w:val="28"/>
        </w:rPr>
        <w:t>庞</w:t>
      </w:r>
      <w:r>
        <w:rPr>
          <w:rFonts w:ascii="宋体" w:eastAsia="宋体" w:hAnsi="MS Mincho" w:cs="宋体"/>
          <w:sz w:val="28"/>
        </w:rPr>
        <w:t>大的生物群体，它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是用肉眼无法看到的微生物，那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要借助什</w:t>
      </w:r>
      <w:r>
        <w:rPr>
          <w:rFonts w:ascii="宋体" w:eastAsia="宋体" w:hAnsi="SimSun" w:cs="宋体"/>
          <w:sz w:val="28"/>
        </w:rPr>
        <w:t>么仪</w:t>
      </w:r>
      <w:r>
        <w:rPr>
          <w:rFonts w:ascii="宋体" w:eastAsia="宋体" w:hAnsi="MS Mincho" w:cs="宋体"/>
          <w:sz w:val="28"/>
        </w:rPr>
        <w:t>器才能看得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用与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察紫</w:t>
      </w:r>
      <w:r>
        <w:rPr>
          <w:rFonts w:ascii="宋体" w:eastAsia="宋体" w:hAnsi="SimSun" w:cs="宋体"/>
          <w:b/>
          <w:bCs/>
          <w:sz w:val="28"/>
        </w:rPr>
        <w:t>鸭</w:t>
      </w:r>
      <w:r>
        <w:rPr>
          <w:rFonts w:ascii="宋体" w:eastAsia="宋体" w:hAnsi="MS Mincho" w:cs="宋体"/>
          <w:b/>
          <w:bCs/>
          <w:sz w:val="28"/>
        </w:rPr>
        <w:t>跖草的</w:t>
      </w:r>
      <w:r>
        <w:rPr>
          <w:rFonts w:ascii="宋体" w:eastAsia="宋体" w:hAnsi="SimSun" w:cs="宋体"/>
          <w:b/>
          <w:bCs/>
          <w:sz w:val="28"/>
        </w:rPr>
        <w:t>细</w:t>
      </w:r>
      <w:r>
        <w:rPr>
          <w:rFonts w:ascii="宋体" w:eastAsia="宋体" w:hAnsi="MS Mincho" w:cs="宋体"/>
          <w:b/>
          <w:bCs/>
          <w:sz w:val="28"/>
        </w:rPr>
        <w:t>胞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流</w:t>
      </w:r>
      <w:r>
        <w:rPr>
          <w:rFonts w:ascii="宋体" w:eastAsia="宋体" w:hAnsi="SimSun" w:cs="宋体"/>
          <w:b/>
          <w:bCs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后反思：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，使学生懂得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胞是生物体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构和功能的基本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位。懂得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构和功能，植物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胞的异同。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，加深</w:t>
      </w:r>
      <w:r>
        <w:rPr>
          <w:rFonts w:ascii="宋体" w:eastAsia="宋体" w:hAnsi="SimSun" w:cs="宋体"/>
          <w:sz w:val="28"/>
        </w:rPr>
        <w:t>对细</w:t>
      </w:r>
      <w:r>
        <w:rPr>
          <w:rFonts w:ascii="宋体" w:eastAsia="宋体" w:hAnsi="MS Mincho" w:cs="宋体"/>
          <w:sz w:val="28"/>
        </w:rPr>
        <w:t>胞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胞生命活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的直</w:t>
      </w:r>
      <w:r>
        <w:rPr>
          <w:rFonts w:ascii="宋体" w:eastAsia="宋体" w:hAnsi="SimSun" w:cs="宋体"/>
          <w:sz w:val="28"/>
        </w:rPr>
        <w:t>观认识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操作能力。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过实验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践和探究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程，不断巩固所学知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学生相互合作，以及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由于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器材不足，平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实验较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充分，学生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牢固。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、概述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的主要特征。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、根据教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提供的事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分析出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的主要特征，提高提取信息能力。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生命、保</w:t>
      </w:r>
      <w:r>
        <w:rPr>
          <w:rFonts w:ascii="宋体" w:eastAsia="宋体" w:hAnsi="SimSun" w:cs="宋体"/>
          <w:sz w:val="28"/>
        </w:rPr>
        <w:t>护鸟类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的主要特征。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的主要特征。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凭</w:t>
      </w:r>
      <w:r>
        <w:rPr>
          <w:rFonts w:ascii="宋体" w:eastAsia="宋体" w:hAnsi="SimSun" w:cs="宋体"/>
          <w:sz w:val="28"/>
        </w:rPr>
        <w:t>鱼跃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的下一句是什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引出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播放各</w:t>
      </w:r>
      <w:r>
        <w:rPr>
          <w:rFonts w:ascii="宋体" w:eastAsia="宋体" w:hAnsi="SimSun" w:cs="宋体"/>
          <w:sz w:val="28"/>
        </w:rPr>
        <w:t>种鸟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学生仔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察在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中看到了什</w:t>
      </w:r>
      <w:r>
        <w:rPr>
          <w:rFonts w:ascii="宋体" w:eastAsia="宋体" w:hAnsi="SimSun" w:cs="宋体"/>
          <w:sz w:val="28"/>
        </w:rPr>
        <w:t>么鸟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鱼鹰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鸵鸟</w:t>
      </w:r>
      <w:r>
        <w:rPr>
          <w:rFonts w:ascii="宋体" w:eastAsia="宋体" w:hAnsi="MS Mincho" w:cs="宋体"/>
          <w:sz w:val="28"/>
        </w:rPr>
        <w:t>、雨燕、企</w:t>
      </w:r>
      <w:r>
        <w:rPr>
          <w:rFonts w:ascii="宋体" w:eastAsia="宋体" w:hAnsi="SimSun" w:cs="宋体"/>
          <w:sz w:val="28"/>
        </w:rPr>
        <w:t>鹅</w:t>
      </w:r>
      <w:r>
        <w:rPr>
          <w:rFonts w:ascii="宋体" w:eastAsia="宋体" w:hAnsi="MS Mincho" w:cs="宋体"/>
          <w:sz w:val="28"/>
        </w:rPr>
        <w:t>、信</w:t>
      </w:r>
      <w:r>
        <w:rPr>
          <w:rFonts w:ascii="宋体" w:eastAsia="宋体" w:hAnsi="SimSun" w:cs="宋体"/>
          <w:sz w:val="28"/>
        </w:rPr>
        <w:t>鸽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，有的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翱</w:t>
      </w:r>
      <w:r>
        <w:rPr>
          <w:rFonts w:ascii="宋体" w:eastAsia="宋体" w:hAnsi="MS Mincho" w:cs="宋体"/>
          <w:sz w:val="28"/>
        </w:rPr>
        <w:t>翔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天，有的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能水中穿梭，有的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能在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地奔跑，他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性千差万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都被称</w:t>
      </w:r>
      <w:r>
        <w:rPr>
          <w:rFonts w:ascii="宋体" w:eastAsia="宋体" w:hAnsi="SimSun" w:cs="宋体"/>
          <w:sz w:val="28"/>
        </w:rPr>
        <w:t>为鸟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学生思考，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而引出新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形式，引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的内容：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有哪些形</w:t>
      </w:r>
      <w:r>
        <w:rPr>
          <w:rFonts w:ascii="宋体" w:eastAsia="宋体" w:hAnsi="SimSun" w:cs="宋体"/>
          <w:sz w:val="28"/>
        </w:rPr>
        <w:t>态结</w:t>
      </w:r>
      <w:r>
        <w:rPr>
          <w:rFonts w:ascii="宋体" w:eastAsia="宋体" w:hAnsi="MS Mincho" w:cs="宋体"/>
          <w:sz w:val="28"/>
        </w:rPr>
        <w:t>构特点是适于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身体呈流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型，可减少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行中空气的阻力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体表覆羽，前肢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成翼，翼上生有几排大型的羽毛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骨骼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、薄、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固，有些骨内部中空，可减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体重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胸骨上高</w:t>
      </w:r>
      <w:r>
        <w:rPr>
          <w:rFonts w:ascii="宋体" w:eastAsia="宋体" w:hAnsi="SimSun" w:cs="宋体"/>
          <w:sz w:val="28"/>
        </w:rPr>
        <w:t>耸</w:t>
      </w:r>
      <w:r>
        <w:rPr>
          <w:rFonts w:ascii="宋体" w:eastAsia="宋体" w:hAnsi="MS Mincho" w:cs="宋体"/>
          <w:sz w:val="28"/>
        </w:rPr>
        <w:t>的突起叫作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骨突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胸肌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达，附着在胸骨上，</w:t>
      </w:r>
      <w:r>
        <w:rPr>
          <w:rFonts w:ascii="宋体" w:eastAsia="宋体" w:hAnsi="SimSun" w:cs="宋体"/>
          <w:sz w:val="28"/>
        </w:rPr>
        <w:t>牵动</w:t>
      </w:r>
      <w:r>
        <w:rPr>
          <w:rFonts w:ascii="宋体" w:eastAsia="宋体" w:hAnsi="MS Mincho" w:cs="宋体"/>
          <w:sz w:val="28"/>
        </w:rPr>
        <w:t>两翼完成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学生思考：并不是所有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符合什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特征才算是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捕食的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鹰头</w:t>
      </w:r>
      <w:r>
        <w:rPr>
          <w:rFonts w:ascii="宋体" w:eastAsia="宋体" w:hAnsi="MS Mincho" w:cs="宋体"/>
          <w:sz w:val="28"/>
        </w:rPr>
        <w:t>部的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特写，引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的眼睛和喙，提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其特点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视觉发</w:t>
      </w:r>
      <w:r>
        <w:rPr>
          <w:rFonts w:ascii="宋体" w:eastAsia="宋体" w:hAnsi="MS Mincho" w:cs="宋体"/>
          <w:sz w:val="28"/>
        </w:rPr>
        <w:t>达，有些能在疾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中捕食。用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硬的角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喙来啄取食物，没有牙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步补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的消化能力：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食量大，消化能力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，食物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消化吸收后形成的残渣很快就随</w:t>
      </w:r>
      <w:r>
        <w:rPr>
          <w:rFonts w:ascii="宋体" w:eastAsia="宋体" w:hAnsi="SimSun" w:cs="宋体"/>
          <w:sz w:val="28"/>
        </w:rPr>
        <w:t>粪</w:t>
      </w:r>
      <w:r>
        <w:rPr>
          <w:rFonts w:ascii="宋体" w:eastAsia="宋体" w:hAnsi="MS Mincho" w:cs="宋体"/>
          <w:sz w:val="28"/>
        </w:rPr>
        <w:t>便排出。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师设</w:t>
      </w:r>
      <w:r>
        <w:rPr>
          <w:rFonts w:ascii="宋体" w:eastAsia="宋体" w:hAnsi="MS Mincho" w:cs="宋体"/>
          <w:sz w:val="28"/>
        </w:rPr>
        <w:t>疑：</w:t>
      </w:r>
      <w:r>
        <w:rPr>
          <w:rFonts w:ascii="宋体" w:eastAsia="宋体" w:hAnsi="SimSun" w:cs="宋体"/>
          <w:sz w:val="28"/>
        </w:rPr>
        <w:t>鹰</w:t>
      </w:r>
      <w:r>
        <w:rPr>
          <w:rFonts w:ascii="宋体" w:eastAsia="宋体" w:hAnsi="MS Mincho" w:cs="宋体"/>
          <w:sz w:val="28"/>
        </w:rPr>
        <w:t>在天空中急速的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行，它是如何保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自己供氧充足的呢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肺和气囊的模型，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解气囊和肺，并用模型模</w:t>
      </w:r>
      <w:r>
        <w:rPr>
          <w:rFonts w:ascii="宋体" w:eastAsia="宋体" w:hAnsi="SimSun" w:cs="宋体"/>
          <w:sz w:val="28"/>
        </w:rPr>
        <w:t>拟鸟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的呼吸。引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察，得出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的呼吸作用旺盛，具有与肺相通的气囊，可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助呼吸。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师询问</w:t>
      </w:r>
      <w:r>
        <w:rPr>
          <w:rFonts w:ascii="宋体" w:eastAsia="宋体" w:hAnsi="MS Mincho" w:cs="宋体"/>
          <w:sz w:val="28"/>
        </w:rPr>
        <w:t>学生是否有</w:t>
      </w:r>
      <w:r>
        <w:rPr>
          <w:rFonts w:ascii="宋体" w:eastAsia="宋体" w:hAnsi="SimSun" w:cs="宋体"/>
          <w:sz w:val="28"/>
        </w:rPr>
        <w:t>养鸟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，并提</w:t>
      </w:r>
      <w:r>
        <w:rPr>
          <w:rFonts w:ascii="宋体" w:eastAsia="宋体" w:hAnsi="SimSun" w:cs="宋体"/>
          <w:sz w:val="28"/>
        </w:rPr>
        <w:t>问鸟</w:t>
      </w:r>
      <w:r>
        <w:rPr>
          <w:rFonts w:ascii="宋体" w:eastAsia="宋体" w:hAnsi="MS Mincho" w:cs="宋体"/>
          <w:sz w:val="28"/>
        </w:rPr>
        <w:t>的体温如何，引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学生得出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体温高并且恒定。教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解恒温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物、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物概念。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的体温不会随着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境温度的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，是恒温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物。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、两栖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物和爬行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物，体温随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境温度的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温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物。恒定的体温增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对环</w:t>
      </w:r>
      <w:r>
        <w:rPr>
          <w:rFonts w:ascii="宋体" w:eastAsia="宋体" w:hAnsi="MS Mincho" w:cs="宋体"/>
          <w:sz w:val="28"/>
        </w:rPr>
        <w:t>境的适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物的分布范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发鹌鹑</w:t>
      </w:r>
      <w:r>
        <w:rPr>
          <w:rFonts w:ascii="宋体" w:eastAsia="宋体" w:hAnsi="MS Mincho" w:cs="宋体"/>
          <w:sz w:val="28"/>
        </w:rPr>
        <w:t>蛋和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料卡片，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学生同桌两人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，根据探究爬行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物繁殖方式的方法，探</w:t>
      </w:r>
      <w:r>
        <w:rPr>
          <w:rFonts w:ascii="宋体" w:eastAsia="宋体" w:hAnsi="SimSun" w:cs="宋体"/>
          <w:sz w:val="28"/>
        </w:rPr>
        <w:t>讨鸟</w:t>
      </w:r>
      <w:r>
        <w:rPr>
          <w:rFonts w:ascii="宋体" w:eastAsia="宋体" w:hAnsi="MS Mincho" w:cs="宋体"/>
          <w:sz w:val="28"/>
        </w:rPr>
        <w:t>的繁殖方式。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与爬行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也通</w:t>
      </w:r>
      <w:r>
        <w:rPr>
          <w:rFonts w:ascii="宋体" w:eastAsia="宋体" w:hAnsi="SimSun" w:cs="宋体"/>
          <w:sz w:val="28"/>
        </w:rPr>
        <w:t>过产</w:t>
      </w:r>
      <w:r>
        <w:rPr>
          <w:rFonts w:ascii="宋体" w:eastAsia="宋体" w:hAnsi="MS Mincho" w:cs="宋体"/>
          <w:sz w:val="28"/>
        </w:rPr>
        <w:t>卵繁殖后代，卵表面有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硬的卵壳，起保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作用。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最后，教</w:t>
      </w:r>
      <w:r>
        <w:rPr>
          <w:rFonts w:ascii="宋体" w:eastAsia="宋体" w:hAnsi="SimSun" w:cs="宋体"/>
          <w:sz w:val="28"/>
        </w:rPr>
        <w:t>师组织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的主要特征。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体表覆羽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前肢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成翼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有喙无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有气囊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助肺呼吸。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巩固提高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画出</w:t>
      </w:r>
      <w:r>
        <w:rPr>
          <w:rFonts w:ascii="宋体" w:eastAsia="宋体" w:hAnsi="SimSun" w:cs="宋体"/>
          <w:sz w:val="28"/>
        </w:rPr>
        <w:t>鸟结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，展示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所学内容。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：学生</w:t>
      </w:r>
      <w:r>
        <w:rPr>
          <w:rFonts w:ascii="宋体" w:eastAsia="宋体" w:hAnsi="SimSun" w:cs="宋体"/>
          <w:sz w:val="28"/>
        </w:rPr>
        <w:t>查阅资</w:t>
      </w:r>
      <w:r>
        <w:rPr>
          <w:rFonts w:ascii="宋体" w:eastAsia="宋体" w:hAnsi="MS Mincho" w:cs="宋体"/>
          <w:sz w:val="28"/>
        </w:rPr>
        <w:t>料，搜集有哪些珍稀</w:t>
      </w:r>
      <w:r>
        <w:rPr>
          <w:rFonts w:ascii="宋体" w:eastAsia="宋体" w:hAnsi="SimSun" w:cs="宋体"/>
          <w:sz w:val="28"/>
        </w:rPr>
        <w:t>鸟类</w:t>
      </w:r>
      <w:r>
        <w:rPr>
          <w:rFonts w:ascii="宋体" w:eastAsia="宋体" w:hAnsi="MS Mincho" w:cs="宋体"/>
          <w:sz w:val="28"/>
        </w:rPr>
        <w:t>以及保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措施。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四、板</w:t>
      </w:r>
      <w:r>
        <w:rPr>
          <w:rFonts w:ascii="宋体" w:eastAsia="宋体" w:hAnsi="SimSun" w:cs="宋体"/>
          <w:b/>
          <w:bCs/>
          <w:sz w:val="28"/>
        </w:rPr>
        <w:t>书设计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）全面理解健康的定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尝试综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价自己的健康状况。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出保持好身体、保持好心情的方法。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、能力方面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能力，合作能力，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）学会保持身体健康的基本方法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）学会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的技能，保持心理健康。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、思想情感方面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注健康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）培</w:t>
      </w:r>
      <w:r>
        <w:rPr>
          <w:rFonts w:ascii="宋体" w:eastAsia="宋体" w:hAnsi="SimSun" w:cs="宋体"/>
          <w:sz w:val="28"/>
        </w:rPr>
        <w:t>养关爱</w:t>
      </w:r>
      <w:r>
        <w:rPr>
          <w:rFonts w:ascii="宋体" w:eastAsia="宋体" w:hAnsi="MS Mincho" w:cs="宋体"/>
          <w:sz w:val="28"/>
        </w:rPr>
        <w:t>健康、珍惜生命的情感，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、做好个人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心理健康和良好社会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健康的重要意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重点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</w:t>
      </w:r>
      <w:r>
        <w:rPr>
          <w:rFonts w:ascii="宋体" w:eastAsia="宋体" w:hAnsi="SimSun" w:cs="宋体"/>
          <w:sz w:val="28"/>
        </w:rPr>
        <w:t>尝试综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价自己的健康状况。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点：学会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技能，保持心理健康。教学准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合适的教学多媒体材料。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动资</w:t>
      </w:r>
      <w:r>
        <w:rPr>
          <w:rFonts w:ascii="宋体" w:eastAsia="宋体" w:hAnsi="MS Mincho" w:cs="宋体"/>
          <w:sz w:val="28"/>
        </w:rPr>
        <w:t>料卡。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出双子叶植物的特征。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、运用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察的基本方法，</w:t>
      </w:r>
      <w:r>
        <w:rPr>
          <w:rFonts w:ascii="宋体" w:eastAsia="宋体" w:hAnsi="SimSun" w:cs="宋体"/>
          <w:sz w:val="28"/>
        </w:rPr>
        <w:t>识别</w:t>
      </w:r>
      <w:r>
        <w:rPr>
          <w:rFonts w:ascii="宋体" w:eastAsia="宋体" w:hAnsi="MS Mincho" w:cs="宋体"/>
          <w:sz w:val="28"/>
        </w:rPr>
        <w:t>植物各器官的形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尝试课</w:t>
      </w:r>
      <w:r>
        <w:rPr>
          <w:rFonts w:ascii="宋体" w:eastAsia="宋体" w:hAnsi="MS Mincho" w:cs="宋体"/>
          <w:sz w:val="28"/>
        </w:rPr>
        <w:t>外用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物引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注并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植物，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花草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木的好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二、教学重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重点：双子叶植物的特征。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察植物各器官形</w:t>
      </w:r>
      <w:r>
        <w:rPr>
          <w:rFonts w:ascii="宋体" w:eastAsia="宋体" w:hAnsi="SimSun" w:cs="宋体"/>
          <w:sz w:val="28"/>
        </w:rPr>
        <w:t>态总结</w:t>
      </w:r>
      <w:r>
        <w:rPr>
          <w:rFonts w:ascii="宋体" w:eastAsia="宋体" w:hAnsi="MS Mincho" w:cs="宋体"/>
          <w:sz w:val="28"/>
        </w:rPr>
        <w:t>出其特点。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（一）新</w:t>
      </w:r>
      <w:r>
        <w:rPr>
          <w:rFonts w:ascii="宋体" w:eastAsia="宋体" w:hAnsi="SimSun" w:cs="宋体"/>
          <w:sz w:val="28"/>
        </w:rPr>
        <w:t>课导</w:t>
      </w:r>
      <w:r>
        <w:rPr>
          <w:rFonts w:ascii="宋体" w:eastAsia="宋体" w:hAnsi="MS Mincho" w:cs="宋体"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情景引入：出示黄豆芽、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豆芽、黑豆芽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些常吃的蔬菜，教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把豆芽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人化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们长</w:t>
      </w:r>
      <w:r>
        <w:rPr>
          <w:rFonts w:ascii="宋体" w:eastAsia="宋体" w:hAnsi="MS Mincho" w:cs="宋体"/>
          <w:sz w:val="28"/>
        </w:rPr>
        <w:t>得不一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是同一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植物呢？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引出它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子。学生感到好奇又有趣抓住心思，趣味性引入。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（二）新</w:t>
      </w:r>
      <w:r>
        <w:rPr>
          <w:rFonts w:ascii="宋体" w:eastAsia="宋体" w:hAnsi="SimSun" w:cs="宋体"/>
          <w:sz w:val="28"/>
        </w:rPr>
        <w:t>课讲</w:t>
      </w:r>
      <w:r>
        <w:rPr>
          <w:rFonts w:ascii="宋体" w:eastAsia="宋体" w:hAnsi="MS Mincho" w:cs="宋体"/>
          <w:sz w:val="28"/>
        </w:rPr>
        <w:t>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浸泡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的黄豆、菜豆等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子，事先分好的四生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请观</w:t>
      </w:r>
      <w:r>
        <w:rPr>
          <w:rFonts w:ascii="宋体" w:eastAsia="宋体" w:hAnsi="MS Mincho" w:cs="宋体"/>
          <w:sz w:val="28"/>
        </w:rPr>
        <w:t>察不同的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着剥</w:t>
      </w:r>
      <w:r>
        <w:rPr>
          <w:rFonts w:ascii="宋体" w:eastAsia="宋体" w:hAnsi="SimSun" w:cs="宋体"/>
          <w:sz w:val="28"/>
        </w:rPr>
        <w:t>开种</w:t>
      </w:r>
      <w:r>
        <w:rPr>
          <w:rFonts w:ascii="宋体" w:eastAsia="宋体" w:hAnsi="MS Mincho" w:cs="宋体"/>
          <w:sz w:val="28"/>
        </w:rPr>
        <w:t>皮，你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察到了什</w:t>
      </w:r>
      <w:r>
        <w:rPr>
          <w:rFonts w:ascii="宋体" w:eastAsia="宋体" w:hAnsi="SimSun" w:cs="宋体"/>
          <w:sz w:val="28"/>
        </w:rPr>
        <w:t>么现</w:t>
      </w:r>
      <w:r>
        <w:rPr>
          <w:rFonts w:ascii="宋体" w:eastAsia="宋体" w:hAnsi="MS Mincho" w:cs="宋体"/>
          <w:sz w:val="28"/>
        </w:rPr>
        <w:t>象，它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共同特征？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的同学可以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一下以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一看法。教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后提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分成的两瓣就是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子的两片子叶。像</w:t>
      </w:r>
      <w:r>
        <w:rPr>
          <w:rFonts w:ascii="宋体" w:eastAsia="宋体" w:hAnsi="SimSun" w:cs="宋体"/>
          <w:sz w:val="28"/>
        </w:rPr>
        <w:t>这样种</w:t>
      </w:r>
      <w:r>
        <w:rPr>
          <w:rFonts w:ascii="宋体" w:eastAsia="宋体" w:hAnsi="MS Mincho" w:cs="宋体"/>
          <w:sz w:val="28"/>
        </w:rPr>
        <w:t>子的胚中有两片子叶的植物就称作是双子叶植物。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菜豆根、叶的特点。如果我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看到植物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它并没有</w:t>
      </w:r>
      <w:r>
        <w:rPr>
          <w:rFonts w:ascii="宋体" w:eastAsia="宋体" w:hAnsi="SimSun" w:cs="宋体"/>
          <w:sz w:val="28"/>
        </w:rPr>
        <w:t>结种</w:t>
      </w:r>
      <w:r>
        <w:rPr>
          <w:rFonts w:ascii="宋体" w:eastAsia="宋体" w:hAnsi="MS Mincho" w:cs="宋体"/>
          <w:sz w:val="28"/>
        </w:rPr>
        <w:t>子，或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子不方便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又如何来判断它是否是双子叶植物呢？双子叶植物的其它器官是否也具有共同的特征呢？双子叶植物的根系和叶脉有什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特点呢？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菠菜，白菜根（前四个</w:t>
      </w:r>
      <w:r>
        <w:rPr>
          <w:rFonts w:ascii="宋体" w:eastAsia="宋体" w:hAnsi="SimSun" w:cs="宋体"/>
          <w:sz w:val="28"/>
        </w:rPr>
        <w:t>组观</w:t>
      </w:r>
      <w:r>
        <w:rPr>
          <w:rFonts w:ascii="宋体" w:eastAsia="宋体" w:hAnsi="MS Mincho" w:cs="宋体"/>
          <w:sz w:val="28"/>
        </w:rPr>
        <w:t>察探究根，后四个</w:t>
      </w:r>
      <w:r>
        <w:rPr>
          <w:rFonts w:ascii="宋体" w:eastAsia="宋体" w:hAnsi="SimSun" w:cs="宋体"/>
          <w:sz w:val="28"/>
        </w:rPr>
        <w:t>组观</w:t>
      </w:r>
      <w:r>
        <w:rPr>
          <w:rFonts w:ascii="宋体" w:eastAsia="宋体" w:hAnsi="MS Mincho" w:cs="宋体"/>
          <w:sz w:val="28"/>
        </w:rPr>
        <w:t>察探究叶）</w:t>
      </w:r>
      <w:r>
        <w:rPr>
          <w:rFonts w:ascii="宋体" w:eastAsia="宋体" w:hAnsi="SimSun" w:cs="宋体"/>
          <w:sz w:val="28"/>
        </w:rPr>
        <w:t>请观</w:t>
      </w:r>
      <w:r>
        <w:rPr>
          <w:rFonts w:ascii="宋体" w:eastAsia="宋体" w:hAnsi="MS Mincho" w:cs="宋体"/>
          <w:sz w:val="28"/>
        </w:rPr>
        <w:t>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根系和叶脉有什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特征？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出示直根系、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根系，平行脉、网状脉的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照看以上植物的根系及叶脉特点。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渡。通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察和探究，得出双子叶植物根系及叶脉的基本特点。回到同学</w:t>
      </w:r>
      <w:r>
        <w:rPr>
          <w:rFonts w:ascii="宋体" w:eastAsia="宋体" w:hAnsi="SimSun" w:cs="宋体"/>
          <w:sz w:val="28"/>
        </w:rPr>
        <w:t>们举</w:t>
      </w:r>
      <w:r>
        <w:rPr>
          <w:rFonts w:ascii="宋体" w:eastAsia="宋体" w:hAnsi="MS Mincho" w:cs="宋体"/>
          <w:sz w:val="28"/>
        </w:rPr>
        <w:t>出的具有两片子叶的植物，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的根系及叶脉，看是否具有直根系、网状脉。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学生得出双子叶植物根系及叶脉的一般特征。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双子叶植物花的特征。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双子叶植物的根系和叶脉具有共同的特征，那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繁殖器官的花是不是也具有共同的特征呢？我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赶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去探究一下。（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菜豆花，白菜花）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学生数出花瓣、萼片及雄蕊的数目。出示菜豆几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学生数出花瓣的数目。出示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件。（表格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双子叶植物，花瓣、萼片、雄蕊的数目）你得出了什</w:t>
      </w:r>
      <w:r>
        <w:rPr>
          <w:rFonts w:ascii="宋体" w:eastAsia="宋体" w:hAnsi="SimSun" w:cs="宋体"/>
          <w:sz w:val="28"/>
        </w:rPr>
        <w:t>么结论</w:t>
      </w:r>
      <w:r>
        <w:rPr>
          <w:rFonts w:ascii="宋体" w:eastAsia="宋体" w:hAnsi="MS Mincho" w:cs="宋体"/>
          <w:sz w:val="28"/>
        </w:rPr>
        <w:t>？向学生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明只是大部分双子叶植物花的各部分基数是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有是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的，极少有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双子叶植物配套</w:t>
      </w:r>
      <w:r>
        <w:rPr>
          <w:rFonts w:ascii="宋体" w:eastAsia="宋体" w:hAnsi="SimSun" w:cs="宋体"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过刚</w:t>
      </w:r>
      <w:r>
        <w:rPr>
          <w:rFonts w:ascii="宋体" w:eastAsia="宋体" w:hAnsi="MS Mincho" w:cs="宋体"/>
          <w:sz w:val="28"/>
        </w:rPr>
        <w:t>才的学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住了双子叶植物的基本特征。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你来判断下列植物哪些是双子叶植物，哪些不是，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黄豆、玉米、西瓜、槐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（三）巩固提升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合着双子叶植物的特征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行辨</w:t>
      </w:r>
      <w:r>
        <w:rPr>
          <w:rFonts w:ascii="宋体" w:eastAsia="宋体" w:hAnsi="SimSun" w:cs="宋体"/>
          <w:sz w:val="28"/>
        </w:rPr>
        <w:t>别图</w:t>
      </w:r>
      <w:r>
        <w:rPr>
          <w:rFonts w:ascii="宋体" w:eastAsia="宋体" w:hAnsi="MS Mincho" w:cs="宋体"/>
          <w:sz w:val="28"/>
        </w:rPr>
        <w:t>片哪些植物是双子叶植物。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堂小</w:t>
      </w:r>
      <w:r>
        <w:rPr>
          <w:rFonts w:ascii="宋体" w:eastAsia="宋体" w:hAnsi="SimSun" w:cs="宋体"/>
          <w:sz w:val="28"/>
        </w:rPr>
        <w:t>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（五）布置作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校园及生活中常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的植物，判断哪些是双子叶植物，哪些不是。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四、板</w:t>
      </w:r>
      <w:r>
        <w:rPr>
          <w:rFonts w:ascii="宋体" w:eastAsia="宋体" w:hAnsi="SimSun" w:cs="宋体"/>
          <w:b/>
          <w:bCs/>
          <w:sz w:val="28"/>
        </w:rPr>
        <w:t>书设计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启智慧的大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呢？下面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如何提高学生学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生物的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趣，我</w:t>
      </w:r>
      <w:r>
        <w:rPr>
          <w:rFonts w:ascii="宋体" w:eastAsia="宋体" w:hAnsi="SimSun" w:cs="宋体"/>
          <w:b/>
          <w:bCs/>
          <w:sz w:val="28"/>
        </w:rPr>
        <w:t>认为</w:t>
      </w:r>
      <w:r>
        <w:rPr>
          <w:rFonts w:ascii="宋体" w:eastAsia="宋体" w:hAnsi="MS Mincho" w:cs="宋体"/>
          <w:b/>
          <w:bCs/>
          <w:sz w:val="28"/>
        </w:rPr>
        <w:t>有几点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）巧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，激起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）感情投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关爱每</w:t>
      </w:r>
      <w:r>
        <w:rPr>
          <w:rFonts w:ascii="宋体" w:eastAsia="宋体" w:hAnsi="MS Mincho" w:cs="宋体"/>
          <w:sz w:val="28"/>
        </w:rPr>
        <w:t>个学生，激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）巧用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，趣事，增</w:t>
      </w:r>
      <w:r>
        <w:rPr>
          <w:rFonts w:ascii="宋体" w:eastAsia="宋体" w:hAnsi="SimSun" w:cs="宋体"/>
          <w:sz w:val="28"/>
        </w:rPr>
        <w:t>强兴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）利用多媒体等直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手段，激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几点，那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生物的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效率就会事半功倍。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初中生物教案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态</w:t>
      </w:r>
      <w:r>
        <w:rPr>
          <w:rFonts w:ascii="宋体" w:eastAsia="宋体" w:hAnsi="MS Mincho" w:cs="宋体"/>
          <w:b/>
          <w:bCs/>
          <w:sz w:val="28"/>
        </w:rPr>
        <w:t>系</w:t>
      </w:r>
      <w:r>
        <w:rPr>
          <w:rFonts w:ascii="宋体" w:eastAsia="宋体" w:hAnsi="SimSun" w:cs="宋体"/>
          <w:b/>
          <w:bCs/>
          <w:sz w:val="28"/>
        </w:rPr>
        <w:t>统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［教材分析］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一、教学目</w:t>
      </w:r>
      <w:r>
        <w:rPr>
          <w:rFonts w:ascii="宋体" w:eastAsia="宋体" w:hAnsi="SimSun" w:cs="宋体"/>
          <w:b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与技能：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成。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描述生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中的食物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和食物网。</w:t>
      </w: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同生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动调节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程与方法：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过图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察能力。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学生的分析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能力。</w:t>
      </w: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过连</w:t>
      </w:r>
      <w:r>
        <w:rPr>
          <w:rFonts w:ascii="宋体" w:eastAsia="宋体" w:hAnsi="MS Mincho" w:cs="宋体"/>
          <w:sz w:val="28"/>
        </w:rPr>
        <w:t>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学生的合作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求是的科学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度以及良好的学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二、教学重点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成、食物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及食物网、生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的自</w:t>
      </w:r>
      <w:r>
        <w:rPr>
          <w:rFonts w:ascii="宋体" w:eastAsia="宋体" w:hAnsi="SimSun" w:cs="宋体"/>
          <w:sz w:val="28"/>
        </w:rPr>
        <w:t>动调节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［教学指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，力求在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察、探究分析、操作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、交流合作等的活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一个学生自主探究合作式学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造民主、平等、和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学生的情感，体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，形成有效的学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策略，从中学到一些思考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［教学策略］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探究式教学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等以体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研究性学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二、学法指</w:t>
      </w:r>
      <w:r>
        <w:rPr>
          <w:rFonts w:ascii="宋体" w:eastAsia="宋体" w:hAnsi="SimSun" w:cs="宋体"/>
          <w:b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节课给</w:t>
      </w:r>
      <w:r>
        <w:rPr>
          <w:rFonts w:ascii="宋体" w:eastAsia="宋体" w:hAnsi="MS Mincho" w:cs="宋体"/>
          <w:sz w:val="28"/>
        </w:rPr>
        <w:t>学生提供以下四个机会：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察、思考的机会，交流表达的机会，操作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的机会，体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成功的机会。促使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个学生在自学、提出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、合作探究、分析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、操作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等的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找新知在已形成知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框架上的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，完善生物体系。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［教学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情境、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入新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开场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色的世界，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学生聆听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美的旋律，并把自己比做一只正穿梭于森林中的小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，以此展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无限的遐想：看到了什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听到了什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同学之</w:t>
      </w:r>
      <w:r>
        <w:rPr>
          <w:rFonts w:ascii="宋体" w:eastAsia="宋体" w:hAnsi="SimSun" w:cs="宋体"/>
          <w:sz w:val="28"/>
        </w:rPr>
        <w:t>间进</w:t>
      </w:r>
      <w:r>
        <w:rPr>
          <w:rFonts w:ascii="宋体" w:eastAsia="宋体" w:hAnsi="MS Mincho" w:cs="宋体"/>
          <w:sz w:val="28"/>
        </w:rPr>
        <w:t>行交流。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蜘蛛网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住了去路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你是否想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一望无尽的森林中，各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生物之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以及生物与非生物之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，就像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无形的大网，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全身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生命之网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，也就是我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今天要学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抒情地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。以此激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趣，在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情画意中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二、自学提出</w:t>
      </w:r>
      <w:r>
        <w:rPr>
          <w:rFonts w:ascii="宋体" w:eastAsia="宋体" w:hAnsi="SimSun" w:cs="宋体"/>
          <w:b/>
          <w:bCs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一小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行合作，自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学本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内容，提出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物投影展示，全班交流，同学之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自行解答。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和看法，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学生相互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察描述。通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CAI</w:t>
      </w:r>
      <w:r>
        <w:rPr>
          <w:rFonts w:ascii="宋体" w:eastAsia="宋体" w:hAnsi="MS Mincho" w:cs="宋体"/>
          <w:sz w:val="28"/>
        </w:rPr>
        <w:t>，展示各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的逼真画面，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察用自己的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言描述生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的概念，并列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例，教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和鼓励性点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。然后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环节过</w:t>
      </w:r>
      <w:r>
        <w:rPr>
          <w:rFonts w:ascii="宋体" w:eastAsia="宋体" w:hAnsi="MS Mincho" w:cs="宋体"/>
          <w:sz w:val="28"/>
        </w:rPr>
        <w:t>渡：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有哪些成</w:t>
      </w:r>
      <w:r>
        <w:rPr>
          <w:rFonts w:ascii="宋体" w:eastAsia="宋体" w:hAnsi="SimSun" w:cs="宋体"/>
          <w:sz w:val="28"/>
        </w:rPr>
        <w:t>员组</w:t>
      </w:r>
      <w:r>
        <w:rPr>
          <w:rFonts w:ascii="宋体" w:eastAsia="宋体" w:hAnsi="MS Mincho" w:cs="宋体"/>
          <w:sz w:val="28"/>
        </w:rPr>
        <w:t>成呢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察探究生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CAI</w:t>
      </w:r>
      <w:r>
        <w:rPr>
          <w:rFonts w:ascii="宋体" w:eastAsia="宋体" w:hAnsi="MS Mincho" w:cs="宋体"/>
          <w:sz w:val="28"/>
        </w:rPr>
        <w:t>，供学生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察，教</w:t>
      </w:r>
      <w:r>
        <w:rPr>
          <w:rFonts w:ascii="宋体" w:eastAsia="宋体" w:hAnsi="SimSun" w:cs="宋体"/>
          <w:sz w:val="28"/>
        </w:rPr>
        <w:t>师层层设问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看到了什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想到了什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昆虫、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、啄木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腐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树桩</w:t>
      </w:r>
      <w:r>
        <w:rPr>
          <w:rFonts w:ascii="宋体" w:eastAsia="宋体" w:hAnsi="MS Mincho" w:cs="宋体"/>
          <w:sz w:val="28"/>
        </w:rPr>
        <w:t>会消失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以此激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学生的求知欲，并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探究埋下伏笔。由学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出其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成及它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各自所起的作用。教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步设问</w:t>
      </w:r>
      <w:r>
        <w:rPr>
          <w:rFonts w:ascii="宋体" w:eastAsia="宋体" w:hAnsi="MS Mincho" w:cs="宋体"/>
          <w:sz w:val="28"/>
        </w:rPr>
        <w:t>：人在其中扮演什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角色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如果没有分解者，自然界会出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局面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极思考、主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探究、合作学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察探究生物部分三者之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师设问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哪些是生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消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分解者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者与分解者之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消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者与分解者之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者与消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者之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在学生回答的基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上，引出食物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的概念，并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。出示草原上部分生物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，要求学生以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人小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行合作，利用各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生物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片用箭</w:t>
      </w:r>
      <w:r>
        <w:rPr>
          <w:rFonts w:ascii="宋体" w:eastAsia="宋体" w:hAnsi="SimSun" w:cs="宋体"/>
          <w:sz w:val="28"/>
        </w:rPr>
        <w:t>头连</w:t>
      </w:r>
      <w:r>
        <w:rPr>
          <w:rFonts w:ascii="宋体" w:eastAsia="宋体" w:hAnsi="MS Mincho" w:cs="宋体"/>
          <w:sz w:val="28"/>
        </w:rPr>
        <w:t>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的吃与被吃的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系，并提醒学生注意：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从生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到最后。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箭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指向取食者。</w:t>
      </w: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。各小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交流展示合作的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行互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行鼓励性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展示上述生物之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提出探究的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有多少条食物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互不相</w:t>
      </w:r>
      <w:r>
        <w:rPr>
          <w:rFonts w:ascii="宋体" w:eastAsia="宋体" w:hAnsi="SimSun" w:cs="宋体"/>
          <w:sz w:val="28"/>
        </w:rPr>
        <w:t>关吗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如果蛇的数量大大减少，其他生物的数量有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https://d.book118.com/518033113040006041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18033113040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初中生物教案</dc:title>
  <dc:subject>作为一名为他人授业解惑的教育工作者，往往需要进行教案编写工作，编写教案助于积累教学经验，不断提高教学质量。优秀的教案都具备一些什么特点呢？下面是小编整理的初中生物教案，供大家参考借鉴，希望可以帮助到有</dc:subject>
  <cp:keywords>初中生物教案</cp:keywords>
  <cp:revision>0</cp:revision>
</cp:coreProperties>
</file>