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建筑电气施工中使用的配电箱应符合( )的规定。</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GB/T7251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GB/T7252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GB/T7253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GB/T7254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)断路器(开关)前,宜对现场发出提示信号,提醒现场人员远离操作设备。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远方遥控操作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远方程序操作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就地操作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人体直接接触带电设备或线路中的一相时.电流通过人体流入大地.这种触电现象称为(  )触电。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较大事故，是指造成3人以上10人以下死亡，或者(  )重伤，或者1000万元以上5000万元以下直接经济损失的事故。</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10人以上30人以下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50人以下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10人以上50人以下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100人以上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为提高功率因数常在感性负载两端(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并联一个电感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并联适当电容器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作业人员在接触运用中的二次设备箱体前,应( )确认其确无电压。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用高压验电器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用低压验电器或测电笔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以手触试</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看带电显示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已知msinwt第一次达到最大值的时刻是0.005s，则第二次达到最大值时刻在(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0.025s</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0.05s</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0.075s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CPU通过总线来完成数控处理和实时控制任务。(  )存放着CNC系统程序，其他程序或数据存放在RAM内，并由后备电池来保存。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RAM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ROM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EPROM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E级绝缘的允许工作温度为(  )°C。</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TN系统表示电源中性点(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经阻抗接地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对于双重绝缘的电气设备，可触及导体与不可触及的导体间的绝缘电阻不应低于(  )MΩ。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关于行灯变压器的说法错误的是(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行灯变压器不需要有接地保护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行灯变压器适用于50～60H的交流电路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行灯变压器可以用于安全照明和指示灯的电源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行灯变压器为双圈变压器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关于脚扣的使用错误的说法是(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应按电杆规格选择合适脚扣</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不能用任何方法改变脚扣大小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水泥杆脚扣可用于木杆登高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木杆脚扣可用于水泥杆登高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在采纳多级熔断器爱护中后级的熔体额定电流比前级大目的是防止熔断器越级熔断而(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查障困难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在干燥场所，线管可以采用电线金属管，其壁厚不应小于( )mm。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为贯彻落实公司党组决策部署,加快推进电动汽车车联网平台建设,抢占先机,打造全面开放的.全国( )的电动汽车车联网公共服务平台。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最优</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覆盖</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最大最优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旋转型步进电机可分为反应式.永磁式和感应式三种，其中(  )步进电机由于惯性小.反应快和速度高等特点而应用最广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反应式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永磁式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反应式和永磁式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专责监护人临时离开时,应通知(  )停止工作或离开工作现场,待专责监护人回来后方可恢复工作。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作业人员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小组负责人</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被监护人员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流过白炽灯的交流电流与电压之间的相位关系是(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u超前i90°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u滞后i90°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u超前i270°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u与i同相位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建筑施工现场工人应该戴(  )安全帽。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行程开关的组成包括有(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2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保护部分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用绝缘电阻表摇测绝缘电阻时，要用单根电线分别将线路L及接地E端与被测物联接。其中( )端的联结线要与大地保持良好绝缘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G</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用万用表测量电阻时，黑表笔接表内电源的(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负扱</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两极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一台4kW三相异步电动机可选用的熔体额定电流是(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8A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改变电容式单相异步电动机的转向方法是(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主.副绕组对调</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电源相线与零线对调</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电容器接线对调</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主绕组或副绕组中任意一个首尾对调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架空电力线路跨越架空弱电线路时,对于一级弱电线路的交角应大于等于(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单臂电桥适于测量( )的电阻。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1Ω以下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1～100kΩ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100kΩ～1MΩ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1MΩ以上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特种作业操作证每( )年复审1次。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低温或高温环境下的高处作业,应采取( )措施,作业时间不宜过长。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保暖或防暑降温</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保暖</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防暑降温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专人监护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电压的单位是(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对地电压就是带电体与(  )之间的电压。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某一相线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接地体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零电位大地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变压器的绕阻一般用绝缘纸包的~线或(  )绕制而成。</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铝线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当电源电压由于某种原因降低到额定电压的(  )及以下时，保证电源不被接通的措施叫做欠压保护。</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220V单相交流电的电压最大值为(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220√2V</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220√3V</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230V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铜线比铝线的机械性能(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稍差。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进口设备标牌上的英文词汇“alarmev”的中文意思是(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蓄电池</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电位器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报警器</w:t>
      </w:r>
    </w:p>
    <w:p>
      <w:pPr>
        <w:pStyle w:val="Normal0"/>
        <w:numPr>
          <w:ilvl w:val="0"/>
          <w:numId w:val="3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变流器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容量在10000KVA.及以上，或容量在( )KVA.及以上并列运行变压器或用户中的重要变压器应装设电流纵差动保护。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干粉灭火器火器可适用于(  )kv以下线路带电灭火。</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电容器的容抗与电容器的容量(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大小相等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低压电杆断开导线时，应(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先断开相线后断开零线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先断开零线后断开相线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可以同时断开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高压针式瓷瓶均用于(  )上。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线路分支处的分支杆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线路中间的直线杆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线路转角处的转角杆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线路终端处的终端杆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防污型户外高压跌落式熔断器的型号为(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RW3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RW7</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RW10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RW11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万用表由表头.(  )及转换开关三个主要部分组成。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指针式万用表一般可以测量交直流电压.( )电流和电阻。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杆塔无接地引下线时,可采用截面积大于190平方毫米{如φ16mm圆钢}.地下深度大于( )的临时接地体。</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示波器上观察到的波形，是由(  )完成的。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灯丝电压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偏转系统</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加速极电压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聚焦极电压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用电检查人员实施现场检查时，用电检查员的人数(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至少一人;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不得少于两人;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不得少于三人;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特种作业人员必须满(  )周岁。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电网中存在谐波电流或电压主要来源于(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BV型电线是(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绞织软线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铜芯聚氯乙烯塑料线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铜芯电力电缆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橡套电缆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一台三相变压器的一.二次侧绕组匝数分别为1500和300，则该变压器的变比为(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W11-4平台电力系统的供电选用3相3线中性点(  )系统。</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不接地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以上两种方式都采用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其它方式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低压带电作业时，(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既要戴绝缘手套，又要有人监护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戴绝缘手套，不要有人监护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有人监护不必戴绝缘手套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fln36-12是10kv( )负荷开关。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热继电器的整定电流为电动机额定电流的(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绝缘手套属于(  )安全用具。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测量二次回路的绝缘电阻应使用(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500V摇表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1000V摇表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2500V摇表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5000V摇表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低压装表接电时,(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应先安装计量装置后接电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应先接电后安装计量装置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计量装置安装和接电的顺序无要求</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计量装置安装和接电应同时进行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当带电体有接地故障时，离故障点越近，跨步电压触电的危险性越(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凡在坠落高于基准面( )m及以上的高处进行的`作业，都应视作高处作业，在没有脚手架或者在没有栏杆的脚手架上工作，高度超过()m时，应使用安全带。</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硅稳压二极管与整流二极管不同之处在于(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稳压二极管不具有单向导电性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稳压二极管可工作在击穿区，整流二极管不允许</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整流二极管可工作在击穿区，稳压二极管不能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稳压二极管击穿时端电压稳定，整流二极管则不然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交流高压真空接触器适用于交流系统中的(  )的场合。</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需要频繁操作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不需要频繁操作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操作几率很低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碳在自然界中有金刚石和石墨两种存在形式,其中石墨是(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倒闸操作票执行后，务必(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长时光保存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动力主电路的通电测试顺序应该是(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先不接电动机测试接触器的动作情况，再接电动机测试</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先测试电动机的动作情况，再测试接触器的动作情况</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先测试热继电器的动作情况，再测试接触器的动作情况</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先测试按钮的动作情况，再接电动机测试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低压架空线路，电杆埋深不小于杆长的(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 )不是继电保护的任务。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系统发生故障时可靠动作，使断路器跳闸，切除故障点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系统发生异常时发出信号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切除故障后，借助继电保护实现自动重合闸</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https://d.book118.com/525314340000011042</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25314340000011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