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熔断器的作用是(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短路保护</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过载保护</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失压保护</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零压保护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在拉力不平衡的承力杆上均装设拉线，通常拉线与电杆的夹角为(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两只额定电压220V的灯泡，一只为100W，另一为40W，串联后接到了380V电源上，将会造成(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100W灯泡电压高而烧毁</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100W与40W灯泡都烧毁</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两只灯泡都不烧毁</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40W灯泡电压高而烧毁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三相电路中，流过(  )的电流叫相电流。</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每相负载</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相与相之间</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各相线</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北京地区输电网额定电压等级有110kv.( ).500kv等若干级。</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35kv</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220kv</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±750kv</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66kv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在企业的活动中，(  )不符合平等尊重的要求。</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根据员工技术专长进行分工</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对待不同服务对象采取一视同仁的服务态度</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师徒之间要平等和互相尊重</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取消员工之间的一切差别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对有人值班的变(配)点所，电力电缆线路每(  )应进行一次巡视。</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班;</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周;</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月;</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电气工作开始前，必须完成(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工作许可手续</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交接班手续</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工作间断手续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电压表的内阻(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越小越好</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越大越好</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适中为好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电力电缆不得过负荷运转，在事故情况下，10kV以下电缆只答应连续(  )运转</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1h过负荷35%</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1.5h过负荷20%</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2h过负荷15%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运输液化气，石油等的槽车在行驶时.在槽车底部应采用金属链条或导电橡胶使之与大地接触，其目的是(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泄露槽车行驶中产生的静电荷</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中和播车行驶中产生的静电荷</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使槽车与大地等电位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变压器和高压开关柜，避免雷电侵入产生损坏的首要措施是(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装置避雷器</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装置避雷线</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装置避雷网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工作负责人未接到工作许可人许可工作的命令前，(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可以工作</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严禁工作</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以干些适当工作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高压设备停电拉闸操作必须按( )顺序进行。</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油开关—负荷侧刀闸—母线侧刀闸</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油开关—母线侧刀闸—负荷侧刀闸</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母线侧刀闸—油开关—负荷侧刀闸</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不按次序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电气事故的报告程序有哪些？(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立即向上级主管部门报告。</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将事故情况告知现场工作人员。</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及时向相关部门提交事故报告。</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配电变压器的高压侧一般都选择(  )作为防雷用保护装置。</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跌落式熔断器</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避雷器</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跌落熔断器和避雷器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伺服电动机将输入的电压信号变换成(  )，以驱动控制对象。</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动力</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位移</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转矩和速度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在中性点不接地系统中发生单相金属性接地时，接地相对地电压为(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线路验电应逐相进行。同杆架起的多层电力线路验电时,先验低压后验高压.(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先验上层后验基层</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验基层</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先验基层后验上层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 )可用于操作高压跌落式断器单极隔离开关及装设临时接地线等。</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绝缘手套</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绝缘鞋</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绝缘棒</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变配电控制二次线在混凝土或砖结构上敷设时，导线与混凝土表面间距离一般为(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IOmm</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20mm</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50mm</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100mm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Ⅱ类手持电动工具是带有( )绝缘的设备。</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基本</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防护</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双重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摇测10kv电缆绝缘电阻，应使用( )兆欧表。</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250v</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2500v</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1000v</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500v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高压设备上需要全部停电或部分停电的工作应(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填用第一种工作票；</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填用第二种工作票；</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有口头命令；</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有电话命令。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GN19-10系列与GN-22-10系列隔离开关的(  )大致相同。</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基本结构</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额定电流</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布置方式和操作机构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接地电阻测量仪是根据(  )原理制成的。</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比较</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比例</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补偿</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平衡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隔离开关的重要作用包括(  ).隔离电源.拉合无电流或小电流电路。</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拉合空载线路;</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倒闸操作;</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通断负荷电流.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分部工程“接地系统”中包含分项工程(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户外终端</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接地电阻测试</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接地极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刀开关一般用于空载操作,也可用于控制不经常启动的容量小于3KW的异步电动机,当用于启动异步电动机时,其额定电流应不小于电动机额定电流的(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1倍</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2倍</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3倍</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4倍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变压器阻抗变换的功能常用于(  )的场合</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低压配电</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高压输电</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功率放大</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阻抗匹配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交流电压表扩大量程，可使用(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3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互感器</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并接电容</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将三相绕组的末端连在一起，从始端分别引出导线，这就是(  )连接。</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星形</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三角形一</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星一三角形</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开口三角形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变压器要经过哪些项目测量合格后，才能进行交流耐压试验(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绝缘电阻和吸收比</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泄漏电流</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介损</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上述全部项目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测量直流电压时应注意电压表的(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量程</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极性</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量程及极性</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误差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由于倒闸操作而引起的过电压，称之为(  )过电压。</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换相</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操作</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设备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  )用具是登高作业时必须必备的保护用具。</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登高板</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安全带</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脚扣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特种作业操作证每( )年复审1次。</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在三相交流异步电动机定子上布置结构完全相同，在空间位置上互差120°电角度的三相绕组，分别通入()，则在定子与转子的空气隙间将会产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生旋转磁场。</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脉动直流电</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三相对称交流电</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照明系统中的每一单相贿赂上，灯具与插座的数量不宜超过(  )个。</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KYN××800-10型高压开关柜的专用摇把(  )转动矩形螺杆时，可使小车向后移动。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顺时针</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逆时针</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不动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低压断路器也称为(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总开关</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闸刀</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自动空气开关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关于电功率的叙述，正确的是(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单位时间内电场力所做的功</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一段时间内电场力所做的功</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单位时间内电场力所做的功的√2倍</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一段时间内电场力所做的功的一半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将一只1μF的电容接在50Hz，220V交流电源上，通过电容的电流为(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69mA</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110mA</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170mA</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50mA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基本安全用具包括绝缘棒(拉杆)(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绝缘夹钳</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绝缘隔板</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绝缘垫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安全标志是提示人们识别.警惕(  )因素,对防止人们偶然触及或过分接近带电体而触电具有重要作用。</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安全</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危险</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危害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非自动切换电器是依靠(  )直接操作来进行工作的。</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电动</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外力(如手控)</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感应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47. 微机调节机械运动位置属于微机应用中的(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数值计算</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工业控制</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事务处理</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CAD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  )一般都选用启动迅速的柴油发电机组。</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主电源</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应急电源</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不间断电源</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稳压电源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为了适应断路器在不同安装地点的耐压需要,国家相关标准中规定了断路器可承受的(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最高工作电压</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最低工作电压</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最小过电压幅值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规程规定:35kV电网中接地电流大于10A时,中性点接地方式采用(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直接接地</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经电阻接地</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经消弧线圈接地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工厂车间的行车需要位置控制，行车两头的终点处各安装一个位置开关，这两个位置开关要分别(  )在正转和反转控制线路中。</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混联</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短接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三相异步电动机额定功率是指电动机在额定运行条件下转轴上输出的(  )功率。</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机械；</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有功；</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无功；</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视在；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在并联的交流电路中，总电流等于各分支电流的(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代数和；</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相量和；</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总和；</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方根和。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在三相四线式380V电源供电的电气设备或者单相设备与三相设备共用的电路,应选择(  )漏电保护装置。</w:t>
      </w:r>
    </w:p>
    <w:p>
      <w:pPr>
        <w:pStyle w:val="Normal0"/>
        <w:numPr>
          <w:ilvl w:val="0"/>
          <w:numId w:val="5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三相三极式</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三相三极和单相二极两种</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三相四极式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线绕式电动机的定子作耐压试验时，转子绕组应(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开路</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严禁接地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下列(  )属于电气设备不正常运行状态。</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单相短路</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单相断线</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两相短路</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系统振荡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正常情况下,一般在系统功率因素高于( )且仍有上升趋势时,应退出高压电容器组。</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0.85</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0.90</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0.95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低压熔断器广泛应用于低压供配电系统和掌握系统中主要用于( )爱护,有时也可用于过载爱护。</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速断</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过流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设有短路保护的配电线路上，导线长期容许负荷电流应不小于该线路熔体额定电流的(  )倍。</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0.4</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0.8</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1.25</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触电危险性与人体电阻值(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电气控制二级回路布线的铜导线截面积应大于等于(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0.5mm2</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1.5mm2</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2.5mm2</w:t>
      </w:r>
    </w:p>
    <w:p>
      <w:pPr>
        <w:pStyle w:val="Normal0"/>
        <w:numPr>
          <w:ilvl w:val="0"/>
          <w:numId w:val="6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4mm2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对25#新绝缘油的闪点应不低于(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125℃</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140℃</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反渗透膜用特定的高分子材料制成的，具有半透性能的薄膜。它能够在外加压力作用下，使水溶液中的某些组分(  )透过，从而达到纯化或浓缩.分离的目的</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不能</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全部</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选择性</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按顺序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X6132型万能铣床工作台的左右运动由操纵手柄来控制，其联动机构控制行程开关是(  )，它们分别控制工作台向右及向左运动。</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SQ1和SQ2</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SQ2</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SQ3和SQ2</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SQ4和SQ2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“止步，高压危险！”标识牌的字色应该是(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红字，有黑箭头</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黑字，有红箭头</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黑字，有黑箭头</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红字，有红箭头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中性点不接地系统，发生单相接地时，只动作于(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跳闸</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信号</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变压器电流速断保护利用(  )保证保护的选择性。</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动作时间</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动作电流</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功率方向</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动作电压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X62W万能铣床工作台各个方向的限位保护是靠限位挡铁碰撞(  )完成的。</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限位开关</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操作手柄</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限位开关或操作手柄</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报警器，提醒操作者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https://d.book118.com/546025123035010103</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singleLevel"/>
    <w:tmpl w:val="0000012D"/>
    <w:lvl w:ilvl="0">
      <w:start w:val="1"/>
      <w:numFmt w:val="upperLetter"/>
      <w:lvlText w:val="%1."/>
      <w:lvlJc w:val="left"/>
      <w:rPr>
        <w:rFonts w:ascii="Courier New" w:eastAsia="Courier New" w:hAnsi="Courier New" w:cs="Courier New"/>
        <w:sz w:val="21"/>
        <w:szCs w:val="21"/>
      </w:rPr>
    </w:lvl>
  </w:abstractNum>
  <w:abstractNum w:abstractNumId="301">
    <w:nsid w:val="0000012E"/>
    <w:multiLevelType w:val="multilevel"/>
    <w:tmpl w:val="0000012E"/>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singleLevel"/>
    <w:tmpl w:val="00000160"/>
    <w:lvl w:ilvl="0">
      <w:start w:val="1"/>
      <w:numFmt w:val="upperLetter"/>
      <w:lvlText w:val="%1."/>
      <w:lvlJc w:val="left"/>
      <w:rPr>
        <w:rFonts w:ascii="Courier New" w:eastAsia="Courier New" w:hAnsi="Courier New" w:cs="Courier New"/>
        <w:sz w:val="21"/>
        <w:szCs w:val="21"/>
      </w:rPr>
    </w:lvl>
  </w:abstractNum>
  <w:abstractNum w:abstractNumId="352">
    <w:nsid w:val="00000161"/>
    <w:multiLevelType w:val="multilevel"/>
    <w:tmpl w:val="0000016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4602512303501010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