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《大自然的声音》</w:t>
      </w:r>
      <w:r>
        <w:rPr>
          <w:rFonts w:ascii="宋体" w:eastAsia="黑体" w:hAnsi="SimSun" w:cs="宋体"/>
          <w:b/>
          <w:sz w:val="40"/>
        </w:rPr>
        <w:t>评课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hAnsi="SimSun" w:cs="宋体"/>
          <w:b/>
          <w:sz w:val="40"/>
        </w:rPr>
        <w:t>优</w:t>
      </w:r>
      <w:r>
        <w:rPr>
          <w:rFonts w:ascii="宋体" w:eastAsia="黑体" w:hAnsi="MS Mincho" w:cs="宋体"/>
          <w:b/>
          <w:sz w:val="40"/>
        </w:rPr>
        <w:t>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，通常会被要求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有利于帮助和指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，形成教学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格，提高教育教学水平。那</w:t>
      </w:r>
      <w:r>
        <w:rPr>
          <w:rFonts w:ascii="宋体" w:eastAsia="宋体" w:hAnsi="SimSun" w:cs="宋体"/>
          <w:sz w:val="28"/>
        </w:rPr>
        <w:t>么优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大家收集的《大自然的声音》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《大自然的声音》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是由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月主任精心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的《大自然的声音》。《大自然的声音》是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春版四年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下册第五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元的一篇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作，本次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作是回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在大自然中和生活中曾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听到的各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声音，展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自己的想象与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想，写一篇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合教材内容，依据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要求，根据学生的特点，确立本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学生抓住特点，充分运用想象与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想采取多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表达方法描写所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察到的景物是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了突破重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学生感受到自然的美好，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从五方面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、投入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情，感知自然之美。通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播放大自然中美妙的音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学生聆听自然的声音，使其身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其境之感，从而激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、拓展学生的空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，从森林中走出，生活中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有哪些声音，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些声音又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你什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感受呢？拓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噪音与美妙的区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，情感上教育学生减少噪音，从我做起，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中感受声音的特点。通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作猜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模仿声音猜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多就会取得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目的就是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学生懂得声音是最直接的表达，通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声音的模仿能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形象的表达出事物的特点。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、在写法上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，欣</w:t>
      </w:r>
      <w:r>
        <w:rPr>
          <w:rFonts w:ascii="宋体" w:eastAsia="宋体" w:hAnsi="SimSun" w:cs="宋体"/>
          <w:sz w:val="28"/>
        </w:rPr>
        <w:t>赏给</w:t>
      </w:r>
      <w:r>
        <w:rPr>
          <w:rFonts w:ascii="宋体" w:eastAsia="宋体" w:hAnsi="MS Mincho" w:cs="宋体"/>
          <w:sz w:val="28"/>
        </w:rPr>
        <w:t>出好的片段，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学生感知如何才能写好文章，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运用什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的写作方法去表达，怎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才能表达具体，写出有声有色的文章。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酝酿</w:t>
      </w:r>
      <w:r>
        <w:rPr>
          <w:rFonts w:ascii="宋体" w:eastAsia="宋体" w:hAnsi="MS Mincho" w:cs="宋体"/>
          <w:sz w:val="28"/>
        </w:rPr>
        <w:t>写作。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比中形成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明的画面第一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只出示美好的画面第二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在美好的画面上加入声音，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学生感受到声音的美妙，触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学生内心的写作欲望。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边创</w:t>
      </w:r>
      <w:r>
        <w:rPr>
          <w:rFonts w:ascii="宋体" w:eastAsia="宋体" w:hAnsi="MS Mincho" w:cs="宋体"/>
          <w:sz w:val="28"/>
        </w:rPr>
        <w:t>作。最后范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学生作品，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行精心点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，鼓励性的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言更加激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情！同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教育学生注意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的使用，比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人等修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手法的运用，把文章写得生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、聆听大自然的声音，培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学生丰富的想象力和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言表达能力并激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大自然的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之情。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《大自然的声音》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《大自然的声音》是一篇情趣盎然的美文，描写</w:t>
      </w:r>
      <w:r>
        <w:rPr>
          <w:rFonts w:ascii="宋体" w:eastAsia="宋体" w:hAnsi="SimSun" w:cs="宋体"/>
          <w:sz w:val="28"/>
        </w:rPr>
        <w:t>细腻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。王老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教的是</w:t>
      </w:r>
      <w:r>
        <w:rPr>
          <w:rFonts w:ascii="宋体" w:eastAsia="宋体" w:hAnsi="SimSun" w:cs="宋体"/>
          <w:sz w:val="28"/>
        </w:rPr>
        <w:t>这课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中感悟，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中品味。借助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系生活等方式理解新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；提取</w:t>
      </w:r>
      <w:r>
        <w:rPr>
          <w:rFonts w:ascii="宋体" w:eastAsia="宋体" w:hAnsi="SimSun" w:cs="宋体"/>
          <w:sz w:val="28"/>
        </w:rPr>
        <w:t>关键词</w:t>
      </w:r>
      <w:r>
        <w:rPr>
          <w:rFonts w:ascii="宋体" w:eastAsia="宋体" w:hAnsi="MS Mincho" w:cs="宋体"/>
          <w:sz w:val="28"/>
        </w:rPr>
        <w:t>句，借助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的思</w:t>
      </w:r>
      <w:r>
        <w:rPr>
          <w:rFonts w:ascii="宋体" w:eastAsia="宋体" w:hAnsi="SimSun" w:cs="宋体"/>
          <w:sz w:val="28"/>
        </w:rPr>
        <w:t>维导图</w:t>
      </w:r>
      <w:r>
        <w:rPr>
          <w:rFonts w:ascii="宋体" w:eastAsia="宋体" w:hAnsi="MS Mincho" w:cs="宋体"/>
          <w:sz w:val="28"/>
        </w:rPr>
        <w:t>梳理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文脉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、想象、学</w:t>
      </w:r>
      <w:r>
        <w:rPr>
          <w:rFonts w:ascii="宋体" w:eastAsia="宋体" w:hAnsi="SimSun" w:cs="宋体"/>
          <w:sz w:val="28"/>
        </w:rPr>
        <w:t>习拟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等方法感受声音的美妙。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入部分，王老</w:t>
      </w:r>
      <w:r>
        <w:rPr>
          <w:rFonts w:ascii="宋体" w:eastAsia="宋体" w:hAnsi="SimSun" w:cs="宋体"/>
          <w:sz w:val="28"/>
        </w:rPr>
        <w:t>师围绕单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</w:t>
      </w:r>
      <w:r>
        <w:rPr>
          <w:rFonts w:ascii="宋体" w:eastAsia="宋体" w:hAnsi="SimSun" w:cs="宋体"/>
          <w:sz w:val="28"/>
        </w:rPr>
        <w:t>赐给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们许</w:t>
      </w:r>
      <w:r>
        <w:rPr>
          <w:rFonts w:ascii="宋体" w:eastAsia="宋体" w:hAnsi="MS Mincho" w:cs="宋体"/>
          <w:sz w:val="28"/>
        </w:rPr>
        <w:t>多珍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的礼物，你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MS Mincho" w:cs="宋体"/>
          <w:sz w:val="28"/>
        </w:rPr>
        <w:t>以此激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趣、明确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重点，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接学生的生活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学生可以感知的情境，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醒学生的感官，引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文本。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部分，王老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清晰，由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到句再到段，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深入，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，达到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学生感受声音美妙的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目的。在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上，王老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从不同的角度去</w:t>
      </w:r>
      <w:r>
        <w:rPr>
          <w:rFonts w:ascii="宋体" w:eastAsia="宋体" w:hAnsi="SimSun" w:cs="宋体"/>
          <w:sz w:val="28"/>
        </w:rPr>
        <w:t>发现拟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的不同之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，比如：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、学会</w:t>
      </w:r>
      <w:r>
        <w:rPr>
          <w:rFonts w:ascii="宋体" w:eastAsia="宋体" w:hAnsi="SimSun" w:cs="宋体"/>
          <w:sz w:val="28"/>
        </w:rPr>
        <w:t>归类谁发</w:t>
      </w:r>
      <w:r>
        <w:rPr>
          <w:rFonts w:ascii="宋体" w:eastAsia="宋体" w:hAnsi="MS Mincho" w:cs="宋体"/>
          <w:sz w:val="28"/>
        </w:rPr>
        <w:t>出的声音、</w:t>
      </w:r>
      <w:r>
        <w:rPr>
          <w:rFonts w:ascii="宋体" w:eastAsia="宋体" w:hAnsi="SimSun" w:cs="宋体"/>
          <w:sz w:val="28"/>
        </w:rPr>
        <w:t>发现发</w:t>
      </w:r>
      <w:r>
        <w:rPr>
          <w:rFonts w:ascii="宋体" w:eastAsia="宋体" w:hAnsi="MS Mincho" w:cs="宋体"/>
          <w:sz w:val="28"/>
        </w:rPr>
        <w:t>出声音方式的不一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和帮助学生更有效的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，然后再指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堂中最基本、最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过层层</w:t>
      </w:r>
      <w:r>
        <w:rPr>
          <w:rFonts w:ascii="宋体" w:eastAsia="宋体" w:hAnsi="MS Mincho" w:cs="宋体"/>
          <w:sz w:val="28"/>
        </w:rPr>
        <w:t>深入的朗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（从初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正确、再</w:t>
      </w:r>
      <w:r>
        <w:rPr>
          <w:rFonts w:ascii="宋体" w:eastAsia="宋体" w:hAnsi="SimSun" w:cs="宋体"/>
          <w:sz w:val="28"/>
        </w:rPr>
        <w:t>读词</w:t>
      </w:r>
      <w:r>
        <w:rPr>
          <w:rFonts w:ascii="宋体" w:eastAsia="宋体" w:hAnsi="MS Mincho" w:cs="宋体"/>
          <w:sz w:val="28"/>
        </w:rPr>
        <w:t>意、后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不同；从生活中走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文本，品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与感悟。）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感受文章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声音的描写之后，王老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学生依据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理清文脉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文本中的声音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，最后探索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美妙的声音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，从而理清文章脉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，大自然美妙的声音是</w:t>
      </w:r>
      <w:r>
        <w:rPr>
          <w:rFonts w:ascii="宋体" w:eastAsia="宋体" w:hAnsi="SimSun" w:cs="宋体"/>
          <w:sz w:val="28"/>
        </w:rPr>
        <w:t>围绕风</w:t>
      </w:r>
      <w:r>
        <w:rPr>
          <w:rFonts w:ascii="宋体" w:eastAsia="宋体" w:hAnsi="MS Mincho" w:cs="宋体"/>
          <w:sz w:val="28"/>
        </w:rPr>
        <w:t>、水、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物三方面来写。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明了，一下子引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文，把握文脉。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部分，王老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依旧从声音出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学生找</w:t>
      </w:r>
      <w:r>
        <w:rPr>
          <w:rFonts w:ascii="宋体" w:eastAsia="宋体" w:hAnsi="SimSun" w:cs="宋体"/>
          <w:sz w:val="28"/>
        </w:rPr>
        <w:t>风发</w:t>
      </w:r>
      <w:r>
        <w:rPr>
          <w:rFonts w:ascii="宋体" w:eastAsia="宋体" w:hAnsi="MS Mincho" w:cs="宋体"/>
          <w:sz w:val="28"/>
        </w:rPr>
        <w:t>出的声音，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声音，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累声音，感知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地美妙。在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程中王老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借助多媒体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学生感悟作者在文本中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使用的精准性，了解事物特点，深刻感知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。王老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依据生活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学生感知作者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想象、运用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感知声音的奇妙，利用拓展</w:t>
      </w:r>
      <w:r>
        <w:rPr>
          <w:rFonts w:ascii="宋体" w:eastAsia="宋体" w:hAnsi="SimSun" w:cs="宋体"/>
          <w:sz w:val="28"/>
        </w:rPr>
        <w:t>练说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我是（）的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叶，我会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出（）的声音。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深入理解文本内容，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自己想象，学会运用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提升学生表达能力。通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男女生配合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生配合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、跟随画面配</w:t>
      </w:r>
      <w:r>
        <w:rPr>
          <w:rFonts w:ascii="宋体" w:eastAsia="宋体" w:hAnsi="SimSun" w:cs="宋体"/>
          <w:sz w:val="28"/>
        </w:rPr>
        <w:t>乐读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的美妙。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想，品味、想象、体会大自然的神奇美妙，感悟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言文字的魅力。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《大自然的声音》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的机会！接下来我就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的教学看法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《大自然的声音》是第七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元的教学重点是感受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文的生</w:t>
      </w:r>
      <w:r>
        <w:rPr>
          <w:rFonts w:ascii="宋体" w:eastAsia="宋体" w:hAnsi="SimSun" w:cs="宋体"/>
          <w:sz w:val="28"/>
        </w:rPr>
        <w:t>动语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时紧</w:t>
      </w:r>
      <w:r>
        <w:rPr>
          <w:rFonts w:ascii="宋体" w:eastAsia="宋体" w:hAnsi="MS Mincho" w:cs="宋体"/>
          <w:sz w:val="28"/>
        </w:rPr>
        <w:t>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一个教学重点指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感悟，</w:t>
      </w:r>
      <w:r>
        <w:rPr>
          <w:rFonts w:ascii="宋体" w:eastAsia="宋体" w:hAnsi="SimSun" w:cs="宋体"/>
          <w:sz w:val="28"/>
        </w:rPr>
        <w:t>让阅读实实</w:t>
      </w:r>
      <w:r>
        <w:rPr>
          <w:rFonts w:ascii="宋体" w:eastAsia="宋体" w:hAnsi="MS Mincho" w:cs="宋体"/>
          <w:sz w:val="28"/>
        </w:rPr>
        <w:t>在在走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学生心中。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一、美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们语</w:t>
      </w:r>
      <w:r>
        <w:rPr>
          <w:rFonts w:ascii="宋体" w:eastAsia="宋体" w:hAnsi="MS Mincho" w:cs="宋体"/>
          <w:sz w:val="28"/>
        </w:rPr>
        <w:t>文本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是学生个性化的行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，要珍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学生独特的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感受和理解。本文没有生</w:t>
      </w:r>
      <w:r>
        <w:rPr>
          <w:rFonts w:ascii="宋体" w:eastAsia="宋体" w:hAnsi="SimSun" w:cs="宋体"/>
          <w:sz w:val="28"/>
        </w:rPr>
        <w:t>涩难</w:t>
      </w:r>
      <w:r>
        <w:rPr>
          <w:rFonts w:ascii="宋体" w:eastAsia="宋体" w:hAnsi="MS Mincho" w:cs="宋体"/>
          <w:sz w:val="28"/>
        </w:rPr>
        <w:t>懂的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，文笔清新流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些声音真是太美妙了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学生美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文，抓住描写声音的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思考，大胆的展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想像，（入境想像、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器感知想像、角色体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想像）有感情地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，配</w:t>
      </w:r>
      <w:r>
        <w:rPr>
          <w:rFonts w:ascii="宋体" w:eastAsia="宋体" w:hAnsi="SimSun" w:cs="宋体"/>
          <w:sz w:val="28"/>
        </w:rPr>
        <w:t>乐读</w:t>
      </w:r>
      <w:r>
        <w:rPr>
          <w:rFonts w:ascii="宋体" w:eastAsia="宋体" w:hAnsi="MS Mincho" w:cs="宋体"/>
          <w:sz w:val="28"/>
        </w:rPr>
        <w:t>，自由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组读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，全班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中生成自己独特的感受、体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和理解，感受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声的美妙，水声的有趣，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物声的快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一点是非常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二、放</w:t>
      </w:r>
      <w:r>
        <w:rPr>
          <w:rFonts w:ascii="宋体" w:eastAsia="宋体" w:hAnsi="SimSun" w:cs="宋体"/>
          <w:b/>
          <w:bCs/>
          <w:sz w:val="28"/>
        </w:rPr>
        <w:t>飞</w:t>
      </w:r>
      <w:r>
        <w:rPr>
          <w:rFonts w:ascii="宋体" w:eastAsia="宋体" w:hAnsi="MS Mincho" w:cs="宋体"/>
          <w:b/>
          <w:bCs/>
          <w:sz w:val="28"/>
        </w:rPr>
        <w:t>想像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师这节课</w:t>
      </w:r>
      <w:r>
        <w:rPr>
          <w:rFonts w:ascii="宋体" w:eastAsia="宋体" w:hAnsi="MS Mincho" w:cs="宋体"/>
          <w:sz w:val="28"/>
        </w:rPr>
        <w:t>的另外一个亮点就是能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点，跳出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本的限制，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想象的翅膀去感受更多大自然的声音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雷公公、冰雹、大公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、小青蛙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本中没有提到的，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外延伸既拓展了学生的学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多得！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三、写作指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另外，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篇文章的写作方法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篇文章是典型的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构型。文章一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总说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，接下来再分三段分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绍风</w:t>
      </w:r>
      <w:r>
        <w:rPr>
          <w:rFonts w:ascii="宋体" w:eastAsia="宋体" w:hAnsi="MS Mincho" w:cs="宋体"/>
          <w:sz w:val="28"/>
        </w:rPr>
        <w:t>声，水声，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物声！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一段又有中心句！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的写作方法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始学写作文的三年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！所以我自己在教学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，也是把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写作方法当做重点来指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文功底出众，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全面，教学智慧丰富，学科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。她在不脱离文本的基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上，站在了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高的角度去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自己的教学，体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念，身体力行，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《大自然的声音》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今天，我到禄口第二小学听了四位教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我印象最深的是来自江宁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小学的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平平老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版三年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上册《大自然的声音》，</w:t>
      </w:r>
      <w:r>
        <w:rPr>
          <w:rFonts w:ascii="宋体" w:eastAsia="宋体" w:hAnsi="SimSun" w:cs="宋体"/>
          <w:sz w:val="28"/>
        </w:rPr>
        <w:t>这节课让</w:t>
      </w:r>
      <w:r>
        <w:rPr>
          <w:rFonts w:ascii="宋体" w:eastAsia="宋体" w:hAnsi="MS Mincho" w:cs="宋体"/>
          <w:sz w:val="28"/>
        </w:rPr>
        <w:t>我听得非常</w:t>
      </w:r>
      <w:r>
        <w:rPr>
          <w:rFonts w:ascii="宋体" w:eastAsia="宋体" w:hAnsi="SimSun" w:cs="宋体"/>
          <w:sz w:val="28"/>
        </w:rPr>
        <w:t>过瘾</w:t>
      </w:r>
      <w:r>
        <w:rPr>
          <w:rFonts w:ascii="宋体" w:eastAsia="宋体" w:hAnsi="MS Mincho" w:cs="宋体"/>
          <w:sz w:val="28"/>
        </w:rPr>
        <w:t>，我甚至都有些不想下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，想多听听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课给</w:t>
      </w:r>
      <w:r>
        <w:rPr>
          <w:rFonts w:ascii="宋体" w:eastAsia="宋体" w:hAnsi="MS Mincho" w:cs="宋体"/>
          <w:sz w:val="28"/>
        </w:rPr>
        <w:t>了我以下启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注</w:t>
      </w:r>
      <w:r>
        <w:rPr>
          <w:rFonts w:ascii="宋体" w:eastAsia="宋体" w:hAnsi="SimSun" w:cs="宋体"/>
          <w:b/>
          <w:bCs/>
          <w:sz w:val="28"/>
        </w:rPr>
        <w:t>单</w:t>
      </w:r>
      <w:r>
        <w:rPr>
          <w:rFonts w:ascii="宋体" w:eastAsia="宋体" w:hAnsi="MS Mincho" w:cs="宋体"/>
          <w:b/>
          <w:bCs/>
          <w:sz w:val="28"/>
        </w:rPr>
        <w:t>元整体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就出示了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，明确本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，接着抛出一个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感受呢？我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声音的形式来感受，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播放了雨声、蛙声、流水声等，自然而然引出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《大自然的声音》。在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学生感受的方法，在自主学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部分，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着用一用感受的方法。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在最后，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出示摘抄内容的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摘抄，达成了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朗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就是学生培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抓文中的象声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哗哗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叮叮</w:t>
      </w:r>
      <w:r>
        <w:rPr>
          <w:rFonts w:ascii="宋体" w:eastAsia="宋体" w:hAnsi="SimSun" w:cs="宋体"/>
          <w:sz w:val="28"/>
        </w:rPr>
        <w:t>咚咚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滴滴答答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，感受大自然声音的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美妙。再如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播放了《黄河保</w:t>
      </w:r>
      <w:r>
        <w:rPr>
          <w:rFonts w:ascii="宋体" w:eastAsia="宋体" w:hAnsi="SimSun" w:cs="宋体"/>
          <w:sz w:val="28"/>
        </w:rPr>
        <w:t>卫战</w:t>
      </w:r>
      <w:r>
        <w:rPr>
          <w:rFonts w:ascii="宋体" w:eastAsia="宋体" w:hAnsi="MS Mincho" w:cs="宋体"/>
          <w:sz w:val="28"/>
        </w:rPr>
        <w:t>》最高潮部分的音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，学生立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就能感受到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了威力，感受到它的力量。学生理解后当然能做到有感情的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我的教学中，我也非常重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常会要求学生在朗</w:t>
      </w:r>
      <w:r>
        <w:rPr>
          <w:rFonts w:ascii="宋体" w:eastAsia="宋体" w:hAnsi="SimSun" w:cs="宋体"/>
          <w:sz w:val="28"/>
        </w:rPr>
        <w:t>读时</w:t>
      </w:r>
      <w:r>
        <w:rPr>
          <w:rFonts w:ascii="宋体" w:eastAsia="宋体" w:hAnsi="MS Mincho" w:cs="宋体"/>
          <w:sz w:val="28"/>
        </w:rPr>
        <w:t>做到有感情，却忽略了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学生更好的感知文本，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文本中的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句感受不深，学生的情感自然达不到我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期的效果。我想，只有学生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文本有了深刻的体会，才能自然而然地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言充</w:t>
      </w:r>
      <w:r>
        <w:rPr>
          <w:rFonts w:ascii="宋体" w:eastAsia="宋体" w:hAnsi="SimSun" w:cs="宋体"/>
          <w:b/>
          <w:bCs/>
          <w:sz w:val="28"/>
        </w:rPr>
        <w:t>满</w:t>
      </w:r>
      <w:r>
        <w:rPr>
          <w:rFonts w:ascii="宋体" w:eastAsia="宋体" w:hAnsi="MS Mincho" w:cs="宋体"/>
          <w:b/>
          <w:bCs/>
          <w:sz w:val="28"/>
        </w:rPr>
        <w:t>魅力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了四十分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毫没有疲倦之感，一方面是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文本的剖析十分到位，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相扣；另一方面就是他出色的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言功底。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辞采丰美、激情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人心、犀利智慧。他合理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堂生成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灵活地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整思路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把学生感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用充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智慧和灵活多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激情地全身心地投入到学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中。而我的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呆板，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语匮</w:t>
      </w:r>
      <w:r>
        <w:rPr>
          <w:rFonts w:ascii="宋体" w:eastAsia="宋体" w:hAnsi="MS Mincho" w:cs="宋体"/>
          <w:sz w:val="28"/>
        </w:rPr>
        <w:t>乏，在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方面我要多多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就像最后教研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结时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，而是要教会如何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自主运用知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成自己的能力。我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要做的是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提供支架，一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学会放手，以达到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的目的。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《大自然的声音》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《大自然的声音》是一篇散文，文章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构清晰。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累与运用。整合本册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的教学重点及学生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跟随</w:t>
      </w:r>
      <w:r>
        <w:rPr>
          <w:rFonts w:ascii="宋体" w:eastAsia="宋体" w:hAnsi="SimSun" w:cs="宋体"/>
          <w:sz w:val="28"/>
        </w:rPr>
        <w:t>统编</w:t>
      </w:r>
      <w:r>
        <w:rPr>
          <w:rFonts w:ascii="宋体" w:eastAsia="宋体" w:hAnsi="MS Mincho" w:cs="宋体"/>
          <w:sz w:val="28"/>
        </w:rPr>
        <w:t>教材的新理念。本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立足于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与写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合，力求真正提高学生听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写的能力。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亮点：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一：听音</w:t>
      </w:r>
      <w:r>
        <w:rPr>
          <w:rFonts w:ascii="宋体" w:eastAsia="宋体" w:hAnsi="SimSun" w:cs="宋体"/>
          <w:sz w:val="28"/>
        </w:rPr>
        <w:t>乐导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听大自然中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叫、蛙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、流水等等的声音，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注力与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听能力的同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孩子感受大自然美妙的声音埋下伏笔。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二：学生自由朗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第二自然段，感受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声音的美妙。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学生自由朗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声音的美妙，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分享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声音美妙的句子，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想象画面。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的婉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悠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的高亢激昂。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声旋律起伏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化的美妙！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三：默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第三自然段，感受水声音的美妙。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仍然是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分享。尤其是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一句：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小溪淙淙地流向河流，河流潺潺地流向大海，大海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啦啦地汹涌澎湃。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第一小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读红</w:t>
      </w:r>
      <w:r>
        <w:rPr>
          <w:rFonts w:ascii="宋体" w:eastAsia="宋体" w:hAnsi="MS Mincho" w:cs="宋体"/>
          <w:sz w:val="28"/>
        </w:rPr>
        <w:t>色部分，第一第二小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读蓝</w:t>
      </w:r>
      <w:r>
        <w:rPr>
          <w:rFonts w:ascii="宋体" w:eastAsia="宋体" w:hAnsi="MS Mincho" w:cs="宋体"/>
          <w:sz w:val="28"/>
        </w:rPr>
        <w:t>色部分，全班同学一起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黑色部分。也</w:t>
      </w:r>
      <w:r>
        <w:rPr>
          <w:rFonts w:ascii="宋体" w:eastAsia="宋体" w:hAnsi="SimSun" w:cs="宋体"/>
          <w:sz w:val="28"/>
        </w:rPr>
        <w:t>许单</w:t>
      </w:r>
      <w:r>
        <w:rPr>
          <w:rFonts w:ascii="宋体" w:eastAsia="宋体" w:hAnsi="MS Mincho" w:cs="宋体"/>
          <w:sz w:val="28"/>
        </w:rPr>
        <w:t>独理解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淙淙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潺潺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啦啦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几个表示声音地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会比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抽象。但是通</w:t>
      </w:r>
      <w:r>
        <w:rPr>
          <w:rFonts w:ascii="宋体" w:eastAsia="宋体" w:hAnsi="SimSun" w:cs="宋体"/>
          <w:sz w:val="28"/>
        </w:rPr>
        <w:t>过这种</w:t>
      </w:r>
      <w:r>
        <w:rPr>
          <w:rFonts w:ascii="宋体" w:eastAsia="宋体" w:hAnsi="MS Mincho" w:cs="宋体"/>
          <w:sz w:val="28"/>
        </w:rPr>
        <w:t>方式将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淙淙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潺潺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啦啦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地声音演</w:t>
      </w:r>
      <w:r>
        <w:rPr>
          <w:rFonts w:ascii="宋体" w:eastAsia="宋体" w:hAnsi="SimSun" w:cs="宋体"/>
          <w:sz w:val="28"/>
        </w:rPr>
        <w:t>绎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，感受到水流的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化，想象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小溪流向河流，河流流向大海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的不同画面。趁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的句式，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下面的运用拓展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打下基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三：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物的不同歌声，并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物的歌声：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走在公园里，听听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叫；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坐在一棵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下，听听虫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在水塘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散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，听听</w:t>
      </w:r>
      <w:r>
        <w:rPr>
          <w:rFonts w:ascii="宋体" w:eastAsia="宋体" w:hAnsi="SimSun" w:cs="宋体"/>
          <w:sz w:val="28"/>
        </w:rPr>
        <w:t>蝈蝈</w:t>
      </w:r>
      <w:r>
        <w:rPr>
          <w:rFonts w:ascii="宋体" w:eastAsia="宋体" w:hAnsi="MS Mincho" w:cs="宋体"/>
          <w:sz w:val="28"/>
        </w:rPr>
        <w:t>的歌声。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走在公园里，听听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叽叽喳喳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叫；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坐在一棵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下，听听</w:t>
      </w:r>
      <w:r>
        <w:rPr>
          <w:rFonts w:ascii="宋体" w:eastAsia="宋体" w:hAnsi="SimSun" w:cs="宋体"/>
          <w:sz w:val="28"/>
        </w:rPr>
        <w:t>唧</w:t>
      </w:r>
      <w:r>
        <w:rPr>
          <w:rFonts w:ascii="宋体" w:eastAsia="宋体" w:hAnsi="MS Mincho" w:cs="宋体"/>
          <w:sz w:val="28"/>
        </w:rPr>
        <w:t>哩哩</w:t>
      </w:r>
      <w:r>
        <w:rPr>
          <w:rFonts w:ascii="宋体" w:eastAsia="宋体" w:hAnsi="SimSun" w:cs="宋体"/>
          <w:sz w:val="28"/>
        </w:rPr>
        <w:t>唧</w:t>
      </w:r>
      <w:r>
        <w:rPr>
          <w:rFonts w:ascii="宋体" w:eastAsia="宋体" w:hAnsi="MS Mincho" w:cs="宋体"/>
          <w:sz w:val="28"/>
        </w:rPr>
        <w:t>哩哩的虫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在水塘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散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，听听</w:t>
      </w:r>
      <w:r>
        <w:rPr>
          <w:rFonts w:ascii="宋体" w:eastAsia="宋体" w:hAnsi="SimSun" w:cs="宋体"/>
          <w:sz w:val="28"/>
        </w:rPr>
        <w:t>蝈蝈</w:t>
      </w:r>
      <w:r>
        <w:rPr>
          <w:rFonts w:ascii="宋体" w:eastAsia="宋体" w:hAnsi="MS Mincho" w:cs="宋体"/>
          <w:sz w:val="28"/>
        </w:rPr>
        <w:t>的歌声。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完以后会异口同声地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物的歌声，因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叽叽喳喳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唧</w:t>
      </w:r>
      <w:r>
        <w:rPr>
          <w:rFonts w:ascii="宋体" w:eastAsia="宋体" w:hAnsi="MS Mincho" w:cs="宋体"/>
          <w:sz w:val="28"/>
        </w:rPr>
        <w:t>哩哩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些表示声音的</w:t>
      </w:r>
      <w:r>
        <w:rPr>
          <w:rFonts w:ascii="宋体" w:eastAsia="宋体" w:hAnsi="SimSun" w:cs="宋体"/>
          <w:sz w:val="28"/>
        </w:rPr>
        <w:t>词语让</w:t>
      </w:r>
      <w:r>
        <w:rPr>
          <w:rFonts w:ascii="宋体" w:eastAsia="宋体" w:hAnsi="MS Mincho" w:cs="宋体"/>
          <w:sz w:val="28"/>
        </w:rPr>
        <w:t>人有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其声，如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处时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四：拓展运用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学以致用，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孩子将本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句型运用到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与写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当中。我出示了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的例句：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是个音</w:t>
      </w:r>
      <w:r>
        <w:rPr>
          <w:rFonts w:ascii="宋体" w:eastAsia="宋体" w:hAnsi="SimSun" w:cs="宋体"/>
          <w:sz w:val="28"/>
        </w:rPr>
        <w:t>乐厅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风妈妈轻轻</w:t>
      </w:r>
      <w:r>
        <w:rPr>
          <w:rFonts w:ascii="宋体" w:eastAsia="宋体" w:hAnsi="MS Mincho" w:cs="宋体"/>
          <w:sz w:val="28"/>
        </w:rPr>
        <w:t>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，呢呢喃喃得把好听的歌儿唱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小露珠。小露珠</w:t>
      </w:r>
      <w:r>
        <w:rPr>
          <w:rFonts w:ascii="宋体" w:eastAsia="宋体" w:hAnsi="SimSun" w:cs="宋体"/>
          <w:sz w:val="28"/>
        </w:rPr>
        <w:t>转动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圆圆</w:t>
      </w:r>
      <w:r>
        <w:rPr>
          <w:rFonts w:ascii="宋体" w:eastAsia="宋体" w:hAnsi="MS Mincho" w:cs="宋体"/>
          <w:sz w:val="28"/>
        </w:rPr>
        <w:t>的身子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向小喜</w:t>
      </w:r>
      <w:r>
        <w:rPr>
          <w:rFonts w:ascii="宋体" w:eastAsia="宋体" w:hAnsi="SimSun" w:cs="宋体"/>
          <w:sz w:val="28"/>
        </w:rPr>
        <w:t>鹊</w:t>
      </w:r>
      <w:r>
        <w:rPr>
          <w:rFonts w:ascii="宋体" w:eastAsia="宋体" w:hAnsi="MS Mincho" w:cs="宋体"/>
          <w:sz w:val="28"/>
        </w:rPr>
        <w:t>。小喜</w:t>
      </w:r>
      <w:r>
        <w:rPr>
          <w:rFonts w:ascii="宋体" w:eastAsia="宋体" w:hAnsi="SimSun" w:cs="宋体"/>
          <w:sz w:val="28"/>
        </w:rPr>
        <w:t>鹊</w:t>
      </w:r>
      <w:r>
        <w:rPr>
          <w:rFonts w:ascii="宋体" w:eastAsia="宋体" w:hAnsi="MS Mincho" w:cs="宋体"/>
          <w:sz w:val="28"/>
        </w:rPr>
        <w:t>咕</w:t>
      </w:r>
      <w:r>
        <w:rPr>
          <w:rFonts w:ascii="宋体" w:eastAsia="宋体" w:hAnsi="SimSun" w:cs="宋体"/>
          <w:sz w:val="28"/>
        </w:rPr>
        <w:t>咚</w:t>
      </w:r>
      <w:r>
        <w:rPr>
          <w:rFonts w:ascii="宋体" w:eastAsia="宋体" w:hAnsi="MS Mincho" w:cs="宋体"/>
          <w:sz w:val="28"/>
        </w:rPr>
        <w:t>咕</w:t>
      </w:r>
      <w:r>
        <w:rPr>
          <w:rFonts w:ascii="宋体" w:eastAsia="宋体" w:hAnsi="SimSun" w:cs="宋体"/>
          <w:sz w:val="28"/>
        </w:rPr>
        <w:t>咚</w:t>
      </w:r>
      <w:r>
        <w:rPr>
          <w:rFonts w:ascii="宋体" w:eastAsia="宋体" w:hAnsi="MS Mincho" w:cs="宋体"/>
          <w:sz w:val="28"/>
        </w:rPr>
        <w:t>喝了个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呵呵地看着布谷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。布谷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cs="宋体"/>
          <w:sz w:val="28"/>
        </w:rPr>
        <w:t>……”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入情景，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们边</w:t>
      </w:r>
      <w:r>
        <w:rPr>
          <w:rFonts w:ascii="宋体" w:eastAsia="宋体" w:hAnsi="MS Mincho" w:cs="宋体"/>
          <w:sz w:val="28"/>
        </w:rPr>
        <w:t>感受大自然声音的美妙</w:t>
      </w:r>
      <w:r>
        <w:rPr>
          <w:rFonts w:ascii="宋体" w:eastAsia="宋体" w:hAnsi="SimSun" w:cs="宋体"/>
          <w:sz w:val="28"/>
        </w:rPr>
        <w:t>边练习说话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出的句子也十分有意思：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布谷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布谷布谷地把歌唱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小小松鼠，小松鼠</w:t>
      </w:r>
      <w:r>
        <w:rPr>
          <w:rFonts w:ascii="宋体" w:eastAsia="宋体" w:hAnsi="SimSun" w:cs="宋体"/>
          <w:sz w:val="28"/>
        </w:rPr>
        <w:t>蹦蹦</w:t>
      </w:r>
      <w:r>
        <w:rPr>
          <w:rFonts w:ascii="宋体" w:eastAsia="宋体" w:hAnsi="MS Mincho" w:cs="宋体"/>
          <w:sz w:val="28"/>
        </w:rPr>
        <w:t>跳跳地找到小黄</w:t>
      </w:r>
      <w:r>
        <w:rPr>
          <w:rFonts w:ascii="宋体" w:eastAsia="宋体" w:hAnsi="SimSun" w:cs="宋体"/>
          <w:sz w:val="28"/>
        </w:rPr>
        <w:t>鹂</w:t>
      </w:r>
      <w:r>
        <w:rPr>
          <w:rFonts w:ascii="宋体" w:eastAsia="宋体" w:cs="宋体"/>
          <w:sz w:val="28"/>
        </w:rPr>
        <w:t>……”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接下来我</w:t>
      </w:r>
      <w:r>
        <w:rPr>
          <w:rFonts w:ascii="宋体" w:eastAsia="宋体" w:hAnsi="SimSun" w:cs="宋体"/>
          <w:sz w:val="28"/>
        </w:rPr>
        <w:t>们还练习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草地是个音</w:t>
      </w:r>
      <w:r>
        <w:rPr>
          <w:rFonts w:ascii="宋体" w:eastAsia="宋体" w:hAnsi="SimSun" w:cs="宋体"/>
          <w:sz w:val="28"/>
        </w:rPr>
        <w:t>乐厅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池塘是个音</w:t>
      </w:r>
      <w:r>
        <w:rPr>
          <w:rFonts w:ascii="宋体" w:eastAsia="宋体" w:hAnsi="SimSun" w:cs="宋体"/>
          <w:sz w:val="28"/>
        </w:rPr>
        <w:t>乐厅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等句子。在玩中学，在学中用，孩子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情十分高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二、不足之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我一直在思考：怎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才能在第三自然段一出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的句式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孩子通</w:t>
      </w:r>
      <w:r>
        <w:rPr>
          <w:rFonts w:ascii="宋体" w:eastAsia="宋体" w:hAnsi="SimSun" w:cs="宋体"/>
          <w:sz w:val="28"/>
        </w:rPr>
        <w:t>过练习</w:t>
      </w:r>
      <w:r>
        <w:rPr>
          <w:rFonts w:ascii="宋体" w:eastAsia="宋体" w:hAnsi="MS Mincho" w:cs="宋体"/>
          <w:sz w:val="28"/>
        </w:rPr>
        <w:t>去感受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句子的妙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？如果此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说话练习</w:t>
      </w:r>
      <w:r>
        <w:rPr>
          <w:rFonts w:ascii="宋体" w:eastAsia="宋体" w:hAnsi="MS Mincho" w:cs="宋体"/>
          <w:sz w:val="28"/>
        </w:rPr>
        <w:t>，接下来再出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分享感受小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物美妙的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就会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序有些混乱。思来想去，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了不影响整体效果，我将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真句式的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放在了最后。</w:t>
      </w:r>
      <w:r>
        <w:rPr>
          <w:rFonts w:ascii="宋体" w:eastAsia="宋体" w:hAnsi="SimSun" w:cs="宋体"/>
          <w:sz w:val="28"/>
        </w:rPr>
        <w:t>错过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句式的最佳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期，内容稍微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，接下来我会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思考并改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达到最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除此之外，我想从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说话艺术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自己身上存在的不足。相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于同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，本人的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养较</w:t>
      </w:r>
      <w:r>
        <w:rPr>
          <w:rFonts w:ascii="宋体" w:eastAsia="宋体" w:hAnsi="MS Mincho" w:cs="宋体"/>
          <w:sz w:val="28"/>
        </w:rPr>
        <w:t>高，但是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短板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丰富，有些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薄。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了弥</w:t>
      </w:r>
      <w:r>
        <w:rPr>
          <w:rFonts w:ascii="宋体" w:eastAsia="宋体" w:hAnsi="SimSun" w:cs="宋体"/>
          <w:sz w:val="28"/>
        </w:rPr>
        <w:t>补这</w:t>
      </w:r>
      <w:r>
        <w:rPr>
          <w:rFonts w:ascii="宋体" w:eastAsia="宋体" w:hAnsi="MS Mincho" w:cs="宋体"/>
          <w:sz w:val="28"/>
        </w:rPr>
        <w:t>一不足，在接下来的学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中我将明确方向，在平常的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堂教学中，我将有意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言，干脆利落，不拖泥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水，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孩子内心世界，最</w:t>
      </w:r>
      <w:r>
        <w:rPr>
          <w:rFonts w:ascii="宋体" w:eastAsia="宋体" w:hAnsi="SimSun" w:cs="宋体"/>
          <w:sz w:val="28"/>
        </w:rPr>
        <w:t>终让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《大自然的声音》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《大自然的声音》是部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人教版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文以独特的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角，丰富的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想，富有韵味的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言，将大自然中的事物比作音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家，把它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出的声音描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成各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美妙生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曲，体</w:t>
      </w:r>
      <w:r>
        <w:rPr>
          <w:rFonts w:ascii="宋体" w:eastAsia="宋体" w:hAnsi="SimSun" w:cs="宋体"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了大自然的美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，第二、三、四自然段分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、水和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个方面描写了大自然声音的丰富美妙。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一、成功之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与学生的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生活中，你都收到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哪些礼物？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引出：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声音也是大自然</w:t>
      </w:r>
      <w:r>
        <w:rPr>
          <w:rFonts w:ascii="宋体" w:eastAsia="宋体" w:hAnsi="SimSun" w:cs="宋体"/>
          <w:sz w:val="28"/>
        </w:rPr>
        <w:t>赐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，从而把第七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与本文巧妙地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大量相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片，拉近大自然与学生的距离，激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极性和探索大自然的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文，借助拼音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通句子。然后通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师领读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车认读</w:t>
      </w:r>
      <w:r>
        <w:rPr>
          <w:rFonts w:ascii="宋体" w:eastAsia="宋体" w:hAnsi="MS Mincho" w:cs="宋体"/>
          <w:sz w:val="28"/>
        </w:rPr>
        <w:t>等方法解决生字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学生交流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字方法，在交流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个多音字。最后又通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呢喃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学生：遇到不理解的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，可以通</w:t>
      </w:r>
      <w:r>
        <w:rPr>
          <w:rFonts w:ascii="宋体" w:eastAsia="宋体" w:hAnsi="SimSun" w:cs="宋体"/>
          <w:sz w:val="28"/>
        </w:rPr>
        <w:t>过查</w:t>
      </w:r>
      <w:r>
        <w:rPr>
          <w:rFonts w:ascii="宋体" w:eastAsia="宋体" w:hAnsi="MS Mincho" w:cs="宋体"/>
          <w:sz w:val="28"/>
        </w:rPr>
        <w:t>字典、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系上下文等方法了解它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的意思，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了字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的意思，重点是教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了学生理解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的方法。然后又通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一些常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方式，同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累了大量的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，大大丰富了学生的</w:t>
      </w:r>
      <w:r>
        <w:rPr>
          <w:rFonts w:ascii="宋体" w:eastAsia="宋体" w:hAnsi="SimSun" w:cs="宋体"/>
          <w:sz w:val="28"/>
        </w:rPr>
        <w:t>词语积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、整体感知，理清文脉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，我借助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后第二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学生迅速找出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大自然的声音来自哪些音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出文章的主要内容，并借助</w:t>
      </w:r>
      <w:r>
        <w:rPr>
          <w:rFonts w:ascii="宋体" w:eastAsia="宋体" w:hAnsi="SimSun" w:cs="宋体"/>
          <w:sz w:val="28"/>
        </w:rPr>
        <w:t>关键语</w:t>
      </w:r>
      <w:r>
        <w:rPr>
          <w:rFonts w:ascii="宋体" w:eastAsia="宋体" w:hAnsi="MS Mincho" w:cs="宋体"/>
          <w:sz w:val="28"/>
        </w:rPr>
        <w:t>句理解整段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学生理清本文的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和前面所学的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文《秋天的雨》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些文章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构上的相似性，很好地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构的拓展。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、入境想象，感受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，是本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的重点、教学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，找出自己喜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划出</w:t>
      </w:r>
      <w:r>
        <w:rPr>
          <w:rFonts w:ascii="宋体" w:eastAsia="宋体" w:hAnsi="SimSun" w:cs="宋体"/>
          <w:sz w:val="28"/>
        </w:rPr>
        <w:t>关键词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想象画面等方法理解句子。接着又留足充分的</w:t>
      </w:r>
      <w:r>
        <w:rPr>
          <w:rFonts w:ascii="宋体" w:eastAsia="宋体" w:hAnsi="SimSun" w:cs="宋体"/>
          <w:sz w:val="28"/>
        </w:rPr>
        <w:t>时间让</w:t>
      </w:r>
      <w:r>
        <w:rPr>
          <w:rFonts w:ascii="宋体" w:eastAsia="宋体" w:hAnsi="MS Mincho" w:cs="宋体"/>
          <w:sz w:val="28"/>
        </w:rPr>
        <w:t>学生在小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内交流，然后在全班交流。新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是学生个性化的行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的分析来代替学生的</w:t>
      </w:r>
      <w:r>
        <w:rPr>
          <w:rFonts w:ascii="宋体" w:eastAsia="宋体" w:hAnsi="SimSun" w:cs="宋体"/>
          <w:sz w:val="28"/>
        </w:rPr>
        <w:t>阅读实</w:t>
      </w:r>
      <w:r>
        <w:rPr>
          <w:rFonts w:ascii="宋体" w:eastAsia="宋体" w:hAnsi="MS Mincho" w:cs="宋体"/>
          <w:sz w:val="28"/>
        </w:rPr>
        <w:t>践。</w:t>
      </w:r>
      <w:r>
        <w:rPr>
          <w:rFonts w:ascii="宋体" w:eastAsia="宋体" w:hAnsi="SimSun" w:cs="宋体"/>
          <w:sz w:val="28"/>
        </w:rPr>
        <w:t>应让</w:t>
      </w:r>
      <w:r>
        <w:rPr>
          <w:rFonts w:ascii="宋体" w:eastAsia="宋体" w:hAnsi="MS Mincho" w:cs="宋体"/>
          <w:sz w:val="28"/>
        </w:rPr>
        <w:t>学生在主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和情感活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中，加深理解和体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，有所感悟和思考，受到情感熏陶，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得思想启迪，享受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中感悟，在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中激情，在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、品味。因此根据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准，我在教学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主，引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学生入境、想象、美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、感悟，旨在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大自然，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大自然，激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大自然的情感，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学生的想象在美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。如：我在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，我先借助音</w:t>
      </w:r>
      <w:r>
        <w:rPr>
          <w:rFonts w:ascii="宋体" w:eastAsia="宋体" w:hAnsi="SimSun" w:cs="宋体"/>
          <w:sz w:val="28"/>
        </w:rPr>
        <w:t>频让</w:t>
      </w:r>
      <w:r>
        <w:rPr>
          <w:rFonts w:ascii="宋体" w:eastAsia="宋体" w:hAnsi="MS Mincho" w:cs="宋体"/>
          <w:sz w:val="28"/>
        </w:rPr>
        <w:t>学生猜猜哪个是微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的声音，哪个是狂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的声音？听到微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的不同声音你想象到了哪些画面？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描述微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你怎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的感受？利用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串的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将内容和感受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上个性化朗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、男女生合作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柔，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吹起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，使学生在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中感悟到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声的美妙。最后在熟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上我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着用填空的形式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，效果很好。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、写字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，由于本</w:t>
      </w:r>
      <w:r>
        <w:rPr>
          <w:rFonts w:ascii="宋体" w:eastAsia="宋体" w:hAnsi="SimSun" w:cs="宋体"/>
          <w:sz w:val="28"/>
        </w:rPr>
        <w:t>节课时间</w:t>
      </w:r>
      <w:r>
        <w:rPr>
          <w:rFonts w:ascii="宋体" w:eastAsia="宋体" w:hAnsi="MS Mincho" w:cs="宋体"/>
          <w:sz w:val="28"/>
        </w:rPr>
        <w:t>有限，我只指</w:t>
      </w:r>
      <w:r>
        <w:rPr>
          <w:rFonts w:ascii="宋体" w:eastAsia="宋体" w:hAnsi="SimSun" w:cs="宋体"/>
          <w:sz w:val="28"/>
        </w:rPr>
        <w:t>导书</w:t>
      </w:r>
      <w:r>
        <w:rPr>
          <w:rFonts w:ascii="宋体" w:eastAsia="宋体" w:hAnsi="MS Mincho" w:cs="宋体"/>
          <w:sz w:val="28"/>
        </w:rPr>
        <w:t>写了两个字，教学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，首先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构以及在田字格里的占位，然后范写，接着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写，最后展示学生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写情况，提醒学生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二、不足之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写出了大自然中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多美妙的声音。文中第二自然段中写了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的声音，作者先写了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是大自然的音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然后分写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https://d.book118.com/548031077040006041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8031077040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《大自然的声音》评课稿优秀</dc:title>
  <dc:subject>作为一名老师，通常会被要求编写评课稿，评课有利于帮助和指导教师不断总结教学经验，形成教学风格，提高教育教学水平。那么优秀的评课稿是什么样的呢？以下是小编为大家收集的《大自然的声音》评课稿优秀，欢迎阅读</dc:subject>
  <cp:keywords>《大自然的声音》评课稿优秀</cp:keywords>
  <cp:revision>0</cp:revision>
</cp:coreProperties>
</file>