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绝缘手套要定期试验，试验周期一般为( )个月。</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中小容量的高压电容器组如配置( ),动作电流可取电容器组额定电流的2-2.5倍。</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倒闸操作票填写完，应该由( )审票。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操作人和监护人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箱式变电站所在接地应共用一组接地装置,其接地电阻应小于(  )Ω。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晶体管的集电极与发射极之间的正反向阻值都应大于(  )，如果两个方向的阻值都很小，则可能是击穿了</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0.5KΩ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1KΩ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1.5KΩ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2KΩ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电力系统中，内部过电压的幅值，基本上与电网(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电压成正比；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工频电流成正比；</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复阻抗成反比。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钳形电流表测量电流时,可以在( )电路的情况下进行。</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为保证使用安全，安全用具应( )进行检查。</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每次使用前</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每周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安装高压油断路器及操动机构时，其基础的中心距及高度的误差不应大于(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8mm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在电气线路安装时,导线与导线或导线与电气螺栓之间的连接最易引发火灾的连接工艺是(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N型半导体自由电子数远多于空穴数,这些自由电子是多数载流子,而空穴是少数载流子,导电能力主要靠自由电子,称为电子型半导体,简称(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W型半导体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U型半导体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P型半导体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N型半导体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中性点不接地系统发生单相接地故障时，接地相对地电压(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最高为线电压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最高为相电压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最低为零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关于创新的论述，正确的是(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创新就是出新花样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创新就是独立自主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创新就是企业进步的灵魂</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创新不需要引进外国的新技术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三极管有(  )个PN结。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单相异步电动机容量一般不超过(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0.6KW</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1KW</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10KW</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30KW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在一类负荷的供电要求中，允许中断供电时间在( )小时以上的供电系统，可选用快速自启动的发电机组。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某相电压220V的三相四线系统中，工作接地电阻RN=2.8Ω，系统中用电设备采取接地保护方式，接地电阻为RA=3.6Ω，如有电设备漏电，故障排除前漏电设备对地电压为(  )V。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硬母线一般采用(  )或焊接的方式进行连接。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锡焊</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绑接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爆接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电能表圆盘下面喷上白色或黑色漆，其作用是(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增加该处的重量，以达到圆盘的静平衡状态；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使圆盘不易变形，不易氧化；</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绝缘作用；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平衡圆盘中感生的涡流。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1度电可供"220V，40W"的灯泡正常发光的时间是(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20小时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40小时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25小时</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在纯电阻电路中，电流和电压(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同相位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反相位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三相异步电动机的启停控制线路中需要有短路保护.过载保护和(  )功能。</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失磁保护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超速保护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零速保护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当一个熔断器保护一只灯时，熔断器应串联在开关(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三相异步电动机的额定电压指的是(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线电压有效值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相电压有效值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线电压最大值</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在全部停电和部分停电的电气设备上工作，必须完成的技术措施有(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停电.验电.挂接地线.装设遮拦及悬挂标示牌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停电.放电.挂接地线.装设遮拦及悬挂标示牌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停电.验电.放电.装设遮拦及悬挂标示牌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停电.验电.挂接地线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 )规定，生产经营单位的特种作业人员必须按照国家有关规定经专门的安全作业培训，取得特种作业操作资格证书，方可上岗作业。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中华人民共和国安全生产法</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中华人民共和国劳动法</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安全法</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劳动法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kyn28中置式开关柜，其运行中的断路器小车应该在(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工作位置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备用位置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检修位置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关于跌落式熔断器工作特性，叙述错误的是(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开断大电流的能力强</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开断小电流时燃弧时间很短</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不起限流作用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承受的过电压倍数较低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电流互感器二次侧K2端的接地属于( )接地。</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防雷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下列关于阀型避雷器阀电阻片特性描述正确的是(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正常电压时阀片电阻很小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过电压时阀片电阻很大</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正常电压时阀片电阻很大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当变压器的电源电压高于额定值时，铁芯中的损耗会。(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对于频繁起动的异步电动机，应当选用的控制电器是(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铁壳开关</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转换开关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  )保护动作后在未查明原因前不能再次投入运行。</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以SB-10型示波器为例，在观察Y轴输入电压波形时，波形的周期数是(  )的整数倍数。</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Y轴输入电压频率对扫描频率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扫描频率对Y轴输入电压频率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X轴输入电压频率对扫描频率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扫描频率对X轴输入电压频率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设备的断路器,隔离开关都在合闸位置,说明设备处于(  )状态。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设备用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运行中的高压电容器发生爆炸时，应首先(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保护现场等候处理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消防灭火</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切断电容器与电网的连接</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切断整个变电所与电网的联系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电容三点式正弦波振荡器属于(  )振荡电路。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RL</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石英晶体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发生高压设备.导线接地故障时,在室内人体不得接近接地故障点( )以内。</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8m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额定电压(  )V以上的电气装置都属于高压装置。</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室内线路使用绝缘导线的额定电压，应(  )线路的工作电压。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从制造工艺看，提高( )的加工制造工艺，可减小摩擦力矩及其变差。</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转盘；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轴承和计度器；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电磁元件，特别是电流元件；</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制动元件。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下列灯具中功率因数最高的是(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节能灯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吊装作业时不许(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竖直吊起</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拖拉和斜吊</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在室内吊装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微机保护硬件结构由(  ).开关量输入/输出系统.微机主系统组成。</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数据采集系统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软件算法</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中断程序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逻辑判断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6-10KV空线路的导线经过居民区时线路与地面的最小距离为(  )米。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交联聚乙烯绝缘电缆的电化树枝现象的特点是(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树枝少且较粗</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树枝连续清晰</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树枝密集且不连续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国家规定的安全色，其中(  )表示禁止.停止。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国家标准规定，变压器在正常运行下(  )过载运行。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不限制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阻值为100Ω的电阻丝二等分析叠后，并联在220V电源上，此时流过的电流为(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4.4</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8.8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纯电容正弦交流电路中，增大电源频率时，其它条件不变，电路中电流会(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增大或减小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任何电气设备在未验明无电之前，一律怎样( )认为。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也许有电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当线圈中的磁通减少时，感应电流的磁通方向与原磁通方向(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相同或相反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对颜色有较高区别要求的场所，宜采用(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彩灯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紫色灯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八极三相异步电动机的定子圆周对应的电角度为(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1440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2880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在正常情况下,阀型避雷器中(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无电流流过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流过工作电流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流过工频续流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直流发电机应用最广泛的是(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差复励发电机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他励发电机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串励发电机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积复励发电机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多级放大器的总电压放大倍数等于各级放大电路电压放大倍数之(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并联电容器运行时的环境温度不应超过(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 )保护，是在电动机缺相运行时对电动机实行的一种保护。</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三相四线供电系统中，线电压指的是(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两相线间的电压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中性线对地的电压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相线与中性线的电压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高压熔断器熔体中间焊有( )的小锡(铅)球。</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降低熔点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升高熔点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保持熔体材料熔点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配电室内的裸母线与地面通道的垂直距离不小于(  )。</w:t>
      </w:r>
    </w:p>
    <w:p>
      <w:pPr>
        <w:pStyle w:val="Normal0"/>
        <w:numPr>
          <w:ilvl w:val="0"/>
          <w:numId w:val="6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2m；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直流单臂电桥使用完毕后应将(  )锁住，以防止机械震动造成损坏。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比率臂</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比较臂</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指零仪</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检流计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高压电气设备的安装应该符合的要求是(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符合国家标准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符合地方标准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符合企业标准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符合行业标准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下列关于高压阀型避雷器特色描绘正确的是(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串联的火花空隙和阀片多,并且随电压的升高数量增多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并联的火花空隙和阀片少,并且随电压的升高数量增多</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串联的火花空隙和阀片少,并且随电压的升高数量减小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测量直流电压时必须(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红表笔接高电位</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黑表笔接正极</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可随意接</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将表串在电路中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绝缘材料的耐热等级为E级时,其极限工作温度为(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变压器油的作用是(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导电和冷却</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绝缘和升温</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导电和升温</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绝缘和冷却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低压检修时，人体及所携带工作与带电体的距离应大于(  )厘米。</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在继电保护回路中常用(  )来增加触点数量和触头容量。</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https://d.book118.com/548125012000006026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48125012000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