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before="480" w:beforeLines="200" w:line="480" w:lineRule="auto"/>
        <w:jc w:val="center"/>
        <w:rPr>
          <w:rFonts w:ascii="黑体" w:eastAsia="黑体" w:hAnsi="黑体" w:cs="黑体" w:hint="eastAsia"/>
          <w:b/>
          <w:bCs/>
          <w:sz w:val="44"/>
          <w:szCs w:val="44"/>
        </w:rPr>
      </w:pPr>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bookmarkStart w:id="0" w:name="_GoBack"/>
      <w:bookmarkEnd w:id="0"/>
      <w:r>
        <w:rPr>
          <w:rFonts w:ascii="黑体" w:eastAsia="黑体" w:hAnsi="黑体" w:cs="黑体" w:hint="eastAsia"/>
          <w:b/>
          <w:bCs/>
          <w:sz w:val="44"/>
          <w:szCs w:val="44"/>
        </w:rPr>
        <w:drawing>
          <wp:anchor distT="0" distB="0" distL="114300" distR="114300" simplePos="0" relativeHeight="251658240" behindDoc="0" locked="0" layoutInCell="1" allowOverlap="1">
            <wp:simplePos x="0" y="0"/>
            <wp:positionH relativeFrom="page">
              <wp:posOffset>11010900</wp:posOffset>
            </wp:positionH>
            <wp:positionV relativeFrom="topMargin">
              <wp:posOffset>10185400</wp:posOffset>
            </wp:positionV>
            <wp:extent cx="342900" cy="431800"/>
            <wp:effectExtent l="0" t="0" r="0" b="6350"/>
            <wp:wrapNone/>
            <wp:docPr id="100122" name="图片 100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2" name="图片 100122"/>
                    <pic:cNvPicPr>
                      <a:picLocks noChangeAspect="1"/>
                    </pic:cNvPicPr>
                  </pic:nvPicPr>
                  <pic:blipFill>
                    <a:blip xmlns:r="http://schemas.openxmlformats.org/officeDocument/2006/relationships" r:embed="rId5"/>
                    <a:stretch>
                      <a:fillRect/>
                    </a:stretch>
                  </pic:blipFill>
                  <pic:spPr>
                    <a:xfrm>
                      <a:off x="0" y="0"/>
                      <a:ext cx="342900" cy="431800"/>
                    </a:xfrm>
                    <a:prstGeom prst="rect">
                      <a:avLst/>
                    </a:prstGeom>
                  </pic:spPr>
                </pic:pic>
              </a:graphicData>
            </a:graphic>
          </wp:anchor>
        </w:drawing>
      </w:r>
      <w:r>
        <w:rPr>
          <w:rFonts w:ascii="黑体" w:eastAsia="黑体" w:hAnsi="黑体" w:cs="黑体" w:hint="eastAsia"/>
          <w:b/>
          <w:bCs/>
          <w:sz w:val="44"/>
          <w:szCs w:val="44"/>
        </w:rPr>
        <w:t>第03讲 自由落体运动和竖直上抛运动</w:t>
      </w:r>
      <w:r>
        <w:rPr>
          <w:rFonts w:ascii="黑体" w:eastAsia="黑体" w:hAnsi="黑体" w:cs="黑体" w:hint="eastAsia"/>
          <w:b/>
          <w:bCs/>
          <w:sz w:val="44"/>
          <w:szCs w:val="44"/>
        </w:rPr>
        <w:drawing>
          <wp:anchor distT="0" distB="0" distL="114300" distR="114300" simplePos="0" relativeHeight="251659264" behindDoc="0" locked="0" layoutInCell="1" allowOverlap="1">
            <wp:simplePos x="0" y="0"/>
            <wp:positionH relativeFrom="page">
              <wp:posOffset>12420600</wp:posOffset>
            </wp:positionH>
            <wp:positionV relativeFrom="topMargin">
              <wp:posOffset>11684000</wp:posOffset>
            </wp:positionV>
            <wp:extent cx="368300" cy="355600"/>
            <wp:effectExtent l="0" t="0" r="12700" b="6350"/>
            <wp:wrapNone/>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6"/>
                    <a:stretch>
                      <a:fillRect/>
                    </a:stretch>
                  </pic:blipFill>
                  <pic:spPr>
                    <a:xfrm>
                      <a:off x="0" y="0"/>
                      <a:ext cx="368300" cy="355600"/>
                    </a:xfrm>
                    <a:prstGeom prst="rect">
                      <a:avLst/>
                    </a:prstGeom>
                  </pic:spPr>
                </pic:pic>
              </a:graphicData>
            </a:graphic>
          </wp:anchor>
        </w:drawing>
      </w:r>
    </w:p>
    <w:p>
      <w:pPr>
        <w:pStyle w:val="Normal0"/>
        <w:snapToGrid w:val="0"/>
        <w:jc w:val="left"/>
        <w:textAlignment w:val="center"/>
        <w:outlineLvl w:val="0"/>
        <w:rPr>
          <w:rFonts w:ascii="黑体" w:eastAsia="黑体" w:hAnsi="黑体" w:cs="黑体" w:hint="eastAsia"/>
          <w:sz w:val="40"/>
          <w:szCs w:val="40"/>
        </w:rPr>
      </w:pPr>
      <w:r>
        <w:rPr>
          <w:rFonts w:ascii="楷体" w:eastAsia="楷体" w:hAnsi="楷体" w:cs="楷体" w:hint="eastAsia"/>
          <w:color w:val="000000"/>
          <w:sz w:val="28"/>
          <w:szCs w:val="40"/>
        </w:rPr>
        <w:t>目录</w:t>
      </w:r>
    </w:p>
    <w:p>
      <w:pPr>
        <w:pStyle w:val="Normal0"/>
        <w:snapToGrid w:val="0"/>
        <w:spacing w:line="360" w:lineRule="auto"/>
        <w:jc w:val="left"/>
        <w:textAlignment w:val="center"/>
        <w:outlineLvl w:val="0"/>
        <w:rPr>
          <w:rFonts w:ascii="黑体" w:eastAsia="黑体" w:hAnsi="黑体" w:cs="黑体" w:hint="eastAsia"/>
          <w:snapToGrid w:val="0"/>
          <w:color w:val="0070C0"/>
          <w:kern w:val="0"/>
          <w:sz w:val="24"/>
          <w:szCs w:val="24"/>
          <w:lang w:bidi="ar"/>
        </w:rPr>
      </w:pPr>
      <w:r>
        <w:rPr>
          <w:rFonts w:ascii="黑体" w:eastAsia="黑体" w:hAnsi="黑体" w:cs="黑体" w:hint="eastAsia"/>
          <w:color w:val="0070C0"/>
          <w:kern w:val="0"/>
          <w:sz w:val="24"/>
          <w:szCs w:val="24"/>
        </w:rPr>
        <mc:AlternateContent>
          <mc:Choice Requires="wps">
            <w:drawing>
              <wp:anchor distT="0" distB="0" distL="114300" distR="114300" simplePos="0" relativeHeight="251661312" behindDoc="0" locked="0" layoutInCell="1" allowOverlap="1">
                <wp:simplePos x="0" y="0"/>
                <wp:positionH relativeFrom="column">
                  <wp:posOffset>-36195</wp:posOffset>
                </wp:positionH>
                <wp:positionV relativeFrom="paragraph">
                  <wp:posOffset>41910</wp:posOffset>
                </wp:positionV>
                <wp:extent cx="6886575" cy="0"/>
                <wp:effectExtent l="0" t="0" r="9525" b="1905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a:off x="0" y="0"/>
                          <a:ext cx="6886575" cy="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4" o:spid="_x0000_s1025" style="mso-wrap-distance-bottom:0;mso-wrap-distance-left:9pt;mso-wrap-distance-right:9pt;mso-wrap-distance-top:0;position:absolute;v-text-anchor:top;z-index:251660288" from="-2.85pt,3.3pt" to="539.4pt,3.3pt" fillcolor="this" stroked="t" strokecolor="#4874cb" strokeweight="1pt"/>
            </w:pict>
          </mc:Fallback>
        </mc:AlternateContent>
      </w:r>
    </w:p>
    <w:p>
      <w:pPr>
        <w:pStyle w:val="Normal0"/>
        <w:snapToGrid w:val="0"/>
        <w:spacing w:line="360" w:lineRule="auto"/>
        <w:ind w:firstLine="550" w:firstLineChars="250"/>
        <w:jc w:val="left"/>
        <w:textAlignment w:val="center"/>
        <w:outlineLvl w:val="0"/>
        <w:rPr>
          <w:rFonts w:ascii="黑体" w:eastAsia="黑体" w:hAnsi="黑体" w:cs="黑体" w:hint="eastAsia"/>
          <w:b/>
          <w:snapToGrid w:val="0"/>
          <w:kern w:val="0"/>
          <w:sz w:val="22"/>
          <w:lang w:bidi="ar"/>
        </w:rPr>
        <w:sectPr>
          <w:footerReference w:type="default" r:id="rId7"/>
          <w:pgSz w:w="11906" w:h="16838"/>
          <w:pgMar w:top="1417" w:right="1077" w:bottom="1417" w:left="1077" w:header="708" w:footer="708" w:gutter="0"/>
          <w:pgNumType w:start="1"/>
          <w:cols w:num="1" w:space="708"/>
        </w:sectPr>
      </w:pPr>
    </w:p>
    <w:p>
      <w:pPr>
        <w:pStyle w:val="Normal0"/>
        <w:snapToGrid w:val="0"/>
        <w:spacing w:line="360" w:lineRule="auto"/>
        <w:ind w:firstLine="700" w:firstLineChars="250"/>
        <w:jc w:val="left"/>
        <w:textAlignment w:val="center"/>
        <w:outlineLvl w:val="0"/>
        <w:rPr>
          <w:rFonts w:ascii="黑体" w:eastAsia="黑体" w:hAnsi="黑体" w:cs="黑体" w:hint="eastAsia"/>
          <w:b/>
          <w:kern w:val="0"/>
          <w:sz w:val="22"/>
        </w:rPr>
      </w:pPr>
      <w:r>
        <w:rPr>
          <w:rFonts w:ascii="楷体" w:eastAsia="楷体" w:hAnsi="楷体" w:cs="楷体" w:hint="eastAsia"/>
          <w:b/>
          <w:snapToGrid w:val="0"/>
          <w:color w:val="000000"/>
          <w:kern w:val="0"/>
          <w:sz w:val="28"/>
          <w:lang w:bidi="ar"/>
        </w:rPr>
        <w:t>复习目标</w:t>
      </w:r>
    </w:p>
    <w:p>
      <w:pPr>
        <w:pStyle w:val="Normal0"/>
        <w:snapToGrid w:val="0"/>
        <w:spacing w:line="360" w:lineRule="auto"/>
        <w:ind w:firstLine="700" w:firstLineChars="250"/>
        <w:jc w:val="left"/>
        <w:textAlignment w:val="center"/>
        <w:rPr>
          <w:rFonts w:ascii="黑体" w:eastAsia="黑体" w:hAnsi="黑体" w:cs="黑体" w:hint="eastAsia"/>
          <w:b/>
          <w:kern w:val="0"/>
          <w:sz w:val="22"/>
        </w:rPr>
      </w:pPr>
      <w:r>
        <w:rPr>
          <w:rFonts w:ascii="楷体" w:eastAsia="楷体" w:hAnsi="楷体" w:cs="楷体" w:hint="eastAsia"/>
          <w:b/>
          <w:snapToGrid w:val="0"/>
          <w:color w:val="000000"/>
          <w:kern w:val="0"/>
          <w:sz w:val="28"/>
          <w:lang w:bidi="ar"/>
        </w:rPr>
        <w:t>网络构建</w:t>
      </w:r>
    </w:p>
    <w:p>
      <w:pPr>
        <w:pStyle w:val="Normal0"/>
        <w:snapToGrid w:val="0"/>
        <w:spacing w:line="360" w:lineRule="auto"/>
        <w:jc w:val="left"/>
        <w:textAlignment w:val="center"/>
        <w:outlineLvl w:val="0"/>
        <w:rPr>
          <w:rFonts w:ascii="黑体" w:eastAsia="黑体" w:hAnsi="黑体" w:cs="黑体" w:hint="eastAsia"/>
          <w:b/>
          <w:snapToGrid w:val="0"/>
          <w:kern w:val="0"/>
          <w:sz w:val="22"/>
          <w:lang w:bidi="ar"/>
        </w:rPr>
      </w:pPr>
      <w:r>
        <w:rPr>
          <w:rFonts w:ascii="黑体" w:eastAsia="黑体" w:hAnsi="黑体" w:cs="黑体" w:hint="eastAsia"/>
        </w:rPr>
        <w:drawing>
          <wp:inline distT="0" distB="0" distL="0" distR="0">
            <wp:extent cx="228600" cy="228600"/>
            <wp:effectExtent l="0" t="0" r="0" b="0"/>
            <wp:docPr id="31" name="图片 31" descr="31393935333231333b353632343631313b57065f625e8f53f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31393935333231333b353632343631313b57065f625e8f53f731"/>
                    <pic:cNvPicPr>
                      <a:picLocks noChangeAspect="1"/>
                    </pic:cNvPicPr>
                  </pic:nvPicPr>
                  <pic:blipFill>
                    <a:blip xmlns:r="http://schemas.openxmlformats.org/officeDocument/2006/relationships"/>
                    <a:stretch>
                      <a:fillRect/>
                    </a:stretch>
                  </pic:blipFill>
                  <pic:spPr>
                    <a:xfrm>
                      <a:off x="0" y="0"/>
                      <a:ext cx="228600" cy="228600"/>
                    </a:xfrm>
                    <a:prstGeom prst="rect">
                      <a:avLst/>
                    </a:prstGeom>
                  </pic:spPr>
                </pic:pic>
              </a:graphicData>
            </a:graphic>
          </wp:inline>
        </w:drawing>
      </w:r>
      <w:r>
        <w:rPr>
          <w:rFonts w:ascii="楷体" w:eastAsia="楷体" w:hAnsi="楷体" w:cs="楷体" w:hint="eastAsia"/>
          <w:snapToGrid w:val="0"/>
          <w:color w:val="000000"/>
          <w:kern w:val="0"/>
          <w:sz w:val="28"/>
          <w:lang w:bidi="ar"/>
        </w:rPr>
        <w:t xml:space="preserve"> </w:t>
      </w:r>
      <w:r>
        <w:rPr>
          <w:rFonts w:ascii="楷体" w:eastAsia="楷体" w:hAnsi="楷体" w:cs="楷体" w:hint="eastAsia"/>
          <w:b/>
          <w:snapToGrid w:val="0"/>
          <w:color w:val="000000"/>
          <w:kern w:val="0"/>
          <w:sz w:val="28"/>
          <w:lang w:bidi="ar"/>
        </w:rPr>
        <w:t>考点</w:t>
      </w:r>
      <w:r>
        <w:rPr>
          <w:rFonts w:ascii="楷体" w:eastAsia="楷体" w:hAnsi="楷体" w:cs="楷体" w:hint="eastAsia"/>
          <w:b/>
          <w:color w:val="000000"/>
          <w:kern w:val="0"/>
          <w:sz w:val="28"/>
          <w:lang w:bidi="ar"/>
        </w:rPr>
        <w:t>一  自由落体运动</w:t>
      </w:r>
    </w:p>
    <w:p>
      <w:pPr>
        <w:pStyle w:val="Normal0"/>
        <w:snapToGrid w:val="0"/>
        <w:ind w:firstLine="560" w:firstLineChars="200"/>
        <w:jc w:val="left"/>
        <w:textAlignment w:val="center"/>
        <w:outlineLvl w:val="0"/>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【夯基·必备基础知识梳理】</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知识点1 自由落体运动的概念及基本规律</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知识点2 自由落体运动的图像</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【提升·必考题型归纳】</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考向1 自由落体运动的基本规律应用</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考向2 自由落体运动的图像</w:t>
      </w:r>
    </w:p>
    <w:p>
      <w:pPr>
        <w:pStyle w:val="Normal0"/>
        <w:snapToGrid w:val="0"/>
        <w:spacing w:before="240" w:line="360" w:lineRule="auto"/>
        <w:jc w:val="left"/>
        <w:textAlignment w:val="center"/>
        <w:outlineLvl w:val="0"/>
        <w:rPr>
          <w:rFonts w:ascii="黑体" w:eastAsia="黑体" w:hAnsi="黑体" w:cs="黑体" w:hint="eastAsia"/>
          <w:b/>
          <w:snapToGrid w:val="0"/>
          <w:kern w:val="0"/>
          <w:szCs w:val="21"/>
          <w:lang w:bidi="ar"/>
        </w:rPr>
      </w:pPr>
      <w:r>
        <w:rPr>
          <w:rFonts w:ascii="黑体" w:eastAsia="黑体" w:hAnsi="黑体" w:cs="黑体" w:hint="eastAsia"/>
        </w:rPr>
        <w:drawing>
          <wp:inline distT="0" distB="0" distL="0" distR="0">
            <wp:extent cx="247650" cy="247650"/>
            <wp:effectExtent l="0" t="0" r="0" b="0"/>
            <wp:docPr id="100000" name="图片 100000" descr="31393935333231333b353632343639373b57065f625e8f53f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0" name="图片 100000" descr="31393935333231333b353632343639373b57065f625e8f53f732"/>
                    <pic:cNvPicPr>
                      <a:picLocks noChangeAspect="1"/>
                    </pic:cNvPicPr>
                  </pic:nvPicPr>
                  <pic:blipFill>
                    <a:blip xmlns:r="http://schemas.openxmlformats.org/officeDocument/2006/relationships"/>
                    <a:stretch>
                      <a:fillRect/>
                    </a:stretch>
                  </pic:blipFill>
                  <pic:spPr>
                    <a:xfrm>
                      <a:off x="0" y="0"/>
                      <a:ext cx="247650" cy="247650"/>
                    </a:xfrm>
                    <a:prstGeom prst="rect">
                      <a:avLst/>
                    </a:prstGeom>
                  </pic:spPr>
                </pic:pic>
              </a:graphicData>
            </a:graphic>
          </wp:inline>
        </w:drawing>
      </w:r>
      <w:r>
        <w:rPr>
          <w:rFonts w:ascii="楷体" w:eastAsia="楷体" w:hAnsi="楷体" w:cs="楷体" w:hint="eastAsia"/>
          <w:b/>
          <w:snapToGrid w:val="0"/>
          <w:color w:val="000000"/>
          <w:kern w:val="0"/>
          <w:sz w:val="28"/>
          <w:lang w:bidi="ar"/>
        </w:rPr>
        <w:t>考点</w:t>
      </w:r>
      <w:r>
        <w:rPr>
          <w:rFonts w:ascii="楷体" w:eastAsia="楷体" w:hAnsi="楷体" w:cs="楷体" w:hint="eastAsia"/>
          <w:b/>
          <w:color w:val="000000"/>
          <w:kern w:val="0"/>
          <w:sz w:val="28"/>
          <w:lang w:bidi="ar"/>
        </w:rPr>
        <w:t>二  竖直上抛运动</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 xml:space="preserve">【夯基·必备基础知识梳理】                 </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 xml:space="preserve">知识点1 竖直上抛运动的概念及基本规律                           </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知识点2 竖直上抛运动的图像</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知识点3 竖直上抛运动的对称性</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 xml:space="preserve">知识点4 竖直上抛运动中的相遇问题                       </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【提升·必考题型归纳】</w:t>
      </w:r>
    </w:p>
    <w:p>
      <w:pPr>
        <w:pStyle w:val="Normal0"/>
        <w:snapToGrid w:val="0"/>
        <w:ind w:firstLine="560" w:firstLineChars="200"/>
        <w:jc w:val="left"/>
        <w:textAlignment w:val="center"/>
        <w:rPr>
          <w:rFonts w:ascii="黑体" w:eastAsia="黑体" w:hAnsi="黑体" w:cs="黑体" w:hint="eastAsia"/>
          <w:snapToGrid w:val="0"/>
          <w:color w:val="FF0000"/>
          <w:kern w:val="0"/>
          <w:szCs w:val="21"/>
          <w:lang w:bidi="ar"/>
        </w:rPr>
      </w:pPr>
      <w:r>
        <w:rPr>
          <w:rFonts w:ascii="楷体" w:eastAsia="楷体" w:hAnsi="楷体" w:cs="楷体" w:hint="eastAsia"/>
          <w:snapToGrid w:val="0"/>
          <w:color w:val="000000"/>
          <w:kern w:val="0"/>
          <w:sz w:val="28"/>
          <w:szCs w:val="21"/>
          <w:lang w:bidi="ar"/>
        </w:rPr>
        <w:t>考向1 竖直上抛运动的基本规律的应用</w:t>
      </w:r>
    </w:p>
    <w:p>
      <w:pPr>
        <w:pStyle w:val="Normal0"/>
        <w:snapToGrid w:val="0"/>
        <w:ind w:left="1271" w:hanging="851" w:leftChars="200" w:hangingChars="304"/>
        <w:jc w:val="left"/>
        <w:textAlignment w:val="center"/>
        <w:rPr>
          <w:rFonts w:ascii="黑体" w:eastAsia="黑体" w:hAnsi="黑体" w:cs="黑体" w:hint="eastAsia"/>
          <w:snapToGrid w:val="0"/>
          <w:color w:val="FF0000"/>
          <w:kern w:val="0"/>
          <w:szCs w:val="21"/>
          <w:lang w:bidi="ar"/>
        </w:rPr>
      </w:pPr>
      <w:r>
        <w:rPr>
          <w:rFonts w:ascii="楷体" w:eastAsia="楷体" w:hAnsi="楷体" w:cs="楷体" w:hint="eastAsia"/>
          <w:snapToGrid w:val="0"/>
          <w:color w:val="000000"/>
          <w:kern w:val="0"/>
          <w:sz w:val="28"/>
          <w:szCs w:val="21"/>
          <w:lang w:bidi="ar"/>
        </w:rPr>
        <w:t>考向2 竖直上抛运动物体与自由落体运动物体相遇问题</w:t>
      </w:r>
    </w:p>
    <w:p>
      <w:pPr>
        <w:pStyle w:val="Normal0"/>
        <w:snapToGrid w:val="0"/>
        <w:ind w:left="1260" w:hanging="840" w:leftChars="200" w:hangingChars="300"/>
        <w:jc w:val="left"/>
        <w:textAlignment w:val="center"/>
        <w:rPr>
          <w:rFonts w:ascii="黑体" w:eastAsia="黑体" w:hAnsi="黑体" w:cs="黑体" w:hint="eastAsia"/>
          <w:b/>
          <w:snapToGrid w:val="0"/>
          <w:kern w:val="0"/>
          <w:sz w:val="22"/>
          <w:lang w:bidi="ar"/>
        </w:rPr>
      </w:pPr>
      <w:r>
        <w:rPr>
          <w:rFonts w:ascii="楷体" w:eastAsia="楷体" w:hAnsi="楷体" w:cs="楷体" w:hint="eastAsia"/>
          <w:snapToGrid w:val="0"/>
          <w:color w:val="000000"/>
          <w:kern w:val="0"/>
          <w:sz w:val="28"/>
          <w:szCs w:val="21"/>
          <w:lang w:bidi="ar"/>
        </w:rPr>
        <w:t xml:space="preserve">考向3 两个竖直上抛运动物体相遇问题           </w:t>
      </w:r>
    </w:p>
    <w:p>
      <w:pPr>
        <w:pStyle w:val="Normal0"/>
        <w:snapToGrid w:val="0"/>
        <w:spacing w:before="240" w:line="360" w:lineRule="auto"/>
        <w:ind w:firstLine="700" w:firstLineChars="250"/>
        <w:jc w:val="left"/>
        <w:textAlignment w:val="center"/>
        <w:rPr>
          <w:rFonts w:ascii="黑体" w:eastAsia="黑体" w:hAnsi="黑体" w:cs="黑体" w:hint="eastAsia"/>
          <w:b/>
          <w:snapToGrid w:val="0"/>
          <w:kern w:val="0"/>
          <w:sz w:val="22"/>
          <w:lang w:bidi="ar"/>
        </w:rPr>
        <w:sectPr>
          <w:footerReference w:type="default" r:id="rId8"/>
          <w:type w:val="continuous"/>
          <w:pgSz w:w="11906" w:h="16838"/>
          <w:pgMar w:top="1417" w:right="1077" w:bottom="1417" w:left="1077" w:header="708" w:footer="708" w:gutter="0"/>
          <w:pgNumType w:start="1"/>
          <w:cols w:num="1" w:space="425"/>
        </w:sectPr>
      </w:pPr>
      <w:r>
        <w:rPr>
          <w:rFonts w:ascii="楷体" w:eastAsia="楷体" w:hAnsi="楷体" w:cs="楷体" w:hint="eastAsia"/>
          <w:b/>
          <w:snapToGrid w:val="0"/>
          <w:color w:val="000000"/>
          <w:kern w:val="0"/>
          <w:sz w:val="28"/>
          <w:lang w:bidi="ar"/>
        </w:rPr>
        <w:t>真题感悟</w:t>
      </w: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jc w:val="left"/>
        <w:textAlignment w:val="center"/>
        <w:rPr>
          <w:rFonts w:ascii="黑体" w:eastAsia="黑体" w:hAnsi="黑体" w:cs="黑体" w:hint="eastAsia"/>
          <w:b/>
          <w:bCs/>
          <w:snapToGrid w:val="0"/>
          <w:color w:val="0000FF"/>
          <w:kern w:val="0"/>
          <w:sz w:val="32"/>
          <w:szCs w:val="32"/>
          <w:lang w:bidi="ar"/>
        </w:rPr>
        <w:sectPr>
          <w:footerReference w:type="default" r:id="rId9"/>
          <w:type w:val="continuous"/>
          <w:pgSz w:w="11906" w:h="16838"/>
          <w:pgMar w:top="1417" w:right="1077" w:bottom="1417" w:left="1077" w:header="708" w:footer="708" w:gutter="0"/>
          <w:pgNumType w:start="1"/>
          <w:cols w:num="1" w:space="708"/>
        </w:sectPr>
      </w:pPr>
    </w:p>
    <w:p>
      <w:pPr>
        <w:pStyle w:val="Normal0"/>
        <w:snapToGrid w:val="0"/>
        <w:spacing w:line="360" w:lineRule="auto"/>
        <w:jc w:val="left"/>
        <w:textAlignment w:val="center"/>
        <w:rPr>
          <w:rFonts w:ascii="黑体" w:eastAsia="黑体" w:hAnsi="黑体" w:cs="黑体" w:hint="eastAsia"/>
        </w:rPr>
      </w:pPr>
      <w:r>
        <w:rPr>
          <w:rFonts w:ascii="黑体" w:eastAsia="黑体" w:hAnsi="黑体" w:cs="黑体" w:hint="eastAsia"/>
        </w:rPr>
        <w:drawing>
          <wp:inline distT="0" distB="0" distL="114300" distR="114300">
            <wp:extent cx="888365" cy="291465"/>
            <wp:effectExtent l="0" t="0" r="10795" b="13335"/>
            <wp:docPr id="14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7"/>
                    <pic:cNvPicPr>
                      <a:picLocks noChangeAspect="1"/>
                    </pic:cNvPicPr>
                  </pic:nvPicPr>
                  <pic:blipFill>
                    <a:blip xmlns:r="http://schemas.openxmlformats.org/officeDocument/2006/relationships" r:embed="rId10"/>
                    <a:stretch>
                      <a:fillRect/>
                    </a:stretch>
                  </pic:blipFill>
                  <pic:spPr>
                    <a:xfrm>
                      <a:off x="0" y="0"/>
                      <a:ext cx="888365" cy="291465"/>
                    </a:xfrm>
                    <a:prstGeom prst="rect">
                      <a:avLst/>
                    </a:prstGeom>
                    <a:noFill/>
                    <a:ln>
                      <a:noFill/>
                    </a:ln>
                  </pic:spPr>
                </pic:pic>
              </a:graphicData>
            </a:graphic>
          </wp:inline>
        </w:drawing>
      </w:r>
    </w:p>
    <w:p>
      <w:pPr>
        <w:pStyle w:val="Normal0"/>
        <w:numPr>
          <w:ilvl w:val="0"/>
          <w:numId w:val="1"/>
        </w:numPr>
        <w:snapToGrid w:val="0"/>
        <w:spacing w:line="360" w:lineRule="auto"/>
        <w:jc w:val="left"/>
        <w:textAlignment w:val="center"/>
        <w:rPr>
          <w:rFonts w:ascii="黑体" w:eastAsia="黑体" w:hAnsi="黑体" w:cs="黑体" w:hint="eastAsia"/>
          <w:snapToGrid w:val="0"/>
          <w:kern w:val="0"/>
          <w:szCs w:val="21"/>
        </w:rPr>
      </w:pPr>
      <w:bookmarkStart w:id="1" w:name="_Toc29333"/>
      <w:r>
        <w:rPr>
          <w:rFonts w:ascii="楷体" w:eastAsia="楷体" w:hAnsi="楷体" w:cs="楷体" w:hint="eastAsia"/>
          <w:snapToGrid w:val="0"/>
          <w:color w:val="000000"/>
          <w:kern w:val="0"/>
          <w:sz w:val="28"/>
          <w:szCs w:val="21"/>
        </w:rPr>
        <w:t>利用自用落体运动的基本规律处理物理问题。</w:t>
      </w:r>
      <w:bookmarkEnd w:id="1"/>
    </w:p>
    <w:p>
      <w:pPr>
        <w:pStyle w:val="Normal0"/>
        <w:numPr>
          <w:ilvl w:val="0"/>
          <w:numId w:val="1"/>
        </w:numPr>
        <w:snapToGrid w:val="0"/>
        <w:spacing w:line="360" w:lineRule="auto"/>
        <w:jc w:val="left"/>
        <w:textAlignment w:val="center"/>
        <w:rPr>
          <w:rFonts w:ascii="黑体" w:eastAsia="黑体" w:hAnsi="黑体" w:cs="黑体" w:hint="eastAsia"/>
          <w:b/>
          <w:bCs/>
          <w:snapToGrid w:val="0"/>
          <w:color w:val="FF0000"/>
          <w:kern w:val="0"/>
          <w:szCs w:val="21"/>
        </w:rPr>
      </w:pPr>
      <w:r>
        <w:rPr>
          <w:rFonts w:ascii="楷体" w:eastAsia="楷体" w:hAnsi="楷体" w:cs="楷体" w:hint="eastAsia"/>
          <w:b/>
          <w:bCs/>
          <w:snapToGrid w:val="0"/>
          <w:color w:val="000000"/>
          <w:kern w:val="0"/>
          <w:sz w:val="28"/>
          <w:szCs w:val="21"/>
        </w:rPr>
        <w:t>掌握并会利用竖直上抛运动的规律处理物理问题。</w:t>
      </w:r>
    </w:p>
    <w:p>
      <w:pPr>
        <w:pStyle w:val="Normal0"/>
        <w:snapToGrid w:val="0"/>
        <w:jc w:val="left"/>
        <w:textAlignment w:val="center"/>
        <w:rPr>
          <w:rFonts w:ascii="黑体" w:eastAsia="黑体" w:hAnsi="黑体" w:cs="黑体" w:hint="eastAsia"/>
        </w:rPr>
      </w:pPr>
      <w:r>
        <w:rPr>
          <w:rFonts w:ascii="黑体" w:eastAsia="黑体" w:hAnsi="黑体" w:cs="黑体" w:hint="eastAsia"/>
        </w:rPr>
        <w:drawing>
          <wp:inline distT="0" distB="0" distL="0" distR="0">
            <wp:extent cx="895350" cy="292100"/>
            <wp:effectExtent l="0" t="0" r="3810" b="12700"/>
            <wp:docPr id="11" name="图片 1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xmlns:r="http://schemas.openxmlformats.org/officeDocument/2006/relationships" r:embed="rId11"/>
                    <a:stretch>
                      <a:fillRect/>
                    </a:stretch>
                  </pic:blipFill>
                  <pic:spPr>
                    <a:xfrm>
                      <a:off x="0" y="0"/>
                      <a:ext cx="895350" cy="292100"/>
                    </a:xfrm>
                    <a:prstGeom prst="rect">
                      <a:avLst/>
                    </a:prstGeom>
                  </pic:spPr>
                </pic:pic>
              </a:graphicData>
            </a:graphic>
          </wp:inline>
        </w:drawing>
      </w:r>
    </w:p>
    <w:p>
      <w:pPr>
        <w:pStyle w:val="Normal0"/>
        <w:snapToGrid w:val="0"/>
        <w:jc w:val="left"/>
        <w:textAlignment w:val="center"/>
        <w:rPr>
          <w:rFonts w:ascii="黑体" w:eastAsia="黑体" w:hAnsi="黑体" w:cs="黑体" w:hint="eastAsia"/>
        </w:rPr>
      </w:pPr>
    </w:p>
    <w:tbl>
      <w:tblPr>
        <w:tblStyle w:val="TableGrid0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188"/>
        <w:gridCol w:w="3015"/>
        <w:gridCol w:w="3765"/>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27"/>
          <w:jc w:val="center"/>
        </w:trPr>
        <w:tc>
          <w:tcPr>
            <w:tcW w:w="1599" w:type="pct"/>
            <w:tcBorders>
              <w:top w:val="single" w:sz="8" w:space="0" w:color="E1BC64"/>
              <w:left w:val="single" w:sz="8" w:space="0" w:color="E1BC64"/>
              <w:bottom w:val="single" w:sz="8" w:space="0" w:color="E1BC64"/>
              <w:right w:val="single" w:sz="8" w:space="0" w:color="E1BC64"/>
            </w:tcBorders>
            <w:shd w:val="clear" w:color="auto" w:fill="F5E6C6"/>
          </w:tcPr>
          <w:p>
            <w:pPr>
              <w:pStyle w:val="Normal0"/>
              <w:spacing w:line="360" w:lineRule="auto"/>
              <w:jc w:val="center"/>
              <w:rPr>
                <w:rFonts w:ascii="黑体" w:eastAsia="黑体" w:hAnsi="黑体" w:cs="黑体" w:hint="eastAsia"/>
                <w:b/>
                <w:bCs/>
                <w:szCs w:val="21"/>
              </w:rPr>
            </w:pPr>
            <w:r>
              <w:rPr>
                <w:rFonts w:ascii="楷体" w:eastAsia="楷体" w:hAnsi="楷体" w:cs="楷体" w:hint="eastAsia"/>
                <w:b/>
                <w:bCs/>
                <w:color w:val="000000"/>
                <w:sz w:val="28"/>
                <w:szCs w:val="21"/>
              </w:rPr>
              <w:t>考点要求</w:t>
            </w:r>
          </w:p>
        </w:tc>
        <w:tc>
          <w:tcPr>
            <w:tcW w:w="1512" w:type="pct"/>
            <w:tcBorders>
              <w:top w:val="single" w:sz="8" w:space="0" w:color="E1BC64"/>
              <w:left w:val="single" w:sz="8" w:space="0" w:color="E1BC64"/>
              <w:bottom w:val="single" w:sz="8" w:space="0" w:color="E1BC64"/>
              <w:right w:val="single" w:sz="8" w:space="0" w:color="E1BC64"/>
            </w:tcBorders>
            <w:shd w:val="clear" w:color="auto" w:fill="F5E6C6"/>
          </w:tcPr>
          <w:p>
            <w:pPr>
              <w:pStyle w:val="Normal0"/>
              <w:spacing w:line="360" w:lineRule="auto"/>
              <w:jc w:val="center"/>
              <w:rPr>
                <w:rFonts w:ascii="黑体" w:eastAsia="黑体" w:hAnsi="黑体" w:cs="黑体" w:hint="eastAsia"/>
                <w:b/>
                <w:bCs/>
                <w:szCs w:val="21"/>
              </w:rPr>
            </w:pPr>
            <w:r>
              <w:rPr>
                <w:rFonts w:ascii="楷体" w:eastAsia="楷体" w:hAnsi="楷体" w:cs="楷体" w:hint="eastAsia"/>
                <w:b/>
                <w:bCs/>
                <w:color w:val="000000"/>
                <w:sz w:val="28"/>
                <w:szCs w:val="21"/>
              </w:rPr>
              <w:t>考题统计</w:t>
            </w:r>
          </w:p>
        </w:tc>
        <w:tc>
          <w:tcPr>
            <w:tcW w:w="1888" w:type="pct"/>
            <w:tcBorders>
              <w:top w:val="single" w:sz="8" w:space="0" w:color="E1BC64"/>
              <w:left w:val="single" w:sz="8" w:space="0" w:color="E1BC64"/>
              <w:bottom w:val="single" w:sz="8" w:space="0" w:color="E1BC64"/>
              <w:right w:val="single" w:sz="8" w:space="0" w:color="E1BC64"/>
            </w:tcBorders>
            <w:shd w:val="clear" w:color="auto" w:fill="F5E6C6"/>
          </w:tcPr>
          <w:p>
            <w:pPr>
              <w:pStyle w:val="Normal0"/>
              <w:spacing w:line="360" w:lineRule="auto"/>
              <w:jc w:val="center"/>
              <w:rPr>
                <w:rFonts w:ascii="黑体" w:eastAsia="黑体" w:hAnsi="黑体" w:cs="黑体" w:hint="eastAsia"/>
                <w:b/>
                <w:bCs/>
                <w:szCs w:val="21"/>
              </w:rPr>
            </w:pPr>
            <w:r>
              <w:rPr>
                <w:rFonts w:ascii="楷体" w:eastAsia="楷体" w:hAnsi="楷体" w:cs="楷体" w:hint="eastAsia"/>
                <w:b/>
                <w:bCs/>
                <w:color w:val="000000"/>
                <w:sz w:val="28"/>
                <w:szCs w:val="21"/>
              </w:rPr>
              <w:t>考情分析</w:t>
            </w:r>
          </w:p>
        </w:tc>
      </w:tr>
      <w:tr>
        <w:tblPrEx>
          <w:tblW w:w="5000" w:type="pct"/>
          <w:jc w:val="center"/>
          <w:tblCellMar>
            <w:top w:w="0" w:type="dxa"/>
            <w:left w:w="108" w:type="dxa"/>
            <w:bottom w:w="0" w:type="dxa"/>
            <w:right w:w="108" w:type="dxa"/>
          </w:tblCellMar>
        </w:tblPrEx>
        <w:trPr>
          <w:trHeight w:val="1111"/>
          <w:jc w:val="center"/>
        </w:trPr>
        <w:tc>
          <w:tcPr>
            <w:tcW w:w="1599" w:type="pct"/>
            <w:tcBorders>
              <w:top w:val="single" w:sz="8" w:space="0" w:color="E1BC64"/>
              <w:left w:val="single" w:sz="8" w:space="0" w:color="E1BC64"/>
              <w:bottom w:val="single" w:sz="8" w:space="0" w:color="E1BC64"/>
              <w:right w:val="single" w:sz="8" w:space="0" w:color="E1BC64"/>
            </w:tcBorders>
            <w:shd w:val="clear" w:color="auto" w:fill="FEFEFE"/>
            <w:vAlign w:val="center"/>
          </w:tcPr>
          <w:p>
            <w:pPr>
              <w:pStyle w:val="Normal0"/>
              <w:spacing w:line="360" w:lineRule="auto"/>
              <w:jc w:val="center"/>
              <w:rPr>
                <w:rFonts w:ascii="黑体" w:eastAsia="黑体" w:hAnsi="黑体" w:cs="黑体" w:hint="eastAsia"/>
                <w:color w:val="000000"/>
                <w:szCs w:val="21"/>
              </w:rPr>
            </w:pPr>
          </w:p>
          <w:p>
            <w:pPr>
              <w:pStyle w:val="Normal0"/>
              <w:spacing w:line="360" w:lineRule="auto"/>
              <w:jc w:val="center"/>
              <w:rPr>
                <w:rFonts w:ascii="黑体" w:eastAsia="黑体" w:hAnsi="黑体" w:cs="黑体" w:hint="eastAsia"/>
                <w:color w:val="000000"/>
                <w:szCs w:val="21"/>
              </w:rPr>
            </w:pPr>
            <w:r>
              <w:rPr>
                <w:rFonts w:ascii="楷体" w:eastAsia="楷体" w:hAnsi="楷体" w:cs="楷体" w:hint="eastAsia"/>
                <w:color w:val="000000"/>
                <w:sz w:val="28"/>
                <w:szCs w:val="21"/>
              </w:rPr>
              <w:t>（1）</w:t>
            </w:r>
            <w:r>
              <w:rPr>
                <w:rFonts w:ascii="楷体" w:eastAsia="楷体" w:hAnsi="楷体" w:cs="楷体" w:hint="eastAsia"/>
                <w:color w:val="000000"/>
                <w:sz w:val="28"/>
                <w:szCs w:val="21"/>
                <w:lang w:val="en-US" w:eastAsia="zh-CN"/>
              </w:rPr>
              <w:t>自由落体运动</w:t>
            </w:r>
          </w:p>
          <w:p>
            <w:pPr>
              <w:pStyle w:val="Normal0"/>
              <w:spacing w:line="360" w:lineRule="auto"/>
              <w:jc w:val="center"/>
              <w:rPr>
                <w:rFonts w:ascii="黑体" w:eastAsia="黑体" w:hAnsi="黑体" w:cs="黑体" w:hint="eastAsia"/>
                <w:color w:val="000000"/>
                <w:szCs w:val="21"/>
              </w:rPr>
            </w:pPr>
            <w:r>
              <w:rPr>
                <w:rFonts w:ascii="楷体" w:eastAsia="楷体" w:hAnsi="楷体" w:cs="楷体" w:hint="eastAsia"/>
                <w:color w:val="000000"/>
                <w:sz w:val="28"/>
                <w:szCs w:val="21"/>
              </w:rPr>
              <w:t>（2）</w:t>
            </w:r>
            <w:r>
              <w:rPr>
                <w:rFonts w:ascii="楷体" w:eastAsia="楷体" w:hAnsi="楷体" w:cs="楷体" w:hint="eastAsia"/>
                <w:color w:val="000000"/>
                <w:sz w:val="28"/>
                <w:szCs w:val="21"/>
                <w:lang w:val="en-US" w:eastAsia="zh-CN"/>
              </w:rPr>
              <w:t>竖直上抛运动</w:t>
            </w:r>
          </w:p>
        </w:tc>
        <w:tc>
          <w:tcPr>
            <w:tcW w:w="1512" w:type="pct"/>
            <w:tcBorders>
              <w:top w:val="single" w:sz="8" w:space="0" w:color="E1BC64"/>
              <w:left w:val="single" w:sz="8" w:space="0" w:color="E1BC64"/>
              <w:bottom w:val="single" w:sz="8" w:space="0" w:color="E1BC64"/>
              <w:right w:val="single" w:sz="8" w:space="0" w:color="E1BC64"/>
            </w:tcBorders>
            <w:shd w:val="clear" w:color="auto" w:fill="FEFEFE"/>
            <w:vAlign w:val="center"/>
          </w:tcPr>
          <w:p>
            <w:pPr>
              <w:pStyle w:val="Normal0"/>
              <w:spacing w:line="360" w:lineRule="auto"/>
              <w:jc w:val="center"/>
              <w:rPr>
                <w:rFonts w:ascii="黑体" w:eastAsia="黑体" w:hAnsi="黑体" w:cs="黑体" w:hint="eastAsia"/>
                <w:color w:val="000000"/>
                <w:szCs w:val="21"/>
              </w:rPr>
            </w:pPr>
            <w:r>
              <w:rPr>
                <w:rFonts w:ascii="楷体" w:eastAsia="楷体" w:hAnsi="楷体" w:cs="楷体" w:hint="eastAsia"/>
                <w:color w:val="000000"/>
                <w:sz w:val="28"/>
                <w:szCs w:val="21"/>
              </w:rPr>
              <w:t>202</w:t>
            </w:r>
            <w:r>
              <w:rPr>
                <w:rFonts w:ascii="楷体" w:eastAsia="楷体" w:hAnsi="楷体" w:cs="楷体" w:hint="eastAsia"/>
                <w:color w:val="000000"/>
                <w:sz w:val="28"/>
                <w:szCs w:val="21"/>
                <w:lang w:val="en-US" w:eastAsia="zh-CN"/>
              </w:rPr>
              <w:t>1</w:t>
            </w:r>
            <w:r>
              <w:rPr>
                <w:rFonts w:ascii="楷体" w:eastAsia="楷体" w:hAnsi="楷体" w:cs="楷体" w:hint="eastAsia"/>
                <w:color w:val="000000"/>
                <w:sz w:val="28"/>
                <w:szCs w:val="21"/>
              </w:rPr>
              <w:t>年</w:t>
            </w:r>
            <w:r>
              <w:rPr>
                <w:rFonts w:ascii="楷体" w:eastAsia="楷体" w:hAnsi="楷体" w:cs="楷体" w:hint="eastAsia"/>
                <w:color w:val="000000"/>
                <w:sz w:val="28"/>
                <w:szCs w:val="21"/>
                <w:lang w:val="en-US" w:eastAsia="zh-CN"/>
              </w:rPr>
              <w:t>湖北</w:t>
            </w:r>
            <w:r>
              <w:rPr>
                <w:rFonts w:ascii="楷体" w:eastAsia="楷体" w:hAnsi="楷体" w:cs="楷体" w:hint="eastAsia"/>
                <w:color w:val="000000"/>
                <w:sz w:val="28"/>
                <w:szCs w:val="21"/>
              </w:rPr>
              <w:t>卷第</w:t>
            </w:r>
            <w:r>
              <w:rPr>
                <w:rFonts w:ascii="楷体" w:eastAsia="楷体" w:hAnsi="楷体" w:cs="楷体" w:hint="eastAsia"/>
                <w:color w:val="000000"/>
                <w:sz w:val="28"/>
                <w:szCs w:val="21"/>
                <w:lang w:val="en-US" w:eastAsia="zh-CN"/>
              </w:rPr>
              <w:t>2</w:t>
            </w:r>
            <w:r>
              <w:rPr>
                <w:rFonts w:ascii="楷体" w:eastAsia="楷体" w:hAnsi="楷体" w:cs="楷体" w:hint="eastAsia"/>
                <w:color w:val="000000"/>
                <w:sz w:val="28"/>
                <w:szCs w:val="21"/>
              </w:rPr>
              <w:t>题</w:t>
            </w:r>
          </w:p>
          <w:p>
            <w:pPr>
              <w:pStyle w:val="Normal0"/>
              <w:spacing w:line="360" w:lineRule="auto"/>
              <w:jc w:val="center"/>
              <w:rPr>
                <w:rFonts w:ascii="黑体" w:eastAsia="黑体" w:hAnsi="黑体" w:cs="黑体" w:hint="eastAsia"/>
                <w:color w:val="000000"/>
                <w:szCs w:val="21"/>
              </w:rPr>
            </w:pPr>
            <w:r>
              <w:rPr>
                <w:rFonts w:ascii="楷体" w:eastAsia="楷体" w:hAnsi="楷体" w:cs="楷体" w:hint="eastAsia"/>
                <w:color w:val="000000"/>
                <w:sz w:val="28"/>
                <w:szCs w:val="21"/>
              </w:rPr>
              <w:t>202</w:t>
            </w:r>
            <w:r>
              <w:rPr>
                <w:rFonts w:ascii="楷体" w:eastAsia="楷体" w:hAnsi="楷体" w:cs="楷体" w:hint="eastAsia"/>
                <w:color w:val="000000"/>
                <w:sz w:val="28"/>
                <w:szCs w:val="21"/>
                <w:lang w:val="en-US" w:eastAsia="zh-CN"/>
              </w:rPr>
              <w:t>1</w:t>
            </w:r>
            <w:r>
              <w:rPr>
                <w:rFonts w:ascii="楷体" w:eastAsia="楷体" w:hAnsi="楷体" w:cs="楷体" w:hint="eastAsia"/>
                <w:color w:val="000000"/>
                <w:sz w:val="28"/>
                <w:szCs w:val="21"/>
              </w:rPr>
              <w:t>年</w:t>
            </w:r>
            <w:r>
              <w:rPr>
                <w:rFonts w:ascii="楷体" w:eastAsia="楷体" w:hAnsi="楷体" w:cs="楷体" w:hint="eastAsia"/>
                <w:color w:val="000000"/>
                <w:sz w:val="28"/>
                <w:szCs w:val="21"/>
                <w:lang w:val="en-US" w:eastAsia="zh-CN"/>
              </w:rPr>
              <w:t>河</w:t>
            </w:r>
            <w:r>
              <w:rPr>
                <w:rFonts w:ascii="楷体" w:eastAsia="楷体" w:hAnsi="楷体" w:cs="楷体" w:hint="eastAsia"/>
                <w:color w:val="000000"/>
                <w:sz w:val="28"/>
                <w:szCs w:val="21"/>
              </w:rPr>
              <w:t>北卷第</w:t>
            </w:r>
            <w:r>
              <w:rPr>
                <w:rFonts w:ascii="楷体" w:eastAsia="楷体" w:hAnsi="楷体" w:cs="楷体" w:hint="eastAsia"/>
                <w:color w:val="000000"/>
                <w:sz w:val="28"/>
                <w:szCs w:val="21"/>
                <w:lang w:val="en-US" w:eastAsia="zh-CN"/>
              </w:rPr>
              <w:t>2</w:t>
            </w:r>
            <w:r>
              <w:rPr>
                <w:rFonts w:ascii="楷体" w:eastAsia="楷体" w:hAnsi="楷体" w:cs="楷体" w:hint="eastAsia"/>
                <w:color w:val="000000"/>
                <w:sz w:val="28"/>
                <w:szCs w:val="21"/>
              </w:rPr>
              <w:t>题</w:t>
            </w:r>
          </w:p>
        </w:tc>
        <w:tc>
          <w:tcPr>
            <w:tcW w:w="1888" w:type="pct"/>
            <w:tcBorders>
              <w:top w:val="single" w:sz="8" w:space="0" w:color="E1BC64"/>
              <w:left w:val="single" w:sz="8" w:space="0" w:color="E1BC64"/>
              <w:bottom w:val="single" w:sz="8" w:space="0" w:color="E1BC64"/>
              <w:right w:val="single" w:sz="8" w:space="0" w:color="E1BC64"/>
            </w:tcBorders>
            <w:shd w:val="clear" w:color="auto" w:fill="FEFEFE"/>
          </w:tcPr>
          <w:p>
            <w:pPr>
              <w:pStyle w:val="Normal0"/>
              <w:spacing w:line="360" w:lineRule="auto"/>
              <w:rPr>
                <w:rFonts w:ascii="黑体" w:eastAsia="黑体" w:hAnsi="黑体" w:cs="黑体" w:hint="eastAsia"/>
                <w:bCs/>
                <w:color w:val="000000"/>
                <w:szCs w:val="21"/>
              </w:rPr>
            </w:pPr>
            <w:r>
              <w:rPr>
                <w:rFonts w:ascii="楷体" w:eastAsia="楷体" w:hAnsi="楷体" w:cs="楷体" w:hint="eastAsia"/>
                <w:bCs/>
                <w:color w:val="000000"/>
                <w:sz w:val="28"/>
                <w:szCs w:val="21"/>
              </w:rPr>
              <w:t>高考对自由落体运动和竖直上抛运动的考查，考查频率</w:t>
            </w:r>
            <w:r>
              <w:rPr>
                <w:rFonts w:ascii="楷体" w:eastAsia="楷体" w:hAnsi="楷体" w:cs="楷体" w:hint="eastAsia"/>
                <w:bCs/>
                <w:color w:val="000000"/>
                <w:sz w:val="28"/>
                <w:szCs w:val="21"/>
                <w:lang w:val="en-US" w:eastAsia="zh-CN"/>
              </w:rPr>
              <w:t>不是特别的</w:t>
            </w:r>
            <w:r>
              <w:rPr>
                <w:rFonts w:ascii="楷体" w:eastAsia="楷体" w:hAnsi="楷体" w:cs="楷体" w:hint="eastAsia"/>
                <w:bCs/>
                <w:color w:val="000000"/>
                <w:sz w:val="28"/>
                <w:szCs w:val="21"/>
              </w:rPr>
              <w:t>高，题目主要以选择题出现，通常难度不大</w:t>
            </w:r>
            <w:r>
              <w:rPr>
                <w:rFonts w:ascii="楷体" w:eastAsia="楷体" w:hAnsi="楷体" w:cs="楷体" w:hint="eastAsia"/>
                <w:bCs/>
                <w:color w:val="000000"/>
                <w:sz w:val="28"/>
                <w:szCs w:val="21"/>
                <w:lang w:eastAsia="zh-CN"/>
              </w:rPr>
              <w:t>。</w:t>
            </w:r>
            <w:r>
              <w:rPr>
                <w:rFonts w:ascii="楷体" w:eastAsia="楷体" w:hAnsi="楷体" w:cs="楷体" w:hint="eastAsia"/>
                <w:bCs/>
                <w:color w:val="000000"/>
                <w:sz w:val="28"/>
                <w:szCs w:val="21"/>
                <w:lang w:val="en-US" w:eastAsia="zh-CN"/>
              </w:rPr>
              <w:t>但对于竖直上抛运动的规律可以用到类竖直上抛类的问题中</w:t>
            </w:r>
            <w:r>
              <w:rPr>
                <w:rFonts w:ascii="楷体" w:eastAsia="楷体" w:hAnsi="楷体" w:cs="楷体" w:hint="eastAsia"/>
                <w:bCs/>
                <w:color w:val="000000"/>
                <w:sz w:val="28"/>
                <w:szCs w:val="21"/>
              </w:rPr>
              <w:t>。</w:t>
            </w:r>
          </w:p>
        </w:tc>
      </w:tr>
    </w:tbl>
    <w:p>
      <w:pPr>
        <w:pStyle w:val="Normal0"/>
        <w:snapToGrid w:val="0"/>
        <w:spacing w:line="360" w:lineRule="auto"/>
        <w:jc w:val="left"/>
        <w:textAlignment w:val="center"/>
        <w:rPr>
          <w:rFonts w:ascii="黑体" w:eastAsia="黑体" w:hAnsi="黑体" w:cs="黑体" w:hint="eastAsia"/>
          <w:b/>
          <w:bCs/>
          <w:snapToGrid w:val="0"/>
          <w:color w:val="0000FF"/>
          <w:kern w:val="0"/>
          <w:sz w:val="32"/>
          <w:szCs w:val="32"/>
        </w:rPr>
      </w:pPr>
    </w:p>
    <w:p>
      <w:pPr>
        <w:pStyle w:val="Normal0"/>
        <w:snapToGrid w:val="0"/>
        <w:spacing w:line="360" w:lineRule="auto"/>
        <w:jc w:val="left"/>
        <w:textAlignment w:val="center"/>
        <w:rPr>
          <w:rFonts w:ascii="黑体" w:eastAsia="黑体" w:hAnsi="黑体" w:cs="黑体" w:hint="eastAsia"/>
          <w:b/>
          <w:bCs/>
          <w:snapToGrid w:val="0"/>
          <w:color w:val="0000FF"/>
          <w:kern w:val="0"/>
          <w:sz w:val="32"/>
          <w:szCs w:val="32"/>
        </w:rPr>
      </w:pPr>
      <w:r>
        <w:rPr>
          <w:rFonts w:ascii="黑体" w:eastAsia="黑体" w:hAnsi="黑体" w:cs="黑体" w:hint="eastAsia"/>
        </w:rPr>
        <w:drawing>
          <wp:inline distT="0" distB="0" distL="114300" distR="114300">
            <wp:extent cx="950595" cy="328295"/>
            <wp:effectExtent l="0" t="0" r="9525" b="6985"/>
            <wp:docPr id="1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8"/>
                    <pic:cNvPicPr>
                      <a:picLocks noChangeAspect="1"/>
                    </pic:cNvPicPr>
                  </pic:nvPicPr>
                  <pic:blipFill>
                    <a:blip xmlns:r="http://schemas.openxmlformats.org/officeDocument/2006/relationships" r:embed="rId12"/>
                    <a:stretch>
                      <a:fillRect/>
                    </a:stretch>
                  </pic:blipFill>
                  <pic:spPr>
                    <a:xfrm>
                      <a:off x="0" y="0"/>
                      <a:ext cx="950595" cy="328295"/>
                    </a:xfrm>
                    <a:prstGeom prst="rect">
                      <a:avLst/>
                    </a:prstGeom>
                    <a:noFill/>
                    <a:ln>
                      <a:noFill/>
                    </a:ln>
                  </pic:spPr>
                </pic:pic>
              </a:graphicData>
            </a:graphic>
          </wp:inline>
        </w:drawing>
      </w:r>
    </w:p>
    <w:p>
      <w:pPr>
        <w:pStyle w:val="Normal0"/>
        <w:snapToGrid w:val="0"/>
        <w:spacing w:line="360" w:lineRule="auto"/>
        <w:jc w:val="center"/>
        <w:textAlignment w:val="center"/>
        <w:rPr>
          <w:rFonts w:ascii="黑体" w:eastAsia="黑体" w:hAnsi="黑体" w:cs="黑体" w:hint="eastAsia"/>
        </w:rPr>
        <w:sectPr>
          <w:footerReference w:type="default" r:id="rId13"/>
          <w:type w:val="nextPage"/>
          <w:pgSz w:w="11906" w:h="16838"/>
          <w:pgMar w:top="1417" w:right="1077" w:bottom="1417" w:left="1077" w:header="708" w:footer="708" w:gutter="0"/>
          <w:pgNumType w:start="2"/>
          <w:cols w:num="1" w:space="708"/>
          <w:titlePg w:val="0"/>
        </w:sectPr>
      </w:pPr>
      <w:r>
        <w:rPr>
          <w:rFonts w:ascii="黑体" w:eastAsia="黑体" w:hAnsi="黑体" w:cs="黑体" w:hint="eastAsia"/>
        </w:rPr>
        <w:drawing>
          <wp:inline distT="0" distB="0" distL="114300" distR="114300">
            <wp:extent cx="5115560" cy="2393950"/>
            <wp:effectExtent l="0" t="0" r="5080" b="13970"/>
            <wp:docPr id="2"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9"/>
                    <pic:cNvPicPr>
                      <a:picLocks noChangeAspect="1"/>
                    </pic:cNvPicPr>
                  </pic:nvPicPr>
                  <pic:blipFill>
                    <a:blip xmlns:r="http://schemas.openxmlformats.org/officeDocument/2006/relationships" r:embed="rId14">
                      <a:lum bright="-6000" contrast="18000"/>
                    </a:blip>
                    <a:stretch>
                      <a:fillRect/>
                    </a:stretch>
                  </pic:blipFill>
                  <pic:spPr>
                    <a:xfrm>
                      <a:off x="0" y="0"/>
                      <a:ext cx="5136860" cy="2403983"/>
                    </a:xfrm>
                    <a:prstGeom prst="rect">
                      <a:avLst/>
                    </a:prstGeom>
                    <a:noFill/>
                    <a:ln>
                      <a:noFill/>
                    </a:ln>
                  </pic:spPr>
                </pic:pic>
              </a:graphicData>
            </a:graphic>
          </wp:inline>
        </w:drawing>
      </w:r>
    </w:p>
    <w:p>
      <w:pPr>
        <w:pStyle w:val="Normal0"/>
        <w:snapToGrid w:val="0"/>
        <w:spacing w:line="360" w:lineRule="auto"/>
        <w:jc w:val="center"/>
        <w:textAlignment w:val="center"/>
        <w:rPr>
          <w:rFonts w:ascii="黑体" w:eastAsia="黑体" w:hAnsi="黑体" w:cs="黑体" w:hint="eastAsia"/>
          <w:b/>
          <w:bCs/>
          <w:snapToGrid w:val="0"/>
          <w:color w:val="0000FF"/>
          <w:kern w:val="0"/>
          <w:sz w:val="32"/>
          <w:szCs w:val="32"/>
        </w:rPr>
      </w:pPr>
      <w:r>
        <w:rPr>
          <w:rFonts w:ascii="黑体" w:eastAsia="黑体" w:hAnsi="黑体" w:cs="黑体" w:hint="eastAsia"/>
        </w:rPr>
        <w:drawing>
          <wp:inline distT="0" distB="0" distL="114300" distR="114300">
            <wp:extent cx="5805170" cy="2263140"/>
            <wp:effectExtent l="0" t="0" r="1270" b="7620"/>
            <wp:docPr id="3"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50"/>
                    <pic:cNvPicPr>
                      <a:picLocks noChangeAspect="1"/>
                    </pic:cNvPicPr>
                  </pic:nvPicPr>
                  <pic:blipFill>
                    <a:blip xmlns:r="http://schemas.openxmlformats.org/officeDocument/2006/relationships" r:embed="rId15">
                      <a:lum bright="-6000" contrast="18000"/>
                    </a:blip>
                    <a:stretch>
                      <a:fillRect/>
                    </a:stretch>
                  </pic:blipFill>
                  <pic:spPr>
                    <a:xfrm>
                      <a:off x="0" y="0"/>
                      <a:ext cx="5824439" cy="2270534"/>
                    </a:xfrm>
                    <a:prstGeom prst="rect">
                      <a:avLst/>
                    </a:prstGeom>
                    <a:noFill/>
                    <a:ln>
                      <a:noFill/>
                    </a:ln>
                  </pic:spPr>
                </pic:pic>
              </a:graphicData>
            </a:graphic>
          </wp:inline>
        </w:drawing>
      </w:r>
    </w:p>
    <w:p>
      <w:pPr>
        <w:pStyle w:val="Normal0"/>
        <w:snapToGrid w:val="0"/>
        <w:spacing w:line="360" w:lineRule="auto"/>
        <w:jc w:val="left"/>
        <w:textAlignment w:val="center"/>
        <w:rPr>
          <w:rFonts w:ascii="黑体" w:eastAsia="黑体" w:hAnsi="黑体" w:cs="黑体" w:hint="eastAsia"/>
        </w:rPr>
      </w:pPr>
    </w:p>
    <w:p>
      <w:pPr>
        <w:pStyle w:val="Normal0"/>
        <w:snapToGrid w:val="0"/>
        <w:spacing w:line="360" w:lineRule="auto"/>
        <w:jc w:val="center"/>
        <w:textAlignment w:val="center"/>
        <w:outlineLvl w:val="1"/>
        <w:rPr>
          <w:rFonts w:ascii="黑体" w:eastAsia="黑体" w:hAnsi="黑体" w:cs="黑体" w:hint="eastAsia"/>
          <w:b/>
          <w:bCs/>
          <w:color w:val="0070C0"/>
          <w:sz w:val="28"/>
          <w:szCs w:val="28"/>
        </w:rPr>
      </w:pPr>
      <w:bookmarkStart w:id="2" w:name="_Toc5434"/>
      <w:r>
        <w:rPr>
          <w:rFonts w:ascii="楷体" w:eastAsia="楷体" w:hAnsi="楷体" w:cs="楷体" w:hint="eastAsia"/>
          <w:b/>
          <w:bCs/>
          <w:color w:val="000000"/>
          <w:sz w:val="28"/>
          <w:szCs w:val="28"/>
        </w:rPr>
        <w:t xml:space="preserve">考点一 </w:t>
      </w:r>
      <w:bookmarkEnd w:id="2"/>
      <w:r>
        <w:rPr>
          <w:rFonts w:ascii="楷体" w:eastAsia="楷体" w:hAnsi="楷体" w:cs="楷体" w:hint="eastAsia"/>
          <w:b/>
          <w:bCs/>
          <w:color w:val="000000"/>
          <w:sz w:val="28"/>
          <w:szCs w:val="28"/>
        </w:rPr>
        <w:t>自由落体运动</w:t>
      </w:r>
    </w:p>
    <w:p>
      <w:pPr>
        <w:pStyle w:val="Normal0"/>
        <w:snapToGrid w:val="0"/>
        <w:spacing w:line="360" w:lineRule="auto"/>
        <w:jc w:val="left"/>
        <w:textAlignment w:val="center"/>
        <w:rPr>
          <w:rFonts w:ascii="黑体" w:eastAsia="黑体" w:hAnsi="黑体" w:cs="黑体" w:hint="eastAsia"/>
        </w:rPr>
      </w:pPr>
      <w:r>
        <w:rPr>
          <w:rFonts w:ascii="黑体" w:eastAsia="黑体" w:hAnsi="黑体" w:cs="黑体" w:hint="eastAsia"/>
        </w:rPr>
        <w:drawing>
          <wp:inline distT="0" distB="0" distL="114300" distR="114300">
            <wp:extent cx="2794635" cy="273685"/>
            <wp:effectExtent l="0" t="0" r="5715" b="12065"/>
            <wp:docPr id="1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3"/>
                    <pic:cNvPicPr>
                      <a:picLocks noChangeAspect="1"/>
                    </pic:cNvPicPr>
                  </pic:nvPicPr>
                  <pic:blipFill>
                    <a:blip xmlns:r="http://schemas.openxmlformats.org/officeDocument/2006/relationships" r:embed="rId16"/>
                    <a:stretch>
                      <a:fillRect/>
                    </a:stretch>
                  </pic:blipFill>
                  <pic:spPr>
                    <a:xfrm>
                      <a:off x="0" y="0"/>
                      <a:ext cx="2794635" cy="273685"/>
                    </a:xfrm>
                    <a:prstGeom prst="rect">
                      <a:avLst/>
                    </a:prstGeom>
                    <a:noFill/>
                    <a:ln>
                      <a:noFill/>
                    </a:ln>
                  </pic:spPr>
                </pic:pic>
              </a:graphicData>
            </a:graphic>
          </wp:inline>
        </w:drawing>
      </w:r>
    </w:p>
    <w:p>
      <w:pPr>
        <w:pStyle w:val="PlainText"/>
        <w:spacing w:line="360" w:lineRule="auto"/>
        <w:jc w:val="left"/>
        <w:rPr>
          <w:rFonts w:ascii="黑体" w:eastAsia="黑体" w:hAnsi="黑体" w:cs="黑体" w:hint="eastAsia"/>
          <w:b/>
          <w:bCs/>
        </w:rPr>
      </w:pPr>
      <w:r>
        <w:rPr>
          <w:rFonts w:ascii="楷体" w:eastAsia="楷体" w:hAnsi="楷体" w:cs="楷体" w:hint="eastAsia"/>
          <w:b/>
          <w:color w:val="000000"/>
          <w:sz w:val="28"/>
        </w:rPr>
        <w:t>知识点1　</w:t>
      </w:r>
      <w:r>
        <w:rPr>
          <w:rFonts w:ascii="楷体" w:eastAsia="楷体" w:hAnsi="楷体" w:cs="楷体" w:hint="eastAsia"/>
          <w:b/>
          <w:bCs/>
          <w:color w:val="000000"/>
          <w:sz w:val="28"/>
        </w:rPr>
        <w:t>自由落体运动的概念及基本规律</w:t>
      </w:r>
    </w:p>
    <w:p>
      <w:pPr>
        <w:pStyle w:val="Normal0"/>
        <w:spacing w:line="360" w:lineRule="auto"/>
        <w:jc w:val="left"/>
        <w:rPr>
          <w:rFonts w:ascii="黑体" w:eastAsia="黑体" w:hAnsi="黑体" w:cs="黑体" w:hint="eastAsia"/>
          <w:bCs/>
          <w:color w:val="000000" w:themeColor="text1"/>
          <w:szCs w:val="21"/>
          <w14:textFill>
            <w14:solidFill>
              <w14:schemeClr w14:val="tx1"/>
            </w14:solidFill>
          </w14:textFill>
        </w:rPr>
      </w:pPr>
      <w:r>
        <w:rPr>
          <w:rFonts w:ascii="楷体" w:eastAsia="楷体" w:hAnsi="楷体" w:cs="楷体" w:hint="eastAsia"/>
          <w:bCs/>
          <w:color w:val="000000" w:themeColor="text1"/>
          <w:sz w:val="28"/>
          <w:szCs w:val="21"/>
          <w14:textFill>
            <w14:solidFill>
              <w14:schemeClr w14:val="tx1"/>
            </w14:solidFill>
          </w14:textFill>
        </w:rPr>
        <w:t>1.概念：从静止开始的，只受</w:t>
      </w:r>
      <w:r>
        <w:rPr>
          <w:rFonts w:ascii="楷体" w:eastAsia="楷体" w:hAnsi="楷体" w:cs="楷体" w:hint="eastAsia"/>
          <w:bCs/>
          <w:color w:val="000000"/>
          <w:sz w:val="28"/>
          <w:szCs w:val="21"/>
          <w:u w:val="single"/>
          <w:lang w:val="en-US" w:eastAsia="zh-CN"/>
        </w:rPr>
        <w:t xml:space="preserve">         </w:t>
      </w:r>
      <w:r>
        <w:rPr>
          <w:rFonts w:ascii="楷体" w:eastAsia="楷体" w:hAnsi="楷体" w:cs="楷体" w:hint="eastAsia"/>
          <w:bCs/>
          <w:color w:val="000000" w:themeColor="text1"/>
          <w:sz w:val="28"/>
          <w:szCs w:val="21"/>
          <w14:textFill>
            <w14:solidFill>
              <w14:schemeClr w14:val="tx1"/>
            </w14:solidFill>
          </w14:textFill>
        </w:rPr>
        <w:t>作用的匀加速直线运动。</w:t>
      </w:r>
    </w:p>
    <w:p>
      <w:pPr>
        <w:pStyle w:val="Normal0"/>
        <w:spacing w:line="360" w:lineRule="auto"/>
        <w:jc w:val="left"/>
        <w:rPr>
          <w:rFonts w:ascii="黑体" w:eastAsia="黑体" w:hAnsi="黑体" w:cs="黑体" w:hint="eastAsia"/>
          <w:bCs/>
          <w:color w:val="000000" w:themeColor="text1"/>
          <w:szCs w:val="21"/>
          <w:u w:val="single"/>
          <w14:textFill>
            <w14:solidFill>
              <w14:schemeClr w14:val="tx1"/>
            </w14:solidFill>
          </w14:textFill>
        </w:rPr>
      </w:pPr>
      <w:r>
        <w:rPr>
          <w:rFonts w:ascii="楷体" w:eastAsia="楷体" w:hAnsi="楷体" w:cs="楷体" w:hint="eastAsia"/>
          <w:bCs/>
          <w:color w:val="000000" w:themeColor="text1"/>
          <w:sz w:val="28"/>
          <w:szCs w:val="21"/>
          <w14:textFill>
            <w14:solidFill>
              <w14:schemeClr w14:val="tx1"/>
            </w14:solidFill>
          </w14:textFill>
        </w:rPr>
        <w:t>2.基本公式：</w:t>
      </w:r>
      <w:r>
        <w:rPr>
          <w:rFonts w:ascii="楷体" w:eastAsia="楷体" w:hAnsi="楷体" w:cs="楷体" w:hint="eastAsia"/>
          <w:bCs/>
          <w:color w:val="000000" w:themeColor="text1"/>
          <w:sz w:val="28"/>
          <w:szCs w:val="21"/>
          <w:u w:val="single"/>
          <w:lang w:val="en-US" w:eastAsia="zh-CN"/>
          <w14:textFill>
            <w14:solidFill>
              <w14:schemeClr w14:val="tx1"/>
            </w14:solidFill>
          </w14:textFill>
        </w:rPr>
        <w:t xml:space="preserve">                              </w:t>
      </w:r>
    </w:p>
    <w:p>
      <w:pPr>
        <w:pStyle w:val="Normal0"/>
        <w:spacing w:line="360" w:lineRule="auto"/>
        <w:jc w:val="left"/>
        <w:rPr>
          <w:rFonts w:ascii="黑体" w:eastAsia="黑体" w:hAnsi="黑体" w:cs="黑体" w:hint="eastAsia"/>
          <w:bCs/>
          <w:color w:val="000000" w:themeColor="text1"/>
          <w:szCs w:val="21"/>
          <w14:textFill>
            <w14:solidFill>
              <w14:schemeClr w14:val="tx1"/>
            </w14:solidFill>
          </w14:textFill>
        </w:rPr>
      </w:pPr>
      <w:r>
        <w:rPr>
          <w:rFonts w:ascii="楷体" w:eastAsia="楷体" w:hAnsi="楷体" w:cs="楷体" w:hint="eastAsia"/>
          <w:bCs/>
          <w:color w:val="000000" w:themeColor="text1"/>
          <w:sz w:val="28"/>
          <w:szCs w:val="21"/>
          <w14:textFill>
            <w14:solidFill>
              <w14:schemeClr w14:val="tx1"/>
            </w14:solidFill>
          </w14:textFill>
        </w:rPr>
        <w:t>3.推论比例公式：匀变速直线运动的推论公式和</w:t>
      </w:r>
      <w:r>
        <w:rPr>
          <w:rFonts w:ascii="楷体" w:eastAsia="楷体" w:hAnsi="楷体" w:cs="楷体" w:hint="eastAsia"/>
          <w:bCs/>
          <w:color w:val="000000"/>
          <w:sz w:val="28"/>
          <w:szCs w:val="21"/>
          <w:u w:val="single"/>
          <w:lang w:val="en-US" w:eastAsia="zh-CN"/>
        </w:rPr>
        <w:t xml:space="preserve">              </w:t>
      </w:r>
      <w:r>
        <w:rPr>
          <w:rFonts w:ascii="楷体" w:eastAsia="楷体" w:hAnsi="楷体" w:cs="楷体" w:hint="eastAsia"/>
          <w:bCs/>
          <w:color w:val="000000" w:themeColor="text1"/>
          <w:sz w:val="28"/>
          <w:szCs w:val="21"/>
          <w14:textFill>
            <w14:solidFill>
              <w14:schemeClr w14:val="tx1"/>
            </w14:solidFill>
          </w14:textFill>
        </w:rPr>
        <w:t>的匀加速直线运动的比例关系都适用。</w:t>
      </w:r>
    </w:p>
    <w:p>
      <w:pPr>
        <w:pStyle w:val="PlainText"/>
        <w:spacing w:line="360" w:lineRule="auto"/>
        <w:jc w:val="left"/>
        <w:rPr>
          <w:rFonts w:ascii="黑体" w:eastAsia="黑体" w:hAnsi="黑体" w:cs="黑体" w:hint="eastAsia"/>
          <w:b/>
          <w:bCs/>
        </w:rPr>
      </w:pPr>
      <w:r>
        <w:rPr>
          <w:rFonts w:ascii="楷体" w:eastAsia="楷体" w:hAnsi="楷体" w:cs="楷体" w:hint="eastAsia"/>
          <w:b/>
          <w:color w:val="000000"/>
          <w:sz w:val="28"/>
        </w:rPr>
        <w:t>知识点2　</w:t>
      </w:r>
      <w:r>
        <w:rPr>
          <w:rFonts w:ascii="楷体" w:eastAsia="楷体" w:hAnsi="楷体" w:cs="楷体" w:hint="eastAsia"/>
          <w:b/>
          <w:bCs/>
          <w:color w:val="000000"/>
          <w:sz w:val="28"/>
        </w:rPr>
        <w:t>自由落体运动图像</w:t>
      </w:r>
    </w:p>
    <w:tbl>
      <w:tblPr>
        <w:tblStyle w:val="TableGrid0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01"/>
        <w:gridCol w:w="2592"/>
        <w:gridCol w:w="2486"/>
        <w:gridCol w:w="248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492" w:type="dxa"/>
          </w:tcPr>
          <w:p>
            <w:pPr>
              <w:pStyle w:val="Normal0"/>
              <w:spacing w:line="360" w:lineRule="auto"/>
              <w:jc w:val="center"/>
              <w:rPr>
                <w:rFonts w:ascii="黑体" w:eastAsia="黑体" w:hAnsi="黑体" w:cs="黑体" w:hint="eastAsia"/>
              </w:rPr>
            </w:pPr>
          </w:p>
        </w:tc>
        <w:tc>
          <w:tcPr>
            <w:tcW w:w="2492" w:type="dxa"/>
          </w:tcPr>
          <w:p>
            <w:pPr>
              <w:pStyle w:val="Normal0"/>
              <w:spacing w:line="360" w:lineRule="auto"/>
              <w:jc w:val="center"/>
              <w:rPr>
                <w:rFonts w:ascii="黑体" w:eastAsia="黑体" w:hAnsi="黑体" w:cs="黑体" w:hint="eastAsia"/>
              </w:rPr>
            </w:pPr>
            <w:r>
              <w:rPr>
                <w:rFonts w:ascii="楷体" w:eastAsia="楷体" w:hAnsi="楷体" w:cs="楷体" w:hint="eastAsia"/>
                <w:color w:val="000000"/>
                <w:sz w:val="28"/>
              </w:rPr>
              <w:t>v-t图像</w:t>
            </w:r>
          </w:p>
        </w:tc>
        <w:tc>
          <w:tcPr>
            <w:tcW w:w="2492" w:type="dxa"/>
          </w:tcPr>
          <w:p>
            <w:pPr>
              <w:pStyle w:val="Normal0"/>
              <w:spacing w:line="360" w:lineRule="auto"/>
              <w:jc w:val="center"/>
              <w:rPr>
                <w:rFonts w:ascii="黑体" w:eastAsia="黑体" w:hAnsi="黑体" w:cs="黑体" w:hint="eastAsia"/>
              </w:rPr>
            </w:pPr>
            <w:r>
              <w:rPr>
                <w:rFonts w:ascii="楷体" w:eastAsia="楷体" w:hAnsi="楷体" w:cs="楷体" w:hint="eastAsia"/>
                <w:color w:val="000000"/>
                <w:sz w:val="28"/>
              </w:rPr>
              <w:t>a-t图像</w:t>
            </w:r>
          </w:p>
        </w:tc>
        <w:tc>
          <w:tcPr>
            <w:tcW w:w="2492" w:type="dxa"/>
          </w:tcPr>
          <w:p>
            <w:pPr>
              <w:pStyle w:val="Normal0"/>
              <w:spacing w:line="360" w:lineRule="auto"/>
              <w:jc w:val="center"/>
              <w:rPr>
                <w:rFonts w:ascii="黑体" w:eastAsia="黑体" w:hAnsi="黑体" w:cs="黑体" w:hint="eastAsia"/>
              </w:rPr>
            </w:pPr>
            <w:r>
              <w:rPr>
                <w:rFonts w:ascii="楷体" w:eastAsia="楷体" w:hAnsi="楷体" w:cs="楷体" w:hint="eastAsia"/>
                <w:color w:val="000000"/>
                <w:sz w:val="28"/>
              </w:rPr>
              <w:t>h-t图像</w:t>
            </w:r>
          </w:p>
        </w:tc>
      </w:tr>
      <w:tr>
        <w:tblPrEx>
          <w:tblW w:w="0" w:type="auto"/>
          <w:tblInd w:w="0" w:type="dxa"/>
          <w:tblCellMar>
            <w:top w:w="0" w:type="dxa"/>
            <w:left w:w="108" w:type="dxa"/>
            <w:bottom w:w="0" w:type="dxa"/>
            <w:right w:w="108" w:type="dxa"/>
          </w:tblCellMar>
        </w:tblPrEx>
        <w:tc>
          <w:tcPr>
            <w:tcW w:w="2492" w:type="dxa"/>
            <w:vAlign w:val="center"/>
          </w:tcPr>
          <w:p>
            <w:pPr>
              <w:pStyle w:val="Normal0"/>
              <w:spacing w:line="360" w:lineRule="auto"/>
              <w:jc w:val="center"/>
              <w:rPr>
                <w:rFonts w:ascii="黑体" w:eastAsia="黑体" w:hAnsi="黑体" w:cs="黑体" w:hint="eastAsia"/>
              </w:rPr>
            </w:pPr>
            <w:r>
              <w:rPr>
                <w:rFonts w:ascii="楷体" w:eastAsia="楷体" w:hAnsi="楷体" w:cs="楷体" w:hint="eastAsia"/>
                <w:color w:val="000000"/>
                <w:sz w:val="28"/>
              </w:rPr>
              <w:t>图像</w:t>
            </w:r>
          </w:p>
        </w:tc>
        <w:tc>
          <w:tcPr>
            <w:tcW w:w="2492" w:type="dxa"/>
          </w:tcPr>
          <w:p>
            <w:pPr>
              <w:pStyle w:val="Normal0"/>
              <w:spacing w:line="360" w:lineRule="auto"/>
              <w:jc w:val="center"/>
              <w:rPr>
                <w:rFonts w:ascii="黑体" w:eastAsia="黑体" w:hAnsi="黑体" w:cs="黑体" w:hint="eastAsia"/>
              </w:rPr>
            </w:pPr>
            <w:r>
              <w:rPr>
                <w:rFonts w:ascii="黑体" w:eastAsia="黑体" w:hAnsi="黑体" w:cs="黑体" w:hint="eastAsia"/>
              </w:rPr>
              <w:drawing>
                <wp:inline distT="0" distB="0" distL="114300" distR="114300">
                  <wp:extent cx="1508760" cy="1082040"/>
                  <wp:effectExtent l="0" t="0" r="0" b="0"/>
                  <wp:docPr id="87" name="图片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96"/>
                          <pic:cNvPicPr>
                            <a:picLocks noChangeAspect="1"/>
                          </pic:cNvPicPr>
                        </pic:nvPicPr>
                        <pic:blipFill>
                          <a:blip xmlns:r="http://schemas.openxmlformats.org/officeDocument/2006/relationships" r:embed="rId17"/>
                          <a:stretch>
                            <a:fillRect/>
                          </a:stretch>
                        </pic:blipFill>
                        <pic:spPr>
                          <a:xfrm>
                            <a:off x="0" y="0"/>
                            <a:ext cx="1508760" cy="1082040"/>
                          </a:xfrm>
                          <a:prstGeom prst="rect">
                            <a:avLst/>
                          </a:prstGeom>
                          <a:noFill/>
                          <a:ln>
                            <a:noFill/>
                          </a:ln>
                        </pic:spPr>
                      </pic:pic>
                    </a:graphicData>
                  </a:graphic>
                </wp:inline>
              </w:drawing>
            </w:r>
          </w:p>
        </w:tc>
        <w:tc>
          <w:tcPr>
            <w:tcW w:w="2492" w:type="dxa"/>
          </w:tcPr>
          <w:p>
            <w:pPr>
              <w:pStyle w:val="Normal0"/>
              <w:spacing w:line="360" w:lineRule="auto"/>
              <w:jc w:val="center"/>
              <w:rPr>
                <w:rFonts w:ascii="黑体" w:eastAsia="黑体" w:hAnsi="黑体" w:cs="黑体" w:hint="eastAsia"/>
              </w:rPr>
            </w:pPr>
            <w:r>
              <w:rPr>
                <w:rFonts w:ascii="黑体" w:eastAsia="黑体" w:hAnsi="黑体" w:cs="黑体" w:hint="eastAsia"/>
              </w:rPr>
              <w:drawing>
                <wp:inline distT="0" distB="0" distL="114300" distR="114300">
                  <wp:extent cx="1348740" cy="1089660"/>
                  <wp:effectExtent l="0" t="0" r="7620" b="7620"/>
                  <wp:docPr id="88" name="图片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297"/>
                          <pic:cNvPicPr>
                            <a:picLocks noChangeAspect="1"/>
                          </pic:cNvPicPr>
                        </pic:nvPicPr>
                        <pic:blipFill>
                          <a:blip xmlns:r="http://schemas.openxmlformats.org/officeDocument/2006/relationships" r:embed="rId18">
                            <a:lum bright="-12000" contrast="36000"/>
                          </a:blip>
                          <a:stretch>
                            <a:fillRect/>
                          </a:stretch>
                        </pic:blipFill>
                        <pic:spPr>
                          <a:xfrm>
                            <a:off x="0" y="0"/>
                            <a:ext cx="1348740" cy="1089660"/>
                          </a:xfrm>
                          <a:prstGeom prst="rect">
                            <a:avLst/>
                          </a:prstGeom>
                          <a:noFill/>
                          <a:ln>
                            <a:noFill/>
                          </a:ln>
                        </pic:spPr>
                      </pic:pic>
                    </a:graphicData>
                  </a:graphic>
                </wp:inline>
              </w:drawing>
            </w:r>
          </w:p>
        </w:tc>
        <w:tc>
          <w:tcPr>
            <w:tcW w:w="2492" w:type="dxa"/>
          </w:tcPr>
          <w:p>
            <w:pPr>
              <w:pStyle w:val="Normal0"/>
              <w:spacing w:line="360" w:lineRule="auto"/>
              <w:jc w:val="center"/>
              <w:rPr>
                <w:rFonts w:ascii="黑体" w:eastAsia="黑体" w:hAnsi="黑体" w:cs="黑体" w:hint="eastAsia"/>
              </w:rPr>
            </w:pPr>
            <w:r>
              <w:rPr>
                <w:rFonts w:ascii="黑体" w:eastAsia="黑体" w:hAnsi="黑体" w:cs="黑体" w:hint="eastAsia"/>
              </w:rPr>
              <w:drawing>
                <wp:inline distT="0" distB="0" distL="114300" distR="114300">
                  <wp:extent cx="1402080" cy="1219200"/>
                  <wp:effectExtent l="0" t="0" r="0" b="0"/>
                  <wp:docPr id="89" name="图片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98"/>
                          <pic:cNvPicPr>
                            <a:picLocks noChangeAspect="1"/>
                          </pic:cNvPicPr>
                        </pic:nvPicPr>
                        <pic:blipFill>
                          <a:blip xmlns:r="http://schemas.openxmlformats.org/officeDocument/2006/relationships" r:embed="rId19"/>
                          <a:stretch>
                            <a:fillRect/>
                          </a:stretch>
                        </pic:blipFill>
                        <pic:spPr>
                          <a:xfrm>
                            <a:off x="0" y="0"/>
                            <a:ext cx="1402080" cy="1219200"/>
                          </a:xfrm>
                          <a:prstGeom prst="rect">
                            <a:avLst/>
                          </a:prstGeom>
                          <a:noFill/>
                          <a:ln>
                            <a:noFill/>
                          </a:ln>
                        </pic:spPr>
                      </pic:pic>
                    </a:graphicData>
                  </a:graphic>
                </wp:inline>
              </w:drawing>
            </w:r>
          </w:p>
        </w:tc>
      </w:tr>
      <w:tr>
        <w:tblPrEx>
          <w:tblW w:w="0" w:type="auto"/>
          <w:tblInd w:w="0" w:type="dxa"/>
          <w:tblCellMar>
            <w:top w:w="0" w:type="dxa"/>
            <w:left w:w="108" w:type="dxa"/>
            <w:bottom w:w="0" w:type="dxa"/>
            <w:right w:w="108" w:type="dxa"/>
          </w:tblCellMar>
        </w:tblPrEx>
        <w:tc>
          <w:tcPr>
            <w:tcW w:w="2492" w:type="dxa"/>
          </w:tcPr>
          <w:p>
            <w:pPr>
              <w:pStyle w:val="Normal0"/>
              <w:spacing w:line="360" w:lineRule="auto"/>
              <w:jc w:val="center"/>
              <w:rPr>
                <w:rFonts w:ascii="黑体" w:eastAsia="黑体" w:hAnsi="黑体" w:cs="黑体" w:hint="eastAsia"/>
              </w:rPr>
            </w:pPr>
            <w:r>
              <w:rPr>
                <w:rFonts w:ascii="楷体" w:eastAsia="楷体" w:hAnsi="楷体" w:cs="楷体" w:hint="eastAsia"/>
                <w:color w:val="000000"/>
                <w:sz w:val="28"/>
              </w:rPr>
              <w:t>公式</w:t>
            </w:r>
          </w:p>
        </w:tc>
        <w:tc>
          <w:tcPr>
            <w:tcW w:w="2492" w:type="dxa"/>
          </w:tcPr>
          <w:p>
            <w:pPr>
              <w:pStyle w:val="Normal0"/>
              <w:spacing w:line="360" w:lineRule="auto"/>
              <w:jc w:val="center"/>
              <w:rPr>
                <w:rFonts w:ascii="黑体" w:eastAsia="黑体" w:hAnsi="黑体" w:cs="黑体" w:hint="eastAsia"/>
              </w:rPr>
            </w:pPr>
            <w:r>
              <w:rPr>
                <w:rFonts w:ascii="楷体" w:eastAsia="楷体" w:hAnsi="楷体" w:cs="楷体" w:hint="eastAsia"/>
                <w:i/>
                <w:iCs/>
                <w:color w:val="000000"/>
                <w:sz w:val="28"/>
              </w:rPr>
              <w:t>v=gt</w:t>
            </w:r>
          </w:p>
        </w:tc>
        <w:tc>
          <w:tcPr>
            <w:tcW w:w="2492" w:type="dxa"/>
          </w:tcPr>
          <w:p>
            <w:pPr>
              <w:pStyle w:val="Normal0"/>
              <w:spacing w:line="360" w:lineRule="auto"/>
              <w:jc w:val="center"/>
              <w:rPr>
                <w:rFonts w:ascii="黑体" w:eastAsia="黑体" w:hAnsi="黑体" w:cs="黑体" w:hint="eastAsia"/>
              </w:rPr>
            </w:pPr>
            <w:r>
              <w:rPr>
                <w:rFonts w:ascii="楷体" w:eastAsia="楷体" w:hAnsi="楷体" w:cs="楷体" w:hint="eastAsia"/>
                <w:i/>
                <w:iCs/>
                <w:color w:val="000000"/>
                <w:sz w:val="28"/>
              </w:rPr>
              <w:t>a=g</w:t>
            </w:r>
          </w:p>
        </w:tc>
        <w:tc>
          <w:tcPr>
            <w:tcW w:w="2492" w:type="dxa"/>
          </w:tcPr>
          <w:p>
            <w:pPr>
              <w:pStyle w:val="Normal0"/>
              <w:spacing w:line="360" w:lineRule="auto"/>
              <w:jc w:val="center"/>
              <w:rPr>
                <w:rFonts w:ascii="黑体" w:eastAsia="黑体" w:hAnsi="黑体" w:cs="黑体" w:hint="eastAsia"/>
              </w:rPr>
            </w:pPr>
            <w:r>
              <w:rPr>
                <w:rFonts w:ascii="黑体" w:eastAsia="黑体" w:hAnsi="黑体" w:cs="黑体" w:hint="eastAsia"/>
                <w:position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7.8pt;height:31.2pt" o:ole="" coordsize="21600,21600" o:preferrelative="t" filled="f" stroked="f">
                  <v:stroke joinstyle="miter"/>
                  <v:imagedata r:id="rId20" o:title=""/>
                  <o:lock v:ext="edit" aspectratio="t"/>
                  <w10:anchorlock/>
                </v:shape>
                <o:OLEObject Type="Embed" ProgID="Equation.DSMT4" ShapeID="_x0000_i1026" DrawAspect="Content" ObjectID="_1468075725" r:id="rId21"/>
              </w:object>
            </w:r>
          </w:p>
        </w:tc>
      </w:tr>
      <w:tr>
        <w:tblPrEx>
          <w:tblW w:w="0" w:type="auto"/>
          <w:tblInd w:w="0" w:type="dxa"/>
          <w:tblCellMar>
            <w:top w:w="0" w:type="dxa"/>
            <w:left w:w="108" w:type="dxa"/>
            <w:bottom w:w="0" w:type="dxa"/>
            <w:right w:w="108" w:type="dxa"/>
          </w:tblCellMar>
        </w:tblPrEx>
        <w:tc>
          <w:tcPr>
            <w:tcW w:w="2492" w:type="dxa"/>
            <w:vAlign w:val="center"/>
          </w:tcPr>
          <w:p>
            <w:pPr>
              <w:pStyle w:val="Normal0"/>
              <w:spacing w:line="360" w:lineRule="auto"/>
              <w:jc w:val="center"/>
              <w:rPr>
                <w:rFonts w:ascii="黑体" w:eastAsia="黑体" w:hAnsi="黑体" w:cs="黑体" w:hint="eastAsia"/>
              </w:rPr>
            </w:pPr>
            <w:r>
              <w:rPr>
                <w:rFonts w:ascii="楷体" w:eastAsia="楷体" w:hAnsi="楷体" w:cs="楷体" w:hint="eastAsia"/>
                <w:color w:val="000000"/>
                <w:sz w:val="28"/>
              </w:rPr>
              <w:t>物理量</w:t>
            </w:r>
          </w:p>
        </w:tc>
        <w:tc>
          <w:tcPr>
            <w:tcW w:w="2492" w:type="dxa"/>
          </w:tcPr>
          <w:p>
            <w:pPr>
              <w:pStyle w:val="Normal0"/>
              <w:spacing w:line="360" w:lineRule="auto"/>
              <w:jc w:val="center"/>
              <w:rPr>
                <w:rFonts w:ascii="黑体" w:eastAsia="黑体" w:hAnsi="黑体" w:cs="黑体" w:hint="eastAsia"/>
              </w:rPr>
            </w:pPr>
            <w:r>
              <w:rPr>
                <w:rFonts w:ascii="楷体" w:eastAsia="楷体" w:hAnsi="楷体" w:cs="楷体" w:hint="eastAsia"/>
                <w:color w:val="000000"/>
                <w:sz w:val="28"/>
              </w:rPr>
              <w:t>斜率等于</w:t>
            </w:r>
            <w:r>
              <w:rPr>
                <w:rFonts w:ascii="楷体" w:eastAsia="楷体" w:hAnsi="楷体" w:cs="楷体" w:hint="eastAsia"/>
                <w:color w:val="000000"/>
                <w:sz w:val="28"/>
                <w:u w:val="single"/>
                <w:lang w:val="en-US" w:eastAsia="zh-CN"/>
              </w:rPr>
              <w:t xml:space="preserve">       </w:t>
            </w:r>
            <w:r>
              <w:rPr>
                <w:rFonts w:ascii="楷体" w:eastAsia="楷体" w:hAnsi="楷体" w:cs="楷体" w:hint="eastAsia"/>
                <w:color w:val="000000"/>
                <w:sz w:val="28"/>
              </w:rPr>
              <w:t>，</w:t>
            </w:r>
          </w:p>
          <w:p>
            <w:pPr>
              <w:pStyle w:val="Normal0"/>
              <w:spacing w:line="360" w:lineRule="auto"/>
              <w:ind w:firstLine="560" w:firstLineChars="200"/>
              <w:jc w:val="both"/>
              <w:rPr>
                <w:rFonts w:ascii="黑体" w:eastAsia="黑体" w:hAnsi="黑体" w:cs="黑体" w:hint="eastAsia"/>
              </w:rPr>
            </w:pPr>
            <w:r>
              <w:rPr>
                <w:rFonts w:ascii="楷体" w:eastAsia="楷体" w:hAnsi="楷体" w:cs="楷体" w:hint="eastAsia"/>
                <w:color w:val="000000"/>
                <w:sz w:val="28"/>
              </w:rPr>
              <w:t>面积为</w:t>
            </w:r>
            <w:r>
              <w:rPr>
                <w:rFonts w:ascii="楷体" w:eastAsia="楷体" w:hAnsi="楷体" w:cs="楷体" w:hint="eastAsia"/>
                <w:color w:val="000000"/>
                <w:sz w:val="28"/>
                <w:u w:val="single"/>
                <w:lang w:val="en-US" w:eastAsia="zh-CN"/>
              </w:rPr>
              <w:t xml:space="preserve">         </w:t>
            </w:r>
          </w:p>
        </w:tc>
        <w:tc>
          <w:tcPr>
            <w:tcW w:w="2492" w:type="dxa"/>
            <w:vAlign w:val="center"/>
          </w:tcPr>
          <w:p>
            <w:pPr>
              <w:pStyle w:val="Normal0"/>
              <w:spacing w:line="360" w:lineRule="auto"/>
              <w:ind w:firstLine="560" w:firstLineChars="200"/>
              <w:jc w:val="left"/>
              <w:rPr>
                <w:rFonts w:ascii="黑体" w:eastAsia="黑体" w:hAnsi="黑体" w:cs="黑体" w:hint="eastAsia"/>
              </w:rPr>
            </w:pPr>
            <w:r>
              <w:rPr>
                <w:rFonts w:ascii="楷体" w:eastAsia="楷体" w:hAnsi="楷体" w:cs="楷体" w:hint="eastAsia"/>
                <w:color w:val="000000"/>
                <w:sz w:val="28"/>
              </w:rPr>
              <w:t>面积为</w:t>
            </w:r>
            <w:r>
              <w:rPr>
                <w:rFonts w:ascii="楷体" w:eastAsia="楷体" w:hAnsi="楷体" w:cs="楷体" w:hint="eastAsia"/>
                <w:color w:val="000000"/>
                <w:sz w:val="28"/>
                <w:u w:val="single"/>
                <w:lang w:val="en-US" w:eastAsia="zh-CN"/>
              </w:rPr>
              <w:t xml:space="preserve">       </w:t>
            </w:r>
          </w:p>
        </w:tc>
        <w:tc>
          <w:tcPr>
            <w:tcW w:w="2492" w:type="dxa"/>
            <w:vAlign w:val="center"/>
          </w:tcPr>
          <w:p>
            <w:pPr>
              <w:pStyle w:val="Normal0"/>
              <w:spacing w:line="360" w:lineRule="auto"/>
              <w:jc w:val="center"/>
              <w:rPr>
                <w:rFonts w:ascii="黑体" w:eastAsia="黑体" w:hAnsi="黑体" w:cs="黑体" w:hint="eastAsia"/>
              </w:rPr>
            </w:pPr>
            <w:r>
              <w:rPr>
                <w:rFonts w:ascii="楷体" w:eastAsia="楷体" w:hAnsi="楷体" w:cs="楷体" w:hint="eastAsia"/>
                <w:color w:val="000000"/>
                <w:sz w:val="28"/>
              </w:rPr>
              <w:t>当t=0时，h=H</w:t>
            </w:r>
          </w:p>
        </w:tc>
      </w:tr>
    </w:tbl>
    <w:p>
      <w:pPr>
        <w:pStyle w:val="Normal0"/>
        <w:spacing w:line="360" w:lineRule="auto"/>
        <w:jc w:val="left"/>
        <w:rPr>
          <w:rFonts w:ascii="黑体" w:eastAsia="黑体" w:hAnsi="黑体" w:cs="黑体" w:hint="eastAsia"/>
          <w:bCs/>
          <w:color w:val="000000" w:themeColor="text1"/>
          <w:szCs w:val="21"/>
          <w14:textFill>
            <w14:solidFill>
              <w14:schemeClr w14:val="tx1"/>
            </w14:solidFill>
          </w14:textFill>
        </w:rPr>
      </w:pPr>
    </w:p>
    <w:p>
      <w:pPr>
        <w:pStyle w:val="Normal0"/>
        <w:snapToGrid w:val="0"/>
        <w:spacing w:line="360" w:lineRule="auto"/>
        <w:jc w:val="left"/>
        <w:textAlignment w:val="center"/>
        <w:rPr>
          <w:rFonts w:ascii="黑体" w:eastAsia="黑体" w:hAnsi="黑体" w:cs="黑体" w:hint="eastAsia"/>
        </w:rPr>
        <w:sectPr>
          <w:footerReference w:type="default" r:id="rId22"/>
          <w:type w:val="nextPage"/>
          <w:pgSz w:w="11906" w:h="16838"/>
          <w:pgMar w:top="1417" w:right="1077" w:bottom="1417" w:left="1077" w:header="708" w:footer="708" w:gutter="0"/>
          <w:pgNumType w:start="3"/>
          <w:cols w:num="1" w:space="708"/>
          <w:titlePg w:val="0"/>
        </w:sectPr>
      </w:pPr>
      <w:r>
        <w:rPr>
          <w:rFonts w:ascii="黑体" w:eastAsia="黑体" w:hAnsi="黑体" w:cs="黑体" w:hint="eastAsia"/>
        </w:rPr>
        <w:drawing>
          <wp:inline distT="0" distB="0" distL="114300" distR="114300">
            <wp:extent cx="2938780" cy="267970"/>
            <wp:effectExtent l="0" t="0" r="13970" b="17780"/>
            <wp:docPr id="1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4"/>
                    <pic:cNvPicPr>
                      <a:picLocks noChangeAspect="1"/>
                    </pic:cNvPicPr>
                  </pic:nvPicPr>
                  <pic:blipFill>
                    <a:blip xmlns:r="http://schemas.openxmlformats.org/officeDocument/2006/relationships" r:embed="rId23"/>
                    <a:stretch>
                      <a:fillRect/>
                    </a:stretch>
                  </pic:blipFill>
                  <pic:spPr>
                    <a:xfrm>
                      <a:off x="0" y="0"/>
                      <a:ext cx="2938780" cy="267970"/>
                    </a:xfrm>
                    <a:prstGeom prst="rect">
                      <a:avLst/>
                    </a:prstGeom>
                    <a:noFill/>
                    <a:ln>
                      <a:noFill/>
                    </a:ln>
                  </pic:spPr>
                </pic:pic>
              </a:graphicData>
            </a:graphic>
          </wp:inline>
        </w:drawing>
      </w:r>
    </w:p>
    <w:p>
      <w:pPr>
        <w:pStyle w:val="Normal0"/>
        <w:spacing w:line="480" w:lineRule="auto"/>
        <w:contextualSpacing/>
        <w:jc w:val="left"/>
        <w:textAlignment w:val="center"/>
        <w:rPr>
          <w:rFonts w:ascii="黑体" w:eastAsia="黑体" w:hAnsi="黑体" w:cs="黑体" w:hint="eastAsia"/>
          <w:b/>
          <w:szCs w:val="21"/>
        </w:rPr>
      </w:pPr>
      <w:r>
        <w:rPr>
          <w:rFonts w:ascii="楷体" w:eastAsia="楷体" w:hAnsi="楷体" w:cs="楷体" w:hint="eastAsia"/>
          <w:b/>
          <w:color w:val="000000"/>
          <w:sz w:val="28"/>
          <w:szCs w:val="21"/>
        </w:rPr>
        <w:t>考向1 自由落体运动的基本规律应用</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1．如图所示，物理研究小组正在测量桥面某处到水面的高度。一同学将两个相同的铁球1、2用长</w:t>
      </w:r>
      <w:r>
        <w:rPr>
          <w:rFonts w:ascii="黑体" w:eastAsia="黑体" w:hAnsi="黑体" w:cs="黑体" w:hint="eastAsia"/>
        </w:rPr>
        <w:object>
          <v:shape id="_x0000_i1027" type="#_x0000_t75" alt="eqId77cbcf0fd0c01c765a373dc9c13a49d9" style="width:41.4pt;height:12pt" o:ole="" coordsize="21600,21600" o:preferrelative="t" filled="f" stroked="f">
            <v:stroke joinstyle="miter"/>
            <v:imagedata r:id="rId24" o:title="eqId77cbcf0fd0c01c765a373dc9c13a49d9"/>
            <o:lock v:ext="edit" aspectratio="t"/>
            <w10:anchorlock/>
          </v:shape>
          <o:OLEObject Type="Embed" ProgID="Equation.DSMT4" ShapeID="_x0000_i1027" DrawAspect="Content" ObjectID="_1468075726" r:id="rId25"/>
        </w:object>
      </w:r>
      <w:r>
        <w:rPr>
          <w:rFonts w:ascii="楷体" w:eastAsia="楷体" w:hAnsi="楷体" w:cs="楷体" w:hint="eastAsia"/>
          <w:color w:val="000000"/>
          <w:sz w:val="28"/>
        </w:rPr>
        <w:t>的细线连接。用手抓住球2使其与桥面等高，让球1悬挂在正下方，然后由静止释放，桥面处的接收器测得两球落到水面的时间差</w:t>
      </w:r>
      <w:r>
        <w:rPr>
          <w:rFonts w:ascii="黑体" w:eastAsia="黑体" w:hAnsi="黑体" w:cs="黑体" w:hint="eastAsia"/>
        </w:rPr>
        <w:object>
          <v:shape id="_x0000_i1028" type="#_x0000_t75" alt="eqIdd1c9536f3411de9ecdff81ae45fbffa5" style="width:41.4pt;height:12.6pt" o:ole="" coordsize="21600,21600" o:preferrelative="t" filled="f" stroked="f">
            <v:stroke joinstyle="miter"/>
            <v:imagedata r:id="rId26" o:title="eqIdd1c9536f3411de9ecdff81ae45fbffa5"/>
            <o:lock v:ext="edit" aspectratio="t"/>
            <w10:anchorlock/>
          </v:shape>
          <o:OLEObject Type="Embed" ProgID="Equation.DSMT4" ShapeID="_x0000_i1028" DrawAspect="Content" ObjectID="_1468075727" r:id="rId27"/>
        </w:object>
      </w:r>
      <w:r>
        <w:rPr>
          <w:rFonts w:ascii="楷体" w:eastAsia="楷体" w:hAnsi="楷体" w:cs="楷体" w:hint="eastAsia"/>
          <w:color w:val="000000"/>
          <w:sz w:val="28"/>
        </w:rPr>
        <w:t>，</w:t>
      </w:r>
      <w:r>
        <w:rPr>
          <w:rFonts w:ascii="黑体" w:eastAsia="黑体" w:hAnsi="黑体" w:cs="黑体" w:hint="eastAsia"/>
        </w:rPr>
        <w:object>
          <v:shape id="_x0000_i1029" type="#_x0000_t75" alt="eqId799edf593e3ba2b2372a83d9782be3a2" style="width:49.2pt;height:15.6pt" o:ole="" coordsize="21600,21600" o:preferrelative="t" filled="f" stroked="f">
            <v:stroke joinstyle="miter"/>
            <v:imagedata r:id="rId28" o:title="eqId799edf593e3ba2b2372a83d9782be3a2"/>
            <o:lock v:ext="edit" aspectratio="t"/>
            <w10:anchorlock/>
          </v:shape>
          <o:OLEObject Type="Embed" ProgID="Equation.DSMT4" ShapeID="_x0000_i1029" DrawAspect="Content" ObjectID="_1468075728" r:id="rId29"/>
        </w:object>
      </w:r>
      <w:r>
        <w:rPr>
          <w:rFonts w:ascii="楷体" w:eastAsia="楷体" w:hAnsi="楷体" w:cs="楷体" w:hint="eastAsia"/>
          <w:color w:val="000000"/>
          <w:sz w:val="28"/>
        </w:rPr>
        <w:t>，则桥面该处到水面的高度为（　　）</w:t>
      </w:r>
    </w:p>
    <w:p>
      <w:pPr>
        <w:pStyle w:val="Normal0"/>
        <w:spacing w:line="360" w:lineRule="auto"/>
        <w:jc w:val="left"/>
        <w:textAlignment w:val="center"/>
        <w:rPr>
          <w:rFonts w:ascii="黑体" w:eastAsia="黑体" w:hAnsi="黑体" w:cs="黑体" w:hint="eastAsia"/>
        </w:rPr>
      </w:pPr>
      <w:r>
        <w:rPr>
          <w:rFonts w:ascii="黑体" w:eastAsia="黑体" w:hAnsi="黑体" w:cs="黑体" w:hint="eastAsia"/>
          <w:kern w:val="0"/>
          <w:sz w:val="24"/>
          <w:szCs w:val="24"/>
        </w:rPr>
        <w:drawing>
          <wp:inline distT="0" distB="0" distL="114300" distR="114300">
            <wp:extent cx="2314575" cy="923925"/>
            <wp:effectExtent l="0" t="0" r="1905" b="5715"/>
            <wp:docPr id="100003" name="图片 100003" descr="@@@c30a88fb-c9bb-40da-8022-1265e5d8a8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c30a88fb-c9bb-40da-8022-1265e5d8a8c9"/>
                    <pic:cNvPicPr>
                      <a:picLocks noChangeAspect="1"/>
                    </pic:cNvPicPr>
                  </pic:nvPicPr>
                  <pic:blipFill>
                    <a:blip xmlns:r="http://schemas.openxmlformats.org/officeDocument/2006/relationships" r:embed="rId30"/>
                    <a:stretch>
                      <a:fillRect/>
                    </a:stretch>
                  </pic:blipFill>
                  <pic:spPr>
                    <a:xfrm>
                      <a:off x="0" y="0"/>
                      <a:ext cx="2314575" cy="923925"/>
                    </a:xfrm>
                    <a:prstGeom prst="rect">
                      <a:avLst/>
                    </a:prstGeom>
                  </pic:spPr>
                </pic:pic>
              </a:graphicData>
            </a:graphic>
          </wp:inline>
        </w:drawing>
      </w:r>
    </w:p>
    <w:p>
      <w:pPr>
        <w:pStyle w:val="Normal0"/>
        <w:tabs>
          <w:tab w:val="left" w:pos="2078"/>
          <w:tab w:val="left" w:pos="4156"/>
          <w:tab w:val="left" w:pos="6234"/>
        </w:tabs>
        <w:spacing w:line="360" w:lineRule="auto"/>
        <w:jc w:val="left"/>
        <w:textAlignment w:val="center"/>
        <w:rPr>
          <w:rFonts w:ascii="黑体" w:eastAsia="黑体" w:hAnsi="黑体" w:cs="黑体" w:hint="eastAsia"/>
        </w:rPr>
      </w:pPr>
      <w:r>
        <w:rPr>
          <w:rFonts w:ascii="楷体" w:eastAsia="楷体" w:hAnsi="楷体" w:cs="楷体" w:hint="eastAsia"/>
          <w:color w:val="000000"/>
          <w:sz w:val="28"/>
        </w:rPr>
        <w:t>A．22m</w:t>
      </w:r>
      <w:r>
        <w:rPr>
          <w:rFonts w:ascii="楷体" w:eastAsia="楷体" w:hAnsi="楷体" w:cs="楷体" w:hint="eastAsia"/>
          <w:color w:val="000000"/>
          <w:sz w:val="28"/>
        </w:rPr>
        <w:tab/>
      </w:r>
      <w:r>
        <w:rPr>
          <w:rFonts w:ascii="楷体" w:eastAsia="楷体" w:hAnsi="楷体" w:cs="楷体" w:hint="eastAsia"/>
          <w:color w:val="000000"/>
          <w:sz w:val="28"/>
        </w:rPr>
        <w:t>B．20m</w:t>
      </w:r>
      <w:r>
        <w:rPr>
          <w:rFonts w:ascii="楷体" w:eastAsia="楷体" w:hAnsi="楷体" w:cs="楷体" w:hint="eastAsia"/>
          <w:color w:val="000000"/>
          <w:sz w:val="28"/>
        </w:rPr>
        <w:tab/>
      </w:r>
      <w:r>
        <w:rPr>
          <w:rFonts w:ascii="楷体" w:eastAsia="楷体" w:hAnsi="楷体" w:cs="楷体" w:hint="eastAsia"/>
          <w:color w:val="000000"/>
          <w:sz w:val="28"/>
        </w:rPr>
        <w:t>C．18m</w:t>
      </w:r>
      <w:r>
        <w:rPr>
          <w:rFonts w:ascii="楷体" w:eastAsia="楷体" w:hAnsi="楷体" w:cs="楷体" w:hint="eastAsia"/>
          <w:color w:val="000000"/>
          <w:sz w:val="28"/>
        </w:rPr>
        <w:tab/>
      </w:r>
      <w:r>
        <w:rPr>
          <w:rFonts w:ascii="楷体" w:eastAsia="楷体" w:hAnsi="楷体" w:cs="楷体" w:hint="eastAsia"/>
          <w:color w:val="000000"/>
          <w:sz w:val="28"/>
        </w:rPr>
        <w:t>D．16m</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2．利用水滴下落可以粗略测量重力加速度</w:t>
      </w:r>
      <w:r>
        <w:rPr>
          <w:rFonts w:ascii="楷体" w:eastAsia="楷体" w:hAnsi="楷体" w:cs="楷体" w:hint="eastAsia"/>
          <w:i/>
          <w:color w:val="000000"/>
          <w:sz w:val="28"/>
        </w:rPr>
        <w:t>g</w:t>
      </w:r>
      <w:r>
        <w:rPr>
          <w:rFonts w:ascii="楷体" w:eastAsia="楷体" w:hAnsi="楷体" w:cs="楷体" w:hint="eastAsia"/>
          <w:color w:val="000000"/>
          <w:sz w:val="28"/>
        </w:rPr>
        <w:t>的大小。调节家中水龙头，让水一滴一滴地流出，在水龙头的正下方放一个盘子，调整盘子的高度，使一滴水刚碰到盘子时，恰好有另一滴水刚开始下落，而空中还有一滴水正在下落。测出此时出水口到盘子的高度为</w:t>
      </w:r>
      <w:r>
        <w:rPr>
          <w:rFonts w:ascii="楷体" w:eastAsia="楷体" w:hAnsi="楷体" w:cs="楷体" w:hint="eastAsia"/>
          <w:i/>
          <w:color w:val="000000"/>
          <w:sz w:val="28"/>
        </w:rPr>
        <w:t>h</w:t>
      </w:r>
      <w:r>
        <w:rPr>
          <w:rFonts w:ascii="楷体" w:eastAsia="楷体" w:hAnsi="楷体" w:cs="楷体" w:hint="eastAsia"/>
          <w:color w:val="000000"/>
          <w:sz w:val="28"/>
        </w:rPr>
        <w:t>，从第1滴水开始下落到第</w:t>
      </w:r>
      <w:r>
        <w:rPr>
          <w:rFonts w:ascii="楷体" w:eastAsia="楷体" w:hAnsi="楷体" w:cs="楷体" w:hint="eastAsia"/>
          <w:i/>
          <w:color w:val="000000"/>
          <w:sz w:val="28"/>
        </w:rPr>
        <w:t>n</w:t>
      </w:r>
      <w:r>
        <w:rPr>
          <w:rFonts w:ascii="楷体" w:eastAsia="楷体" w:hAnsi="楷体" w:cs="楷体" w:hint="eastAsia"/>
          <w:color w:val="000000"/>
          <w:sz w:val="28"/>
        </w:rPr>
        <w:t>滴水刚落至盘中所用时间为</w:t>
      </w:r>
      <w:r>
        <w:rPr>
          <w:rFonts w:ascii="楷体" w:eastAsia="楷体" w:hAnsi="楷体" w:cs="楷体" w:hint="eastAsia"/>
          <w:i/>
          <w:color w:val="000000"/>
          <w:sz w:val="28"/>
        </w:rPr>
        <w:t>t</w:t>
      </w:r>
      <w:r>
        <w:rPr>
          <w:rFonts w:ascii="楷体" w:eastAsia="楷体" w:hAnsi="楷体" w:cs="楷体" w:hint="eastAsia"/>
          <w:color w:val="000000"/>
          <w:sz w:val="28"/>
        </w:rPr>
        <w:t>。下列说法正确的是（　　）</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A．每滴水下落时间为</w:t>
      </w:r>
      <w:r>
        <w:rPr>
          <w:rFonts w:ascii="黑体" w:eastAsia="黑体" w:hAnsi="黑体" w:cs="黑体" w:hint="eastAsia"/>
        </w:rPr>
        <w:object>
          <v:shape id="_x0000_i1030" type="#_x0000_t75" alt="eqId0a4ce6e2a026749bd7885ad6a02dacfb" style="width:25.8pt;height:32.4pt" o:ole="" coordsize="21600,21600" o:preferrelative="t" filled="f" stroked="f">
            <v:stroke joinstyle="miter"/>
            <v:imagedata r:id="rId31" o:title="eqId0a4ce6e2a026749bd7885ad6a02dacfb"/>
            <o:lock v:ext="edit" aspectratio="t"/>
            <w10:anchorlock/>
          </v:shape>
          <o:OLEObject Type="Embed" ProgID="Equation.DSMT4" ShapeID="_x0000_i1030" DrawAspect="Content" ObjectID="_1468075729" r:id="rId32"/>
        </w:objec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B．相邻两滴水开始下落的时间间隔为</w:t>
      </w:r>
      <w:r>
        <w:rPr>
          <w:rFonts w:ascii="黑体" w:eastAsia="黑体" w:hAnsi="黑体" w:cs="黑体" w:hint="eastAsia"/>
        </w:rPr>
        <w:object>
          <v:shape id="_x0000_i1031" type="#_x0000_t75" alt="eqId0a4ce6e2a026749bd7885ad6a02dacfb" style="width:25.8pt;height:32.4pt" o:ole="" coordsize="21600,21600" o:preferrelative="t" filled="f" stroked="f">
            <v:stroke joinstyle="miter"/>
            <v:imagedata r:id="rId31" o:title="eqId0a4ce6e2a026749bd7885ad6a02dacfb"/>
            <o:lock v:ext="edit" aspectratio="t"/>
            <w10:anchorlock/>
          </v:shape>
          <o:OLEObject Type="Embed" ProgID="Equation.DSMT4" ShapeID="_x0000_i1031" DrawAspect="Content" ObjectID="_1468075730" r:id="rId33"/>
        </w:objec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C．第1滴水刚落至盘中时，第2滴水距盘子的距离为</w:t>
      </w:r>
      <w:r>
        <w:rPr>
          <w:rFonts w:ascii="黑体" w:eastAsia="黑体" w:hAnsi="黑体" w:cs="黑体" w:hint="eastAsia"/>
        </w:rPr>
        <w:object>
          <v:shape id="_x0000_i1032" type="#_x0000_t75" alt="eqIddd0dd294f8053b5a82d808ee00f924c2" style="width:10.8pt;height:27pt" o:ole="" coordsize="21600,21600" o:preferrelative="t" filled="f" stroked="f">
            <v:stroke joinstyle="miter"/>
            <v:imagedata r:id="rId34" o:title="eqIddd0dd294f8053b5a82d808ee00f924c2"/>
            <o:lock v:ext="edit" aspectratio="t"/>
            <w10:anchorlock/>
          </v:shape>
          <o:OLEObject Type="Embed" ProgID="Equation.DSMT4" ShapeID="_x0000_i1032" DrawAspect="Content" ObjectID="_1468075731" r:id="rId35"/>
        </w:objec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D．此地重力加速度的大小为</w:t>
      </w:r>
      <w:r>
        <w:rPr>
          <w:rFonts w:ascii="黑体" w:eastAsia="黑体" w:hAnsi="黑体" w:cs="黑体" w:hint="eastAsia"/>
        </w:rPr>
        <w:object>
          <v:shape id="_x0000_i1033" type="#_x0000_t75" alt="eqId6e2a8397347f6dc36ba56c3ed9a41775" style="width:40.2pt;height:29.4pt" o:ole="" coordsize="21600,21600" o:preferrelative="t" filled="f" stroked="f">
            <v:stroke joinstyle="miter"/>
            <v:imagedata r:id="rId36" o:title="eqId6e2a8397347f6dc36ba56c3ed9a41775"/>
            <o:lock v:ext="edit" aspectratio="t"/>
            <w10:anchorlock/>
          </v:shape>
          <o:OLEObject Type="Embed" ProgID="Equation.DSMT4" ShapeID="_x0000_i1033" DrawAspect="Content" ObjectID="_1468075732" r:id="rId37"/>
        </w:object>
      </w:r>
    </w:p>
    <w:p>
      <w:pPr>
        <w:pStyle w:val="Normal0"/>
        <w:spacing w:line="480" w:lineRule="auto"/>
        <w:contextualSpacing/>
        <w:jc w:val="left"/>
        <w:textAlignment w:val="center"/>
        <w:rPr>
          <w:rFonts w:ascii="黑体" w:eastAsia="黑体" w:hAnsi="黑体" w:cs="黑体" w:hint="eastAsia"/>
          <w:b/>
          <w:szCs w:val="21"/>
        </w:rPr>
      </w:pPr>
      <w:r>
        <w:rPr>
          <w:rFonts w:ascii="楷体" w:eastAsia="楷体" w:hAnsi="楷体" w:cs="楷体" w:hint="eastAsia"/>
          <w:b/>
          <w:color w:val="000000"/>
          <w:sz w:val="28"/>
          <w:szCs w:val="21"/>
        </w:rPr>
        <w:t>考向2 自由落体运动的图像</w:t>
      </w:r>
    </w:p>
    <w:p>
      <w:pPr>
        <w:pStyle w:val="Normal0"/>
        <w:spacing w:line="360" w:lineRule="auto"/>
        <w:jc w:val="left"/>
        <w:textAlignment w:val="center"/>
        <w:rPr>
          <w:rFonts w:ascii="黑体" w:eastAsia="黑体" w:hAnsi="黑体" w:cs="黑体" w:hint="eastAsia"/>
        </w:rPr>
        <w:sectPr>
          <w:footerReference w:type="default" r:id="rId38"/>
          <w:type w:val="nextPage"/>
          <w:pgSz w:w="11906" w:h="16838"/>
          <w:pgMar w:top="1417" w:right="1077" w:bottom="1417" w:left="1077" w:header="708" w:footer="708" w:gutter="0"/>
          <w:pgNumType w:start="4"/>
          <w:cols w:num="1" w:space="708"/>
          <w:titlePg w:val="0"/>
        </w:sectPr>
      </w:pPr>
      <w:r>
        <w:rPr>
          <w:rFonts w:ascii="楷体" w:eastAsia="楷体" w:hAnsi="楷体" w:cs="楷体" w:hint="eastAsia"/>
          <w:color w:val="000000"/>
          <w:sz w:val="28"/>
        </w:rPr>
        <w:t>3．一物体从一行星表面某高度处自由下落（不计空气阻力）。自开始下落计时，得到物体离行星表面高度</w:t>
      </w:r>
      <w:r>
        <w:rPr>
          <w:rFonts w:ascii="楷体" w:eastAsia="楷体" w:hAnsi="楷体" w:cs="楷体" w:hint="eastAsia"/>
          <w:i/>
          <w:color w:val="000000"/>
          <w:sz w:val="28"/>
        </w:rPr>
        <w:t>h</w:t>
      </w:r>
      <w:r>
        <w:rPr>
          <w:rFonts w:ascii="楷体" w:eastAsia="楷体" w:hAnsi="楷体" w:cs="楷体" w:hint="eastAsia"/>
          <w:color w:val="000000"/>
          <w:sz w:val="28"/>
        </w:rPr>
        <w:t>随时间</w:t>
      </w:r>
      <w:r>
        <w:rPr>
          <w:rFonts w:ascii="楷体" w:eastAsia="楷体" w:hAnsi="楷体" w:cs="楷体" w:hint="eastAsia"/>
          <w:i/>
          <w:color w:val="000000"/>
          <w:sz w:val="28"/>
        </w:rPr>
        <w:t>t</w:t>
      </w:r>
      <w:r>
        <w:rPr>
          <w:rFonts w:ascii="楷体" w:eastAsia="楷体" w:hAnsi="楷体" w:cs="楷体" w:hint="eastAsia"/>
          <w:color w:val="000000"/>
          <w:sz w:val="28"/>
        </w:rPr>
        <w:t>变化的图象如图所示，则（　　）</w:t>
      </w:r>
    </w:p>
    <w:p>
      <w:pPr>
        <w:pStyle w:val="Normal0"/>
        <w:spacing w:line="360" w:lineRule="auto"/>
        <w:jc w:val="left"/>
        <w:textAlignment w:val="center"/>
        <w:rPr>
          <w:rFonts w:ascii="黑体" w:eastAsia="黑体" w:hAnsi="黑体" w:cs="黑体" w:hint="eastAsia"/>
        </w:rPr>
      </w:pPr>
      <w:r>
        <w:rPr>
          <w:rFonts w:ascii="黑体" w:eastAsia="黑体" w:hAnsi="黑体" w:cs="黑体" w:hint="eastAsia"/>
          <w:kern w:val="0"/>
          <w:sz w:val="24"/>
          <w:szCs w:val="24"/>
        </w:rPr>
        <w:drawing>
          <wp:inline distT="0" distB="0" distL="114300" distR="114300">
            <wp:extent cx="2302510" cy="2261235"/>
            <wp:effectExtent l="0" t="0" r="13970" b="9525"/>
            <wp:docPr id="100005" name="图片 100005" descr="@@@7040f61a-2123-4f72-8d7f-dd91566d9d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7040f61a-2123-4f72-8d7f-dd91566d9d41"/>
                    <pic:cNvPicPr>
                      <a:picLocks noChangeAspect="1"/>
                    </pic:cNvPicPr>
                  </pic:nvPicPr>
                  <pic:blipFill>
                    <a:blip xmlns:r="http://schemas.openxmlformats.org/officeDocument/2006/relationships" r:embed="rId39"/>
                    <a:stretch>
                      <a:fillRect/>
                    </a:stretch>
                  </pic:blipFill>
                  <pic:spPr>
                    <a:xfrm>
                      <a:off x="0" y="0"/>
                      <a:ext cx="2302510" cy="2261235"/>
                    </a:xfrm>
                    <a:prstGeom prst="rect">
                      <a:avLst/>
                    </a:prstGeom>
                  </pic:spPr>
                </pic:pic>
              </a:graphicData>
            </a:graphic>
          </wp:inline>
        </w:drawing>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A．行星表面重力加速度大小为10m/s</w:t>
      </w:r>
      <w:r>
        <w:rPr>
          <w:rFonts w:ascii="楷体" w:eastAsia="楷体" w:hAnsi="楷体" w:cs="楷体" w:hint="eastAsia"/>
          <w:color w:val="000000"/>
          <w:sz w:val="28"/>
          <w:vertAlign w:val="superscript"/>
        </w:rPr>
        <w:t>2</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B．1s末物体的速度大小为20m/s</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C．物体落到行星表面时的速度大小为20m/s</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D．物体落到行星表面前1s内的位移等于15m</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4．两个小球从两个不同高度处自由下落，结果同时到达地面，如图所示四幅图中，能正确表示它们的运动的是（　　）</w:t>
      </w:r>
    </w:p>
    <w:p>
      <w:pPr>
        <w:pStyle w:val="Normal0"/>
        <w:tabs>
          <w:tab w:val="left" w:pos="4156"/>
        </w:tabs>
        <w:spacing w:line="360" w:lineRule="auto"/>
        <w:jc w:val="left"/>
        <w:textAlignment w:val="center"/>
        <w:rPr>
          <w:rFonts w:ascii="黑体" w:eastAsia="黑体" w:hAnsi="黑体" w:cs="黑体" w:hint="eastAsia"/>
        </w:rPr>
      </w:pPr>
      <w:r>
        <w:rPr>
          <w:rFonts w:ascii="楷体" w:eastAsia="楷体" w:hAnsi="楷体" w:cs="楷体" w:hint="eastAsia"/>
          <w:color w:val="000000"/>
          <w:sz w:val="28"/>
        </w:rPr>
        <w:t>A．</w:t>
      </w:r>
      <w:r>
        <w:rPr>
          <w:rFonts w:ascii="黑体" w:eastAsia="黑体" w:hAnsi="黑体" w:cs="黑体" w:hint="eastAsia"/>
          <w:kern w:val="0"/>
          <w:sz w:val="24"/>
          <w:szCs w:val="24"/>
        </w:rPr>
        <w:drawing>
          <wp:inline distT="0" distB="0" distL="114300" distR="114300">
            <wp:extent cx="1346200" cy="929640"/>
            <wp:effectExtent l="0" t="0" r="10160" b="0"/>
            <wp:docPr id="100007" name="图片 100007" descr="@@@7309c5e3-df20-405f-9435-8fd0519a9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7309c5e3-df20-405f-9435-8fd0519a9920"/>
                    <pic:cNvPicPr>
                      <a:picLocks noChangeAspect="1"/>
                    </pic:cNvPicPr>
                  </pic:nvPicPr>
                  <pic:blipFill>
                    <a:blip xmlns:r="http://schemas.openxmlformats.org/officeDocument/2006/relationships" r:embed="rId40"/>
                    <a:stretch>
                      <a:fillRect/>
                    </a:stretch>
                  </pic:blipFill>
                  <pic:spPr>
                    <a:xfrm>
                      <a:off x="0" y="0"/>
                      <a:ext cx="1346200" cy="929640"/>
                    </a:xfrm>
                    <a:prstGeom prst="rect">
                      <a:avLst/>
                    </a:prstGeom>
                  </pic:spPr>
                </pic:pic>
              </a:graphicData>
            </a:graphic>
          </wp:inline>
        </w:drawing>
      </w:r>
      <w:r>
        <w:rPr>
          <w:rFonts w:ascii="楷体" w:eastAsia="楷体" w:hAnsi="楷体" w:cs="楷体" w:hint="eastAsia"/>
          <w:color w:val="000000"/>
          <w:sz w:val="28"/>
        </w:rPr>
        <w:tab/>
      </w:r>
      <w:r>
        <w:rPr>
          <w:rFonts w:ascii="楷体" w:eastAsia="楷体" w:hAnsi="楷体" w:cs="楷体" w:hint="eastAsia"/>
          <w:color w:val="000000"/>
          <w:sz w:val="28"/>
        </w:rPr>
        <w:t>B．</w:t>
      </w:r>
      <w:r>
        <w:rPr>
          <w:rFonts w:ascii="黑体" w:eastAsia="黑体" w:hAnsi="黑体" w:cs="黑体" w:hint="eastAsia"/>
          <w:kern w:val="0"/>
          <w:sz w:val="24"/>
          <w:szCs w:val="24"/>
        </w:rPr>
        <w:drawing>
          <wp:inline distT="0" distB="0" distL="114300" distR="114300">
            <wp:extent cx="1355725" cy="933450"/>
            <wp:effectExtent l="0" t="0" r="635" b="11430"/>
            <wp:docPr id="100009" name="图片 100009" descr="@@@61e3a3ae-885f-47e4-a795-f444853587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61e3a3ae-885f-47e4-a795-f4448535877d"/>
                    <pic:cNvPicPr>
                      <a:picLocks noChangeAspect="1"/>
                    </pic:cNvPicPr>
                  </pic:nvPicPr>
                  <pic:blipFill>
                    <a:blip xmlns:r="http://schemas.openxmlformats.org/officeDocument/2006/relationships" r:embed="rId41"/>
                    <a:stretch>
                      <a:fillRect/>
                    </a:stretch>
                  </pic:blipFill>
                  <pic:spPr>
                    <a:xfrm>
                      <a:off x="0" y="0"/>
                      <a:ext cx="1355725" cy="933450"/>
                    </a:xfrm>
                    <a:prstGeom prst="rect">
                      <a:avLst/>
                    </a:prstGeom>
                  </pic:spPr>
                </pic:pic>
              </a:graphicData>
            </a:graphic>
          </wp:inline>
        </w:drawing>
      </w:r>
    </w:p>
    <w:p>
      <w:pPr>
        <w:pStyle w:val="Normal0"/>
        <w:tabs>
          <w:tab w:val="left" w:pos="4156"/>
        </w:tabs>
        <w:spacing w:line="360" w:lineRule="auto"/>
        <w:jc w:val="left"/>
        <w:textAlignment w:val="center"/>
        <w:rPr>
          <w:rFonts w:ascii="黑体" w:eastAsia="黑体" w:hAnsi="黑体" w:cs="黑体" w:hint="eastAsia"/>
        </w:rPr>
      </w:pPr>
      <w:r>
        <w:rPr>
          <w:rFonts w:ascii="楷体" w:eastAsia="楷体" w:hAnsi="楷体" w:cs="楷体" w:hint="eastAsia"/>
          <w:color w:val="000000"/>
          <w:sz w:val="28"/>
        </w:rPr>
        <w:t>C．</w:t>
      </w:r>
      <w:r>
        <w:rPr>
          <w:rFonts w:ascii="黑体" w:eastAsia="黑体" w:hAnsi="黑体" w:cs="黑体" w:hint="eastAsia"/>
          <w:kern w:val="0"/>
          <w:sz w:val="24"/>
          <w:szCs w:val="24"/>
        </w:rPr>
        <w:drawing>
          <wp:inline distT="0" distB="0" distL="114300" distR="114300">
            <wp:extent cx="1533525" cy="1057275"/>
            <wp:effectExtent l="0" t="0" r="5715" b="9525"/>
            <wp:docPr id="100011" name="图片 100011" descr="@@@ba5a5fc3-32c0-41e1-9e97-82fc70140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ba5a5fc3-32c0-41e1-9e97-82fc70140064"/>
                    <pic:cNvPicPr>
                      <a:picLocks noChangeAspect="1"/>
                    </pic:cNvPicPr>
                  </pic:nvPicPr>
                  <pic:blipFill>
                    <a:blip xmlns:r="http://schemas.openxmlformats.org/officeDocument/2006/relationships" r:embed="rId42"/>
                    <a:stretch>
                      <a:fillRect/>
                    </a:stretch>
                  </pic:blipFill>
                  <pic:spPr>
                    <a:xfrm>
                      <a:off x="0" y="0"/>
                      <a:ext cx="1533525" cy="1057275"/>
                    </a:xfrm>
                    <a:prstGeom prst="rect">
                      <a:avLst/>
                    </a:prstGeom>
                  </pic:spPr>
                </pic:pic>
              </a:graphicData>
            </a:graphic>
          </wp:inline>
        </w:drawing>
      </w:r>
      <w:r>
        <w:rPr>
          <w:rFonts w:ascii="楷体" w:eastAsia="楷体" w:hAnsi="楷体" w:cs="楷体" w:hint="eastAsia"/>
          <w:color w:val="000000"/>
          <w:sz w:val="28"/>
        </w:rPr>
        <w:tab/>
      </w:r>
      <w:r>
        <w:rPr>
          <w:rFonts w:ascii="楷体" w:eastAsia="楷体" w:hAnsi="楷体" w:cs="楷体" w:hint="eastAsia"/>
          <w:color w:val="000000"/>
          <w:sz w:val="28"/>
        </w:rPr>
        <w:t>D．</w:t>
      </w:r>
      <w:r>
        <w:rPr>
          <w:rFonts w:ascii="黑体" w:eastAsia="黑体" w:hAnsi="黑体" w:cs="黑体" w:hint="eastAsia"/>
          <w:kern w:val="0"/>
          <w:sz w:val="24"/>
          <w:szCs w:val="24"/>
        </w:rPr>
        <w:drawing>
          <wp:inline distT="0" distB="0" distL="114300" distR="114300">
            <wp:extent cx="1609725" cy="1114425"/>
            <wp:effectExtent l="0" t="0" r="5715" b="13335"/>
            <wp:docPr id="100013" name="图片 100013" descr="@@@8b529963-4e2c-4cbf-8da6-a57de43ddc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8b529963-4e2c-4cbf-8da6-a57de43ddcd0"/>
                    <pic:cNvPicPr>
                      <a:picLocks noChangeAspect="1"/>
                    </pic:cNvPicPr>
                  </pic:nvPicPr>
                  <pic:blipFill>
                    <a:blip xmlns:r="http://schemas.openxmlformats.org/officeDocument/2006/relationships" r:embed="rId43"/>
                    <a:stretch>
                      <a:fillRect/>
                    </a:stretch>
                  </pic:blipFill>
                  <pic:spPr>
                    <a:xfrm>
                      <a:off x="0" y="0"/>
                      <a:ext cx="1609725" cy="1114425"/>
                    </a:xfrm>
                    <a:prstGeom prst="rect">
                      <a:avLst/>
                    </a:prstGeom>
                  </pic:spPr>
                </pic:pic>
              </a:graphicData>
            </a:graphic>
          </wp:inline>
        </w:drawing>
      </w:r>
    </w:p>
    <w:p>
      <w:pPr>
        <w:pStyle w:val="Normal0"/>
        <w:snapToGrid w:val="0"/>
        <w:spacing w:line="360" w:lineRule="auto"/>
        <w:jc w:val="left"/>
        <w:textAlignment w:val="center"/>
        <w:rPr>
          <w:rFonts w:ascii="黑体" w:eastAsia="黑体" w:hAnsi="黑体" w:cs="黑体" w:hint="eastAsia"/>
        </w:rPr>
      </w:pPr>
    </w:p>
    <w:p>
      <w:pPr>
        <w:pStyle w:val="Normal0"/>
        <w:snapToGrid w:val="0"/>
        <w:spacing w:line="360" w:lineRule="auto"/>
        <w:jc w:val="center"/>
        <w:textAlignment w:val="center"/>
        <w:outlineLvl w:val="2"/>
        <w:rPr>
          <w:rFonts w:ascii="黑体" w:eastAsia="黑体" w:hAnsi="黑体" w:cs="黑体" w:hint="eastAsia"/>
        </w:rPr>
      </w:pPr>
      <w:bookmarkStart w:id="3" w:name="_Toc15810"/>
      <w:r>
        <w:rPr>
          <w:rFonts w:ascii="楷体" w:eastAsia="楷体" w:hAnsi="楷体" w:cs="楷体" w:hint="eastAsia"/>
          <w:b/>
          <w:bCs/>
          <w:color w:val="000000"/>
          <w:sz w:val="28"/>
          <w:szCs w:val="28"/>
        </w:rPr>
        <w:t xml:space="preserve">考点二 </w:t>
      </w:r>
      <w:bookmarkEnd w:id="3"/>
      <w:r>
        <w:rPr>
          <w:rFonts w:ascii="楷体" w:eastAsia="楷体" w:hAnsi="楷体" w:cs="楷体" w:hint="eastAsia"/>
          <w:b/>
          <w:bCs/>
          <w:color w:val="000000"/>
          <w:sz w:val="28"/>
          <w:szCs w:val="28"/>
        </w:rPr>
        <w:t>竖直上抛运动</w:t>
      </w:r>
    </w:p>
    <w:p>
      <w:pPr>
        <w:pStyle w:val="Normal0"/>
        <w:snapToGrid w:val="0"/>
        <w:spacing w:line="360" w:lineRule="auto"/>
        <w:jc w:val="left"/>
        <w:textAlignment w:val="center"/>
        <w:rPr>
          <w:rFonts w:ascii="黑体" w:eastAsia="黑体" w:hAnsi="黑体" w:cs="黑体" w:hint="eastAsia"/>
        </w:rPr>
      </w:pPr>
      <w:r>
        <w:rPr>
          <w:rFonts w:ascii="黑体" w:eastAsia="黑体" w:hAnsi="黑体" w:cs="黑体" w:hint="eastAsia"/>
        </w:rPr>
        <w:drawing>
          <wp:inline distT="0" distB="0" distL="114300" distR="114300">
            <wp:extent cx="2663190" cy="260985"/>
            <wp:effectExtent l="0" t="0" r="3810" b="5715"/>
            <wp:docPr id="13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
                    <pic:cNvPicPr>
                      <a:picLocks noChangeAspect="1"/>
                    </pic:cNvPicPr>
                  </pic:nvPicPr>
                  <pic:blipFill>
                    <a:blip xmlns:r="http://schemas.openxmlformats.org/officeDocument/2006/relationships" r:embed="rId16"/>
                    <a:stretch>
                      <a:fillRect/>
                    </a:stretch>
                  </pic:blipFill>
                  <pic:spPr>
                    <a:xfrm>
                      <a:off x="0" y="0"/>
                      <a:ext cx="2663190" cy="260985"/>
                    </a:xfrm>
                    <a:prstGeom prst="rect">
                      <a:avLst/>
                    </a:prstGeom>
                    <a:noFill/>
                    <a:ln>
                      <a:noFill/>
                    </a:ln>
                  </pic:spPr>
                </pic:pic>
              </a:graphicData>
            </a:graphic>
          </wp:inline>
        </w:drawing>
      </w:r>
    </w:p>
    <w:p>
      <w:pPr>
        <w:pStyle w:val="PlainText"/>
        <w:tabs>
          <w:tab w:val="left" w:pos="3420"/>
        </w:tabs>
        <w:spacing w:line="360" w:lineRule="auto"/>
        <w:rPr>
          <w:rFonts w:ascii="黑体" w:eastAsia="黑体" w:hAnsi="黑体" w:cs="黑体" w:hint="eastAsia"/>
          <w:b/>
          <w:bCs/>
          <w:snapToGrid w:val="0"/>
          <w:kern w:val="0"/>
          <w:lang w:bidi="ar"/>
        </w:rPr>
      </w:pPr>
      <w:r>
        <w:rPr>
          <w:rFonts w:ascii="楷体" w:eastAsia="楷体" w:hAnsi="楷体" w:cs="楷体" w:hint="eastAsia"/>
          <w:b/>
          <w:bCs/>
          <w:snapToGrid w:val="0"/>
          <w:color w:val="000000"/>
          <w:kern w:val="0"/>
          <w:sz w:val="28"/>
          <w:lang w:bidi="ar"/>
        </w:rPr>
        <w:t>知识点1 竖直上抛运动的概念及基本规律</w:t>
      </w:r>
    </w:p>
    <w:p>
      <w:pPr>
        <w:pStyle w:val="PlainText"/>
        <w:tabs>
          <w:tab w:val="left" w:pos="4500"/>
        </w:tabs>
        <w:snapToGrid w:val="0"/>
        <w:spacing w:line="360" w:lineRule="auto"/>
        <w:rPr>
          <w:rFonts w:ascii="黑体" w:eastAsia="黑体" w:hAnsi="黑体" w:cs="黑体" w:hint="eastAsia"/>
          <w:bCs/>
        </w:rPr>
      </w:pPr>
      <w:r>
        <w:rPr>
          <w:rFonts w:ascii="楷体" w:eastAsia="楷体" w:hAnsi="楷体" w:cs="楷体" w:hint="eastAsia"/>
          <w:bCs/>
          <w:color w:val="000000"/>
          <w:sz w:val="28"/>
        </w:rPr>
        <w:t>1.概念：将物体以一定的初速度</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rPr>
        <w:t>出，只在</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rPr>
        <w:t>作用下的运动。</w:t>
      </w:r>
    </w:p>
    <w:p>
      <w:pPr>
        <w:pStyle w:val="PlainText"/>
        <w:tabs>
          <w:tab w:val="left" w:pos="4500"/>
        </w:tabs>
        <w:snapToGrid w:val="0"/>
        <w:spacing w:line="360" w:lineRule="auto"/>
        <w:rPr>
          <w:rFonts w:ascii="黑体" w:eastAsia="黑体" w:hAnsi="黑体" w:cs="黑体" w:hint="eastAsia"/>
          <w:bCs/>
        </w:rPr>
        <w:sectPr>
          <w:footerReference w:type="default" r:id="rId44"/>
          <w:type w:val="nextPage"/>
          <w:pgSz w:w="11906" w:h="16838"/>
          <w:pgMar w:top="1417" w:right="1077" w:bottom="1417" w:left="1077" w:header="708" w:footer="708" w:gutter="0"/>
          <w:pgNumType w:start="5"/>
          <w:cols w:num="1" w:space="708"/>
          <w:titlePg w:val="0"/>
        </w:sectPr>
      </w:pPr>
      <w:r>
        <w:rPr>
          <w:rFonts w:ascii="楷体" w:eastAsia="楷体" w:hAnsi="楷体" w:cs="楷体" w:hint="eastAsia"/>
          <w:bCs/>
          <w:color w:val="000000"/>
          <w:sz w:val="28"/>
          <w:lang w:val="en-US" w:eastAsia="zh-CN"/>
        </w:rPr>
        <w:t>2</w:t>
      </w:r>
      <w:r>
        <w:rPr>
          <w:rFonts w:ascii="楷体" w:eastAsia="楷体" w:hAnsi="楷体" w:cs="楷体" w:hint="eastAsia"/>
          <w:bCs/>
          <w:color w:val="000000"/>
          <w:sz w:val="28"/>
        </w:rPr>
        <w:t>.研究竖直上抛运动的两种方法：</w:t>
      </w:r>
    </w:p>
    <w:p>
      <w:pPr>
        <w:pStyle w:val="PlainText"/>
        <w:tabs>
          <w:tab w:val="left" w:pos="4500"/>
        </w:tabs>
        <w:snapToGrid w:val="0"/>
        <w:spacing w:line="360" w:lineRule="auto"/>
        <w:rPr>
          <w:rFonts w:ascii="黑体" w:eastAsia="黑体" w:hAnsi="黑体" w:cs="黑体" w:hint="eastAsia"/>
          <w:bCs/>
        </w:rPr>
      </w:pPr>
      <w:r>
        <w:rPr>
          <w:rFonts w:ascii="楷体" w:eastAsia="楷体" w:hAnsi="楷体" w:cs="楷体" w:hint="eastAsia"/>
          <w:bCs/>
          <w:color w:val="000000"/>
          <w:sz w:val="28"/>
        </w:rPr>
        <w:t>（1）分段法：将全程分为两个阶段，即上升过程的</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rPr>
        <w:t>和下落过程的</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rPr>
        <w:t>。</w:t>
      </w:r>
    </w:p>
    <w:p>
      <w:pPr>
        <w:pStyle w:val="PlainText"/>
        <w:tabs>
          <w:tab w:val="left" w:pos="4500"/>
        </w:tabs>
        <w:snapToGrid w:val="0"/>
        <w:spacing w:line="360" w:lineRule="auto"/>
        <w:rPr>
          <w:rFonts w:ascii="黑体" w:eastAsia="黑体" w:hAnsi="黑体" w:cs="黑体" w:hint="eastAsia"/>
          <w:bCs/>
        </w:rPr>
      </w:pPr>
      <w:r>
        <w:rPr>
          <w:rFonts w:ascii="楷体" w:eastAsia="楷体" w:hAnsi="楷体" w:cs="楷体" w:hint="eastAsia"/>
          <w:bCs/>
          <w:color w:val="000000"/>
          <w:sz w:val="28"/>
        </w:rPr>
        <w:t>（2）全程法：将全过程视为初速度为</w:t>
      </w:r>
      <w:r>
        <w:rPr>
          <w:rFonts w:ascii="楷体" w:eastAsia="楷体" w:hAnsi="楷体" w:cs="楷体" w:hint="eastAsia"/>
          <w:bCs/>
          <w:i/>
          <w:color w:val="000000"/>
          <w:sz w:val="28"/>
        </w:rPr>
        <w:t>v</w:t>
      </w:r>
      <w:r>
        <w:rPr>
          <w:rFonts w:ascii="楷体" w:eastAsia="楷体" w:hAnsi="楷体" w:cs="楷体" w:hint="eastAsia"/>
          <w:bCs/>
          <w:color w:val="000000"/>
          <w:sz w:val="28"/>
          <w:vertAlign w:val="subscript"/>
        </w:rPr>
        <w:t>0</w:t>
      </w:r>
      <w:r>
        <w:rPr>
          <w:rFonts w:ascii="楷体" w:eastAsia="楷体" w:hAnsi="楷体" w:cs="楷体" w:hint="eastAsia"/>
          <w:bCs/>
          <w:color w:val="000000"/>
          <w:sz w:val="28"/>
        </w:rPr>
        <w:t>，加速度</w:t>
      </w:r>
      <w:r>
        <w:rPr>
          <w:rFonts w:ascii="楷体" w:eastAsia="楷体" w:hAnsi="楷体" w:cs="楷体" w:hint="eastAsia"/>
          <w:bCs/>
          <w:i/>
          <w:color w:val="000000"/>
          <w:sz w:val="28"/>
        </w:rPr>
        <w:t>a</w:t>
      </w:r>
      <w:r>
        <w:rPr>
          <w:rFonts w:ascii="楷体" w:eastAsia="楷体" w:hAnsi="楷体" w:cs="楷体" w:hint="eastAsia"/>
          <w:bCs/>
          <w:color w:val="000000"/>
          <w:sz w:val="28"/>
        </w:rPr>
        <w:t>＝</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rPr>
        <w:t>的匀变速直线运动。</w:t>
      </w:r>
    </w:p>
    <w:p>
      <w:pPr>
        <w:pStyle w:val="PlainText"/>
        <w:tabs>
          <w:tab w:val="left" w:pos="4500"/>
        </w:tabs>
        <w:snapToGrid w:val="0"/>
        <w:spacing w:line="360" w:lineRule="auto"/>
        <w:rPr>
          <w:rFonts w:ascii="黑体" w:eastAsia="黑体" w:hAnsi="黑体" w:cs="黑体" w:hint="eastAsia"/>
          <w:bCs/>
        </w:rPr>
      </w:pPr>
      <w:r>
        <w:rPr>
          <w:rFonts w:ascii="楷体" w:eastAsia="楷体" w:hAnsi="楷体" w:cs="楷体" w:hint="eastAsia"/>
          <w:bCs/>
          <w:color w:val="000000"/>
          <w:sz w:val="28"/>
        </w:rPr>
        <w:t>①速度时间关系：</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rPr>
        <w:t>；</w:t>
      </w:r>
    </w:p>
    <w:p>
      <w:pPr>
        <w:pStyle w:val="PlainText"/>
        <w:tabs>
          <w:tab w:val="left" w:pos="4500"/>
        </w:tabs>
        <w:snapToGrid w:val="0"/>
        <w:spacing w:line="360" w:lineRule="auto"/>
        <w:rPr>
          <w:rFonts w:ascii="黑体" w:eastAsia="黑体" w:hAnsi="黑体" w:cs="黑体" w:hint="eastAsia"/>
          <w:bCs/>
        </w:rPr>
      </w:pPr>
      <w:r>
        <w:rPr>
          <w:rFonts w:ascii="楷体" w:eastAsia="楷体" w:hAnsi="楷体" w:cs="楷体" w:hint="eastAsia"/>
          <w:bCs/>
          <w:color w:val="000000"/>
          <w:sz w:val="28"/>
        </w:rPr>
        <w:t>②位移时间关系：</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rPr>
        <w:t>；</w:t>
      </w:r>
    </w:p>
    <w:p>
      <w:pPr>
        <w:pStyle w:val="PlainText"/>
        <w:tabs>
          <w:tab w:val="left" w:pos="4500"/>
        </w:tabs>
        <w:snapToGrid w:val="0"/>
        <w:spacing w:line="360" w:lineRule="auto"/>
        <w:rPr>
          <w:rFonts w:ascii="黑体" w:eastAsia="黑体" w:hAnsi="黑体" w:cs="黑体" w:hint="eastAsia"/>
          <w:bCs/>
        </w:rPr>
      </w:pPr>
      <w:r>
        <w:rPr>
          <w:rFonts w:ascii="楷体" w:eastAsia="楷体" w:hAnsi="楷体" w:cs="楷体" w:hint="eastAsia"/>
          <w:bCs/>
          <w:color w:val="000000"/>
          <w:sz w:val="28"/>
        </w:rPr>
        <w:t>③速度位移关系：</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rPr>
        <w:t>。</w:t>
      </w:r>
    </w:p>
    <w:p>
      <w:pPr>
        <w:pStyle w:val="PlainText"/>
        <w:tabs>
          <w:tab w:val="left" w:pos="3261"/>
        </w:tabs>
        <w:spacing w:line="360" w:lineRule="auto"/>
        <w:rPr>
          <w:rFonts w:ascii="黑体" w:eastAsia="黑体" w:hAnsi="黑体" w:cs="黑体" w:hint="eastAsia"/>
          <w:bCs/>
        </w:rPr>
      </w:pPr>
      <w:r>
        <w:rPr>
          <w:rFonts w:ascii="楷体" w:eastAsia="楷体" w:hAnsi="楷体" w:cs="楷体" w:hint="eastAsia"/>
          <w:bCs/>
          <w:color w:val="000000"/>
          <w:sz w:val="28"/>
        </w:rPr>
        <w:t>④符号法则：</w:t>
      </w:r>
    </w:p>
    <w:p>
      <w:pPr>
        <w:pStyle w:val="PlainText"/>
        <w:numPr>
          <w:ilvl w:val="0"/>
          <w:numId w:val="2"/>
        </w:numPr>
        <w:tabs>
          <w:tab w:val="left" w:pos="3261"/>
        </w:tabs>
        <w:spacing w:line="360" w:lineRule="auto"/>
        <w:rPr>
          <w:rFonts w:ascii="黑体" w:eastAsia="黑体" w:hAnsi="黑体" w:cs="黑体" w:hint="eastAsia"/>
        </w:rPr>
      </w:pPr>
      <w:r>
        <w:rPr>
          <w:rFonts w:ascii="楷体" w:eastAsia="楷体" w:hAnsi="楷体" w:cs="楷体" w:hint="eastAsia"/>
          <w:i/>
          <w:color w:val="000000"/>
          <w:sz w:val="28"/>
        </w:rPr>
        <w:t>v</w:t>
      </w:r>
      <w:r>
        <w:rPr>
          <w:rFonts w:ascii="楷体" w:eastAsia="楷体" w:hAnsi="楷体" w:cs="楷体" w:hint="eastAsia"/>
          <w:color w:val="000000"/>
          <w:sz w:val="28"/>
        </w:rPr>
        <w:t>&gt;0时，物体</w:t>
      </w:r>
      <w:r>
        <w:rPr>
          <w:rFonts w:ascii="楷体" w:eastAsia="楷体" w:hAnsi="楷体" w:cs="楷体" w:hint="eastAsia"/>
          <w:color w:val="000000"/>
          <w:sz w:val="28"/>
          <w:u w:val="single"/>
          <w:lang w:val="en-US" w:eastAsia="zh-CN"/>
        </w:rPr>
        <w:t xml:space="preserve">        </w:t>
      </w:r>
      <w:r>
        <w:rPr>
          <w:rFonts w:ascii="楷体" w:eastAsia="楷体" w:hAnsi="楷体" w:cs="楷体" w:hint="eastAsia"/>
          <w:color w:val="000000"/>
          <w:sz w:val="28"/>
        </w:rPr>
        <w:t>；</w:t>
      </w:r>
      <w:r>
        <w:rPr>
          <w:rFonts w:ascii="楷体" w:eastAsia="楷体" w:hAnsi="楷体" w:cs="楷体" w:hint="eastAsia"/>
          <w:i/>
          <w:color w:val="000000"/>
          <w:sz w:val="28"/>
        </w:rPr>
        <w:t>v</w:t>
      </w:r>
      <w:r>
        <w:rPr>
          <w:rFonts w:ascii="楷体" w:eastAsia="楷体" w:hAnsi="楷体" w:cs="楷体" w:hint="eastAsia"/>
          <w:color w:val="000000"/>
          <w:sz w:val="28"/>
        </w:rPr>
        <w:t>&lt;0时，物体</w:t>
      </w:r>
      <w:r>
        <w:rPr>
          <w:rFonts w:ascii="楷体" w:eastAsia="楷体" w:hAnsi="楷体" w:cs="楷体" w:hint="eastAsia"/>
          <w:color w:val="000000"/>
          <w:sz w:val="28"/>
          <w:u w:val="single"/>
          <w:lang w:val="en-US" w:eastAsia="zh-CN"/>
        </w:rPr>
        <w:t xml:space="preserve">       </w:t>
      </w:r>
      <w:r>
        <w:rPr>
          <w:rFonts w:ascii="楷体" w:eastAsia="楷体" w:hAnsi="楷体" w:cs="楷体" w:hint="eastAsia"/>
          <w:color w:val="000000"/>
          <w:sz w:val="28"/>
        </w:rPr>
        <w:t>；</w:t>
      </w:r>
    </w:p>
    <w:p>
      <w:pPr>
        <w:pStyle w:val="PlainText"/>
        <w:tabs>
          <w:tab w:val="left" w:pos="3261"/>
        </w:tabs>
        <w:spacing w:line="360" w:lineRule="auto"/>
        <w:rPr>
          <w:rFonts w:ascii="黑体" w:eastAsia="黑体" w:hAnsi="黑体" w:cs="黑体" w:hint="eastAsia"/>
        </w:rPr>
      </w:pPr>
      <w:r>
        <w:rPr>
          <w:rFonts w:ascii="楷体" w:eastAsia="楷体" w:hAnsi="楷体" w:cs="楷体" w:hint="eastAsia"/>
          <w:color w:val="000000"/>
          <w:sz w:val="28"/>
        </w:rPr>
        <w:t>2）</w:t>
      </w:r>
      <w:r>
        <w:rPr>
          <w:rFonts w:ascii="楷体" w:eastAsia="楷体" w:hAnsi="楷体" w:cs="楷体" w:hint="eastAsia"/>
          <w:i/>
          <w:color w:val="000000"/>
          <w:sz w:val="28"/>
        </w:rPr>
        <w:t>h</w:t>
      </w:r>
      <w:r>
        <w:rPr>
          <w:rFonts w:ascii="楷体" w:eastAsia="楷体" w:hAnsi="楷体" w:cs="楷体" w:hint="eastAsia"/>
          <w:color w:val="000000"/>
          <w:sz w:val="28"/>
        </w:rPr>
        <w:t>&gt;0时，物体在抛出点</w:t>
      </w:r>
      <w:r>
        <w:rPr>
          <w:rFonts w:ascii="楷体" w:eastAsia="楷体" w:hAnsi="楷体" w:cs="楷体" w:hint="eastAsia"/>
          <w:color w:val="000000"/>
          <w:sz w:val="28"/>
          <w:u w:val="single"/>
          <w:lang w:val="en-US" w:eastAsia="zh-CN"/>
        </w:rPr>
        <w:t xml:space="preserve">      </w:t>
      </w:r>
      <w:r>
        <w:rPr>
          <w:rFonts w:ascii="楷体" w:eastAsia="楷体" w:hAnsi="楷体" w:cs="楷体" w:hint="eastAsia"/>
          <w:color w:val="000000"/>
          <w:sz w:val="28"/>
        </w:rPr>
        <w:t>；</w:t>
      </w:r>
      <w:r>
        <w:rPr>
          <w:rFonts w:ascii="楷体" w:eastAsia="楷体" w:hAnsi="楷体" w:cs="楷体" w:hint="eastAsia"/>
          <w:i/>
          <w:color w:val="000000"/>
          <w:sz w:val="28"/>
        </w:rPr>
        <w:t>h</w:t>
      </w:r>
      <w:r>
        <w:rPr>
          <w:rFonts w:ascii="楷体" w:eastAsia="楷体" w:hAnsi="楷体" w:cs="楷体" w:hint="eastAsia"/>
          <w:color w:val="000000"/>
          <w:sz w:val="28"/>
        </w:rPr>
        <w:t>&lt;0时，物体在抛出点</w:t>
      </w:r>
      <w:r>
        <w:rPr>
          <w:rFonts w:ascii="楷体" w:eastAsia="楷体" w:hAnsi="楷体" w:cs="楷体" w:hint="eastAsia"/>
          <w:color w:val="000000"/>
          <w:sz w:val="28"/>
          <w:u w:val="single"/>
          <w:lang w:val="en-US" w:eastAsia="zh-CN"/>
        </w:rPr>
        <w:t xml:space="preserve">      </w:t>
      </w:r>
      <w:r>
        <w:rPr>
          <w:rFonts w:ascii="楷体" w:eastAsia="楷体" w:hAnsi="楷体" w:cs="楷体" w:hint="eastAsia"/>
          <w:color w:val="000000"/>
          <w:sz w:val="28"/>
        </w:rPr>
        <w:t>。</w:t>
      </w:r>
    </w:p>
    <w:p>
      <w:pPr>
        <w:pStyle w:val="PlainText"/>
        <w:tabs>
          <w:tab w:val="left" w:pos="3261"/>
        </w:tabs>
        <w:spacing w:line="360" w:lineRule="auto"/>
        <w:rPr>
          <w:rFonts w:ascii="黑体" w:eastAsia="黑体" w:hAnsi="黑体" w:cs="黑体" w:hint="eastAsia"/>
          <w:bCs/>
        </w:rPr>
      </w:pPr>
      <w:r>
        <w:rPr>
          <w:rFonts w:ascii="楷体" w:eastAsia="楷体" w:hAnsi="楷体" w:cs="楷体" w:hint="eastAsia"/>
          <w:bCs/>
          <w:color w:val="000000"/>
          <w:sz w:val="28"/>
        </w:rPr>
        <w:t>（3）两个重要结论：</w:t>
      </w:r>
    </w:p>
    <w:p>
      <w:pPr>
        <w:pStyle w:val="PlainText"/>
        <w:tabs>
          <w:tab w:val="left" w:pos="3261"/>
        </w:tabs>
        <w:spacing w:line="360" w:lineRule="auto"/>
        <w:rPr>
          <w:rFonts w:ascii="黑体" w:eastAsia="黑体" w:hAnsi="黑体" w:cs="黑体" w:hint="eastAsia"/>
          <w:b/>
          <w:bCs/>
          <w:snapToGrid w:val="0"/>
          <w:kern w:val="0"/>
          <w:lang w:bidi="ar"/>
        </w:rPr>
      </w:pPr>
      <w:r>
        <w:rPr>
          <w:rFonts w:ascii="楷体" w:eastAsia="楷体" w:hAnsi="楷体" w:cs="楷体" w:hint="eastAsia"/>
          <w:bCs/>
          <w:color w:val="000000"/>
          <w:sz w:val="28"/>
        </w:rPr>
        <w:t>①最大高度：</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rPr>
        <w:t>；②到达最高点的时间：</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u w:val="none"/>
          <w:lang w:val="en-US" w:eastAsia="zh-CN"/>
        </w:rPr>
        <w:t>。</w:t>
      </w:r>
      <w:r>
        <w:rPr>
          <w:rFonts w:ascii="楷体" w:eastAsia="楷体" w:hAnsi="楷体" w:cs="楷体" w:hint="eastAsia"/>
          <w:b/>
          <w:bCs/>
          <w:snapToGrid w:val="0"/>
          <w:color w:val="000000"/>
          <w:kern w:val="0"/>
          <w:sz w:val="28"/>
          <w:lang w:bidi="ar"/>
        </w:rPr>
        <w:t xml:space="preserve">                          </w:t>
      </w:r>
    </w:p>
    <w:p>
      <w:pPr>
        <w:pStyle w:val="PlainText"/>
        <w:tabs>
          <w:tab w:val="left" w:pos="3420"/>
        </w:tabs>
        <w:spacing w:line="360" w:lineRule="auto"/>
        <w:rPr>
          <w:rFonts w:ascii="黑体" w:eastAsia="黑体" w:hAnsi="黑体" w:cs="黑体" w:hint="eastAsia"/>
          <w:b/>
          <w:bCs/>
          <w:snapToGrid w:val="0"/>
          <w:kern w:val="0"/>
          <w:lang w:bidi="ar"/>
        </w:rPr>
      </w:pPr>
      <w:r>
        <w:rPr>
          <w:rFonts w:ascii="楷体" w:eastAsia="楷体" w:hAnsi="楷体" w:cs="楷体" w:hint="eastAsia"/>
          <w:b/>
          <w:bCs/>
          <w:snapToGrid w:val="0"/>
          <w:color w:val="000000"/>
          <w:kern w:val="0"/>
          <w:sz w:val="28"/>
          <w:lang w:bidi="ar"/>
        </w:rPr>
        <w:t>知识点2 竖直上抛运动的图像</w:t>
      </w:r>
    </w:p>
    <w:p>
      <w:pPr>
        <w:pStyle w:val="PlainText"/>
        <w:tabs>
          <w:tab w:val="left" w:pos="3261"/>
        </w:tabs>
        <w:spacing w:line="360" w:lineRule="auto"/>
        <w:rPr>
          <w:rFonts w:ascii="黑体" w:eastAsia="黑体" w:hAnsi="黑体" w:cs="黑体" w:hint="eastAsia"/>
          <w:b/>
          <w:bCs/>
          <w:snapToGrid w:val="0"/>
          <w:kern w:val="0"/>
          <w:lang w:bidi="ar"/>
        </w:rPr>
      </w:pPr>
      <w:r>
        <w:rPr>
          <w:rFonts w:ascii="黑体" w:eastAsia="黑体" w:hAnsi="黑体" w:cs="黑体" w:hint="eastAsia"/>
        </w:rPr>
        <w:drawing>
          <wp:inline distT="0" distB="0" distL="114300" distR="114300">
            <wp:extent cx="2083435" cy="1681480"/>
            <wp:effectExtent l="0" t="0" r="4445" b="10160"/>
            <wp:docPr id="5"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90"/>
                    <pic:cNvPicPr>
                      <a:picLocks noChangeAspect="1"/>
                    </pic:cNvPicPr>
                  </pic:nvPicPr>
                  <pic:blipFill>
                    <a:blip xmlns:r="http://schemas.openxmlformats.org/officeDocument/2006/relationships" r:embed="rId45">
                      <a:lum bright="-18000" contrast="48000"/>
                    </a:blip>
                    <a:stretch>
                      <a:fillRect/>
                    </a:stretch>
                  </pic:blipFill>
                  <pic:spPr>
                    <a:xfrm>
                      <a:off x="0" y="0"/>
                      <a:ext cx="2083435" cy="1681480"/>
                    </a:xfrm>
                    <a:prstGeom prst="rect">
                      <a:avLst/>
                    </a:prstGeom>
                    <a:noFill/>
                    <a:ln>
                      <a:noFill/>
                    </a:ln>
                  </pic:spPr>
                </pic:pic>
              </a:graphicData>
            </a:graphic>
          </wp:inline>
        </w:drawing>
      </w:r>
      <w:r>
        <w:rPr>
          <w:rFonts w:ascii="楷体" w:eastAsia="楷体" w:hAnsi="楷体" w:cs="楷体" w:hint="eastAsia"/>
          <w:color w:val="000000"/>
          <w:sz w:val="28"/>
        </w:rPr>
        <w:t xml:space="preserve">               </w:t>
      </w:r>
      <w:r>
        <w:rPr>
          <w:rFonts w:ascii="黑体" w:eastAsia="黑体" w:hAnsi="黑体" w:cs="黑体" w:hint="eastAsia"/>
        </w:rPr>
        <w:drawing>
          <wp:inline distT="0" distB="0" distL="114300" distR="114300">
            <wp:extent cx="1850390" cy="1864995"/>
            <wp:effectExtent l="0" t="0" r="8890" b="9525"/>
            <wp:docPr id="6"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91"/>
                    <pic:cNvPicPr>
                      <a:picLocks noChangeAspect="1"/>
                    </pic:cNvPicPr>
                  </pic:nvPicPr>
                  <pic:blipFill>
                    <a:blip xmlns:r="http://schemas.openxmlformats.org/officeDocument/2006/relationships" r:embed="rId46">
                      <a:lum bright="-36000" contrast="72000"/>
                    </a:blip>
                    <a:stretch>
                      <a:fillRect/>
                    </a:stretch>
                  </pic:blipFill>
                  <pic:spPr>
                    <a:xfrm>
                      <a:off x="0" y="0"/>
                      <a:ext cx="1850390" cy="1864995"/>
                    </a:xfrm>
                    <a:prstGeom prst="rect">
                      <a:avLst/>
                    </a:prstGeom>
                    <a:noFill/>
                    <a:ln>
                      <a:noFill/>
                    </a:ln>
                  </pic:spPr>
                </pic:pic>
              </a:graphicData>
            </a:graphic>
          </wp:inline>
        </w:drawing>
      </w:r>
    </w:p>
    <w:p>
      <w:pPr>
        <w:pStyle w:val="PlainText"/>
        <w:tabs>
          <w:tab w:val="left" w:pos="3420"/>
        </w:tabs>
        <w:spacing w:line="360" w:lineRule="auto"/>
        <w:rPr>
          <w:rFonts w:ascii="黑体" w:eastAsia="黑体" w:hAnsi="黑体" w:cs="黑体" w:hint="eastAsia"/>
          <w:b/>
          <w:bCs/>
          <w:snapToGrid w:val="0"/>
          <w:kern w:val="0"/>
          <w:lang w:bidi="ar"/>
        </w:rPr>
      </w:pPr>
      <w:r>
        <w:rPr>
          <w:rFonts w:ascii="楷体" w:eastAsia="楷体" w:hAnsi="楷体" w:cs="楷体" w:hint="eastAsia"/>
          <w:b/>
          <w:bCs/>
          <w:snapToGrid w:val="0"/>
          <w:color w:val="000000"/>
          <w:kern w:val="0"/>
          <w:sz w:val="28"/>
          <w:lang w:bidi="ar"/>
        </w:rPr>
        <w:t xml:space="preserve">知识点3 竖直上抛运动的对称性 </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07"/>
        <w:gridCol w:w="791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99"/>
          <w:jc w:val="center"/>
        </w:trPr>
        <w:tc>
          <w:tcPr>
            <w:tcW w:w="1707" w:type="dxa"/>
            <w:vMerge w:val="restart"/>
            <w:shd w:val="clear" w:color="auto" w:fill="auto"/>
            <w:vAlign w:val="center"/>
          </w:tcPr>
          <w:p>
            <w:pPr>
              <w:pStyle w:val="PlainText"/>
              <w:tabs>
                <w:tab w:val="left" w:pos="4500"/>
              </w:tabs>
              <w:snapToGrid w:val="0"/>
              <w:spacing w:line="360" w:lineRule="auto"/>
              <w:jc w:val="center"/>
              <w:rPr>
                <w:rFonts w:ascii="黑体" w:eastAsia="黑体" w:hAnsi="黑体" w:cs="黑体" w:hint="eastAsia"/>
                <w:bCs/>
              </w:rPr>
            </w:pPr>
            <w:r>
              <w:rPr>
                <w:rFonts w:ascii="楷体" w:eastAsia="楷体" w:hAnsi="楷体" w:cs="楷体" w:hint="eastAsia"/>
                <w:bCs/>
                <w:color w:val="000000"/>
                <w:sz w:val="28"/>
              </w:rPr>
              <w:t>时间对称</w:t>
            </w:r>
          </w:p>
        </w:tc>
        <w:tc>
          <w:tcPr>
            <w:tcW w:w="7912" w:type="dxa"/>
            <w:shd w:val="clear" w:color="auto" w:fill="auto"/>
            <w:vAlign w:val="center"/>
          </w:tcPr>
          <w:p>
            <w:pPr>
              <w:pStyle w:val="PlainText"/>
              <w:tabs>
                <w:tab w:val="left" w:pos="4500"/>
              </w:tabs>
              <w:snapToGrid w:val="0"/>
              <w:spacing w:line="360" w:lineRule="auto"/>
              <w:rPr>
                <w:rFonts w:ascii="黑体" w:eastAsia="黑体" w:hAnsi="黑体" w:cs="黑体" w:hint="eastAsia"/>
                <w:bCs/>
                <w:lang w:val="en-US" w:eastAsia="zh-CN"/>
              </w:rPr>
            </w:pPr>
            <w:r>
              <w:rPr>
                <w:rFonts w:ascii="楷体" w:eastAsia="楷体" w:hAnsi="楷体" w:cs="楷体" w:hint="eastAsia"/>
                <w:bCs/>
                <w:color w:val="000000"/>
                <w:sz w:val="28"/>
              </w:rPr>
              <w:t>物体上升到最高点所用时间与物体从最高点落回到原抛出点所用时间</w:t>
            </w:r>
            <w:r>
              <w:rPr>
                <w:rFonts w:ascii="楷体" w:eastAsia="楷体" w:hAnsi="楷体" w:cs="楷体" w:hint="eastAsia"/>
                <w:bCs/>
                <w:color w:val="000000"/>
                <w:sz w:val="28"/>
                <w:u w:val="single"/>
                <w:lang w:val="en-US" w:eastAsia="zh-CN"/>
              </w:rPr>
              <w:t xml:space="preserve">       </w:t>
            </w:r>
          </w:p>
        </w:tc>
      </w:tr>
      <w:tr>
        <w:tblPrEx>
          <w:tblW w:w="0" w:type="auto"/>
          <w:jc w:val="center"/>
          <w:tblLayout w:type="fixed"/>
          <w:tblCellMar>
            <w:top w:w="0" w:type="dxa"/>
            <w:left w:w="108" w:type="dxa"/>
            <w:bottom w:w="0" w:type="dxa"/>
            <w:right w:w="108" w:type="dxa"/>
          </w:tblCellMar>
        </w:tblPrEx>
        <w:trPr>
          <w:trHeight w:val="455"/>
          <w:jc w:val="center"/>
        </w:trPr>
        <w:tc>
          <w:tcPr>
            <w:tcW w:w="1707" w:type="dxa"/>
            <w:vMerge/>
            <w:shd w:val="clear" w:color="auto" w:fill="auto"/>
            <w:vAlign w:val="center"/>
          </w:tcPr>
          <w:p>
            <w:pPr>
              <w:pStyle w:val="PlainText"/>
              <w:tabs>
                <w:tab w:val="left" w:pos="4500"/>
              </w:tabs>
              <w:snapToGrid w:val="0"/>
              <w:spacing w:line="360" w:lineRule="auto"/>
              <w:jc w:val="center"/>
              <w:rPr>
                <w:rFonts w:ascii="黑体" w:eastAsia="黑体" w:hAnsi="黑体" w:cs="黑体" w:hint="eastAsia"/>
                <w:bCs/>
                <w:i/>
              </w:rPr>
            </w:pPr>
          </w:p>
        </w:tc>
        <w:tc>
          <w:tcPr>
            <w:tcW w:w="7912" w:type="dxa"/>
            <w:shd w:val="clear" w:color="auto" w:fill="auto"/>
            <w:vAlign w:val="center"/>
          </w:tcPr>
          <w:p>
            <w:pPr>
              <w:pStyle w:val="PlainText"/>
              <w:tabs>
                <w:tab w:val="left" w:pos="4500"/>
              </w:tabs>
              <w:snapToGrid w:val="0"/>
              <w:spacing w:line="360" w:lineRule="auto"/>
              <w:rPr>
                <w:rFonts w:ascii="黑体" w:eastAsia="黑体" w:hAnsi="黑体" w:cs="黑体" w:hint="eastAsia"/>
                <w:bCs/>
                <w:lang w:val="en-US" w:eastAsia="zh-CN"/>
              </w:rPr>
            </w:pPr>
            <w:r>
              <w:rPr>
                <w:rFonts w:ascii="楷体" w:eastAsia="楷体" w:hAnsi="楷体" w:cs="楷体" w:hint="eastAsia"/>
                <w:bCs/>
                <w:color w:val="000000"/>
                <w:sz w:val="28"/>
              </w:rPr>
              <w:t>物体在上升过程中经过某两点之间所用的时间与下降过程中经过该两点之间所用的时间</w:t>
            </w:r>
            <w:r>
              <w:rPr>
                <w:rFonts w:ascii="楷体" w:eastAsia="楷体" w:hAnsi="楷体" w:cs="楷体" w:hint="eastAsia"/>
                <w:bCs/>
                <w:color w:val="000000"/>
                <w:sz w:val="28"/>
                <w:u w:val="single"/>
                <w:lang w:val="en-US" w:eastAsia="zh-CN"/>
              </w:rPr>
              <w:t xml:space="preserve">      </w:t>
            </w:r>
          </w:p>
        </w:tc>
      </w:tr>
      <w:tr>
        <w:tblPrEx>
          <w:tblW w:w="0" w:type="auto"/>
          <w:jc w:val="center"/>
          <w:tblLayout w:type="fixed"/>
          <w:tblCellMar>
            <w:top w:w="0" w:type="dxa"/>
            <w:left w:w="108" w:type="dxa"/>
            <w:bottom w:w="0" w:type="dxa"/>
            <w:right w:w="108" w:type="dxa"/>
          </w:tblCellMar>
        </w:tblPrEx>
        <w:trPr>
          <w:trHeight w:val="455"/>
          <w:jc w:val="center"/>
        </w:trPr>
        <w:tc>
          <w:tcPr>
            <w:tcW w:w="1707" w:type="dxa"/>
            <w:shd w:val="clear" w:color="auto" w:fill="auto"/>
            <w:vAlign w:val="center"/>
          </w:tcPr>
          <w:p>
            <w:pPr>
              <w:pStyle w:val="PlainText"/>
              <w:tabs>
                <w:tab w:val="left" w:pos="4500"/>
              </w:tabs>
              <w:snapToGrid w:val="0"/>
              <w:spacing w:line="360" w:lineRule="auto"/>
              <w:jc w:val="center"/>
              <w:rPr>
                <w:rFonts w:ascii="黑体" w:eastAsia="黑体" w:hAnsi="黑体" w:cs="黑体" w:hint="eastAsia"/>
                <w:bCs/>
                <w:i/>
              </w:rPr>
            </w:pPr>
            <w:r>
              <w:rPr>
                <w:rFonts w:ascii="楷体" w:eastAsia="楷体" w:hAnsi="楷体" w:cs="楷体" w:hint="eastAsia"/>
                <w:bCs/>
                <w:color w:val="000000"/>
                <w:sz w:val="28"/>
              </w:rPr>
              <w:t>速度对称</w:t>
            </w:r>
          </w:p>
        </w:tc>
        <w:tc>
          <w:tcPr>
            <w:tcW w:w="7912" w:type="dxa"/>
            <w:shd w:val="clear" w:color="auto" w:fill="auto"/>
            <w:vAlign w:val="center"/>
          </w:tcPr>
          <w:p>
            <w:pPr>
              <w:pStyle w:val="PlainText"/>
              <w:tabs>
                <w:tab w:val="left" w:pos="4500"/>
              </w:tabs>
              <w:snapToGrid w:val="0"/>
              <w:spacing w:line="360" w:lineRule="auto"/>
              <w:rPr>
                <w:rFonts w:ascii="黑体" w:eastAsia="黑体" w:hAnsi="黑体" w:cs="黑体" w:hint="eastAsia"/>
                <w:bCs/>
                <w:lang w:val="en-US" w:eastAsia="zh-CN"/>
              </w:rPr>
            </w:pPr>
            <w:r>
              <w:rPr>
                <w:rFonts w:ascii="楷体" w:eastAsia="楷体" w:hAnsi="楷体" w:cs="楷体" w:hint="eastAsia"/>
                <w:bCs/>
                <w:color w:val="000000"/>
                <w:sz w:val="28"/>
              </w:rPr>
              <w:t>物体上抛时的初速度与物体又落回原抛出点时的速度大小</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rPr>
              <w:t>、方向</w:t>
            </w:r>
            <w:r>
              <w:rPr>
                <w:rFonts w:ascii="楷体" w:eastAsia="楷体" w:hAnsi="楷体" w:cs="楷体" w:hint="eastAsia"/>
                <w:bCs/>
                <w:color w:val="000000"/>
                <w:sz w:val="28"/>
                <w:u w:val="single"/>
                <w:lang w:val="en-US" w:eastAsia="zh-CN"/>
              </w:rPr>
              <w:t xml:space="preserve">      </w:t>
            </w:r>
          </w:p>
        </w:tc>
      </w:tr>
    </w:tbl>
    <w:p>
      <w:pPr>
        <w:sectPr>
          <w:footerReference w:type="default" r:id="rId47"/>
          <w:type w:val="nextPage"/>
          <w:pgSz w:w="11906" w:h="16838"/>
          <w:pgMar w:top="1417" w:right="1077" w:bottom="1417" w:left="1077" w:header="708" w:footer="708" w:gutter="0"/>
          <w:pgNumType w:start="6"/>
          <w:cols w:num="1" w:space="708"/>
          <w:titlePg w:val="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07"/>
        <w:gridCol w:w="791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5"/>
          <w:jc w:val="center"/>
        </w:trPr>
        <w:tc>
          <w:tcPr>
            <w:tcW w:w="1707" w:type="dxa"/>
            <w:shd w:val="clear" w:color="auto" w:fill="auto"/>
            <w:vAlign w:val="center"/>
          </w:tcPr>
          <w:p>
            <w:pPr>
              <w:pStyle w:val="PlainText"/>
              <w:tabs>
                <w:tab w:val="left" w:pos="4500"/>
              </w:tabs>
              <w:snapToGrid w:val="0"/>
              <w:spacing w:line="360" w:lineRule="auto"/>
              <w:jc w:val="center"/>
              <w:rPr>
                <w:rFonts w:ascii="黑体" w:eastAsia="黑体" w:hAnsi="黑体" w:cs="黑体" w:hint="eastAsia"/>
                <w:bCs/>
              </w:rPr>
            </w:pPr>
          </w:p>
        </w:tc>
        <w:tc>
          <w:tcPr>
            <w:tcW w:w="7912" w:type="dxa"/>
            <w:shd w:val="clear" w:color="auto" w:fill="auto"/>
            <w:vAlign w:val="center"/>
          </w:tcPr>
          <w:p>
            <w:pPr>
              <w:pStyle w:val="PlainText"/>
              <w:tabs>
                <w:tab w:val="left" w:pos="4500"/>
              </w:tabs>
              <w:snapToGrid w:val="0"/>
              <w:spacing w:line="360" w:lineRule="auto"/>
              <w:rPr>
                <w:rFonts w:ascii="黑体" w:eastAsia="黑体" w:hAnsi="黑体" w:cs="黑体" w:hint="eastAsia"/>
                <w:bCs/>
                <w:lang w:val="en-US" w:eastAsia="zh-CN"/>
              </w:rPr>
            </w:pPr>
            <w:r>
              <w:rPr>
                <w:rFonts w:ascii="楷体" w:eastAsia="楷体" w:hAnsi="楷体" w:cs="楷体" w:hint="eastAsia"/>
                <w:bCs/>
                <w:color w:val="000000"/>
                <w:sz w:val="28"/>
              </w:rPr>
              <w:t>物体在上升阶段和下降阶段经过同一个位置时的速度大小</w:t>
            </w:r>
            <w:r>
              <w:rPr>
                <w:rFonts w:ascii="楷体" w:eastAsia="楷体" w:hAnsi="楷体" w:cs="楷体" w:hint="eastAsia"/>
                <w:bCs/>
                <w:color w:val="000000"/>
                <w:sz w:val="28"/>
                <w:u w:val="single"/>
                <w:lang w:val="en-US" w:eastAsia="zh-CN"/>
              </w:rPr>
              <w:t xml:space="preserve">     </w:t>
            </w:r>
            <w:r>
              <w:rPr>
                <w:rFonts w:ascii="楷体" w:eastAsia="楷体" w:hAnsi="楷体" w:cs="楷体" w:hint="eastAsia"/>
                <w:bCs/>
                <w:color w:val="000000"/>
                <w:sz w:val="28"/>
              </w:rPr>
              <w:t>、方向</w:t>
            </w:r>
            <w:r>
              <w:rPr>
                <w:rFonts w:ascii="楷体" w:eastAsia="楷体" w:hAnsi="楷体" w:cs="楷体" w:hint="eastAsia"/>
                <w:bCs/>
                <w:color w:val="000000"/>
                <w:sz w:val="28"/>
                <w:u w:val="single"/>
                <w:lang w:val="en-US" w:eastAsia="zh-CN"/>
              </w:rPr>
              <w:t xml:space="preserve">      </w:t>
            </w:r>
          </w:p>
        </w:tc>
      </w:tr>
      <w:tr>
        <w:tblPrEx>
          <w:tblW w:w="0" w:type="auto"/>
          <w:jc w:val="center"/>
          <w:tblLayout w:type="fixed"/>
          <w:tblCellMar>
            <w:top w:w="0" w:type="dxa"/>
            <w:left w:w="108" w:type="dxa"/>
            <w:bottom w:w="0" w:type="dxa"/>
            <w:right w:w="108" w:type="dxa"/>
          </w:tblCellMar>
        </w:tblPrEx>
        <w:trPr>
          <w:trHeight w:val="235"/>
          <w:jc w:val="center"/>
        </w:trPr>
        <w:tc>
          <w:tcPr>
            <w:tcW w:w="1707" w:type="dxa"/>
            <w:shd w:val="clear" w:color="auto" w:fill="auto"/>
            <w:vAlign w:val="center"/>
          </w:tcPr>
          <w:p>
            <w:pPr>
              <w:pStyle w:val="PlainText"/>
              <w:tabs>
                <w:tab w:val="left" w:pos="4500"/>
              </w:tabs>
              <w:snapToGrid w:val="0"/>
              <w:spacing w:line="360" w:lineRule="auto"/>
              <w:jc w:val="center"/>
              <w:rPr>
                <w:rFonts w:ascii="黑体" w:eastAsia="黑体" w:hAnsi="黑体" w:cs="黑体" w:hint="eastAsia"/>
                <w:bCs/>
                <w:i/>
              </w:rPr>
            </w:pPr>
            <w:r>
              <w:rPr>
                <w:rFonts w:ascii="楷体" w:eastAsia="楷体" w:hAnsi="楷体" w:cs="楷体" w:hint="eastAsia"/>
                <w:bCs/>
                <w:color w:val="000000"/>
                <w:sz w:val="28"/>
              </w:rPr>
              <w:t>能量对称</w:t>
            </w:r>
          </w:p>
        </w:tc>
        <w:tc>
          <w:tcPr>
            <w:tcW w:w="7912" w:type="dxa"/>
            <w:shd w:val="clear" w:color="auto" w:fill="auto"/>
            <w:vAlign w:val="center"/>
          </w:tcPr>
          <w:p>
            <w:pPr>
              <w:pStyle w:val="PlainText"/>
              <w:tabs>
                <w:tab w:val="left" w:pos="4500"/>
              </w:tabs>
              <w:snapToGrid w:val="0"/>
              <w:spacing w:line="360" w:lineRule="auto"/>
              <w:rPr>
                <w:rFonts w:ascii="黑体" w:eastAsia="黑体" w:hAnsi="黑体" w:cs="黑体" w:hint="eastAsia"/>
                <w:bCs/>
              </w:rPr>
            </w:pPr>
            <w:r>
              <w:rPr>
                <w:rFonts w:ascii="楷体" w:eastAsia="楷体" w:hAnsi="楷体" w:cs="楷体" w:hint="eastAsia"/>
                <w:bCs/>
                <w:color w:val="000000"/>
                <w:sz w:val="28"/>
              </w:rPr>
              <w:t>竖直上抛运动物体在上升和下降过程中经过同一位置时的动能、重力势能及机械能分别相等</w:t>
            </w:r>
          </w:p>
        </w:tc>
      </w:tr>
    </w:tbl>
    <w:p>
      <w:pPr>
        <w:pStyle w:val="PlainText"/>
        <w:tabs>
          <w:tab w:val="left" w:pos="3420"/>
        </w:tabs>
        <w:spacing w:line="360" w:lineRule="auto"/>
        <w:rPr>
          <w:rFonts w:ascii="黑体" w:eastAsia="黑体" w:hAnsi="黑体" w:cs="黑体" w:hint="eastAsia"/>
          <w:b/>
          <w:bCs/>
          <w:snapToGrid w:val="0"/>
          <w:kern w:val="0"/>
          <w:lang w:bidi="ar"/>
        </w:rPr>
      </w:pPr>
      <w:r>
        <w:rPr>
          <w:rFonts w:ascii="楷体" w:eastAsia="楷体" w:hAnsi="楷体" w:cs="楷体" w:hint="eastAsia"/>
          <w:b/>
          <w:bCs/>
          <w:snapToGrid w:val="0"/>
          <w:color w:val="000000"/>
          <w:kern w:val="0"/>
          <w:sz w:val="28"/>
          <w:lang w:bidi="ar"/>
        </w:rPr>
        <w:t xml:space="preserve">知识点4 竖直上抛运动中的相遇问题 </w:t>
      </w:r>
    </w:p>
    <w:p>
      <w:pPr>
        <w:pStyle w:val="Normal0"/>
        <w:numPr>
          <w:ilvl w:val="0"/>
          <w:numId w:val="3"/>
        </w:numPr>
        <w:spacing w:line="360" w:lineRule="auto"/>
        <w:jc w:val="left"/>
        <w:rPr>
          <w:rFonts w:ascii="黑体" w:eastAsia="黑体" w:hAnsi="黑体" w:cs="黑体" w:hint="eastAsia"/>
          <w:bCs/>
          <w:color w:val="000000" w:themeColor="text1"/>
          <w:szCs w:val="21"/>
          <w14:textFill>
            <w14:solidFill>
              <w14:schemeClr w14:val="tx1"/>
            </w14:solidFill>
          </w14:textFill>
        </w:rPr>
      </w:pPr>
      <w:r>
        <w:rPr>
          <w:rFonts w:ascii="楷体" w:eastAsia="楷体" w:hAnsi="楷体" w:cs="楷体" w:hint="eastAsia"/>
          <w:bCs/>
          <w:color w:val="000000" w:themeColor="text1"/>
          <w:sz w:val="28"/>
          <w:szCs w:val="21"/>
          <w14:textFill>
            <w14:solidFill>
              <w14:schemeClr w14:val="tx1"/>
            </w14:solidFill>
          </w14:textFill>
        </w:rPr>
        <w:t>竖直上抛运动与自由落体运动相遇问题</w:t>
      </w:r>
    </w:p>
    <w:p>
      <w:pPr>
        <w:pStyle w:val="Normal0"/>
        <w:spacing w:line="360" w:lineRule="auto"/>
        <w:jc w:val="left"/>
        <w:rPr>
          <w:rFonts w:ascii="黑体" w:eastAsia="黑体" w:hAnsi="黑体" w:cs="黑体" w:hint="eastAsia"/>
        </w:rPr>
      </w:pPr>
      <w:r>
        <w:rPr>
          <w:rFonts w:ascii="黑体" w:eastAsia="黑体" w:hAnsi="黑体" w:cs="黑体" w:hint="eastAsia"/>
        </w:rPr>
        <w:drawing>
          <wp:inline distT="0" distB="0" distL="114300" distR="114300">
            <wp:extent cx="1282065" cy="1724025"/>
            <wp:effectExtent l="0" t="0" r="13335" b="13335"/>
            <wp:docPr id="1"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93"/>
                    <pic:cNvPicPr>
                      <a:picLocks noChangeAspect="1"/>
                    </pic:cNvPicPr>
                  </pic:nvPicPr>
                  <pic:blipFill>
                    <a:blip xmlns:r="http://schemas.openxmlformats.org/officeDocument/2006/relationships" r:embed="rId48">
                      <a:lum bright="-12000" contrast="30000"/>
                    </a:blip>
                    <a:stretch>
                      <a:fillRect/>
                    </a:stretch>
                  </pic:blipFill>
                  <pic:spPr>
                    <a:xfrm>
                      <a:off x="0" y="0"/>
                      <a:ext cx="1282065" cy="1724025"/>
                    </a:xfrm>
                    <a:prstGeom prst="rect">
                      <a:avLst/>
                    </a:prstGeom>
                    <a:noFill/>
                    <a:ln>
                      <a:noFill/>
                    </a:ln>
                  </pic:spPr>
                </pic:pic>
              </a:graphicData>
            </a:graphic>
          </wp:inline>
        </w:drawing>
      </w:r>
    </w:p>
    <w:p>
      <w:pPr>
        <w:pStyle w:val="Normal0"/>
        <w:adjustRightInd w:val="0"/>
        <w:spacing w:line="360" w:lineRule="auto"/>
        <w:rPr>
          <w:rFonts w:ascii="黑体" w:eastAsia="黑体" w:hAnsi="黑体" w:cs="黑体" w:hint="eastAsia"/>
          <w:vertAlign w:val="subscript"/>
        </w:rPr>
      </w:pPr>
      <w:r>
        <w:rPr>
          <w:rFonts w:ascii="楷体" w:eastAsia="楷体" w:hAnsi="楷体" w:cs="楷体" w:hint="eastAsia"/>
          <w:b/>
          <w:bCs/>
          <w:color w:val="000000"/>
          <w:sz w:val="28"/>
        </w:rPr>
        <w:t>公式法：</w:t>
      </w:r>
      <w:r>
        <w:rPr>
          <w:rFonts w:ascii="楷体" w:eastAsia="楷体" w:hAnsi="楷体" w:cs="楷体" w:hint="eastAsia"/>
          <w:color w:val="000000"/>
          <w:sz w:val="28"/>
        </w:rPr>
        <w:t>(1)同时运动，相遇时间：</w:t>
      </w:r>
      <w:r>
        <w:rPr>
          <w:rFonts w:ascii="黑体" w:eastAsia="黑体" w:hAnsi="黑体" w:cs="黑体" w:hint="eastAsia"/>
          <w:position w:val="-24"/>
        </w:rPr>
        <w:object>
          <v:shape id="_x0000_i1034" type="#_x0000_t75" style="width:120pt;height:31.2pt" o:ole="" coordsize="21600,21600" o:preferrelative="t" filled="f" stroked="f">
            <v:stroke joinstyle="miter"/>
            <v:imagedata r:id="rId49" o:title=""/>
            <o:lock v:ext="edit" aspectratio="t"/>
            <w10:anchorlock/>
          </v:shape>
          <o:OLEObject Type="Embed" ProgID="Equation.DSMT4" ShapeID="_x0000_i1034" DrawAspect="Content" ObjectID="_1468075733" r:id="rId50"/>
        </w:object>
      </w:r>
      <w:r>
        <w:rPr>
          <w:rFonts w:ascii="楷体" w:eastAsia="楷体" w:hAnsi="楷体" w:cs="楷体" w:hint="eastAsia"/>
          <w:color w:val="000000"/>
          <w:sz w:val="28"/>
        </w:rPr>
        <w:t>，解得：</w:t>
      </w:r>
      <w:r>
        <w:rPr>
          <w:rFonts w:ascii="黑体" w:eastAsia="黑体" w:hAnsi="黑体" w:cs="黑体" w:hint="eastAsia"/>
          <w:position w:val="-30"/>
        </w:rPr>
        <w:object>
          <v:shape id="_x0000_i1035" type="#_x0000_t75" style="width:31.8pt;height:34.2pt" o:ole="" coordsize="21600,21600" o:preferrelative="t" filled="f" stroked="f">
            <v:stroke joinstyle="miter"/>
            <v:imagedata r:id="rId51" o:title=""/>
            <o:lock v:ext="edit" aspectratio="t"/>
            <w10:anchorlock/>
          </v:shape>
          <o:OLEObject Type="Embed" ProgID="Equation.DSMT4" ShapeID="_x0000_i1035" DrawAspect="Content" ObjectID="_1468075734" r:id="rId52"/>
        </w:object>
      </w:r>
    </w:p>
    <w:p>
      <w:pPr>
        <w:pStyle w:val="Normal0"/>
        <w:autoSpaceDE w:val="0"/>
        <w:autoSpaceDN w:val="0"/>
        <w:adjustRightInd w:val="0"/>
        <w:spacing w:line="360" w:lineRule="auto"/>
        <w:ind w:left="420" w:hanging="420" w:hangingChars="150"/>
        <w:jc w:val="left"/>
        <w:rPr>
          <w:rFonts w:ascii="黑体" w:eastAsia="黑体" w:hAnsi="黑体" w:cs="黑体" w:hint="eastAsia"/>
        </w:rPr>
      </w:pPr>
      <w:r>
        <w:rPr>
          <w:rFonts w:ascii="楷体" w:eastAsia="楷体" w:hAnsi="楷体" w:cs="楷体" w:hint="eastAsia"/>
          <w:color w:val="000000"/>
          <w:sz w:val="28"/>
        </w:rPr>
        <w:t>(2)上升、下降过程中相遇中的临界条件：</w:t>
      </w:r>
    </w:p>
    <w:p>
      <w:pPr>
        <w:pStyle w:val="Normal0"/>
        <w:autoSpaceDE w:val="0"/>
        <w:autoSpaceDN w:val="0"/>
        <w:adjustRightInd w:val="0"/>
        <w:spacing w:line="360" w:lineRule="auto"/>
        <w:ind w:left="420" w:hanging="420" w:hangingChars="150"/>
        <w:jc w:val="left"/>
        <w:rPr>
          <w:rFonts w:ascii="黑体" w:eastAsia="黑体" w:hAnsi="黑体" w:cs="黑体" w:hint="eastAsia"/>
        </w:rPr>
      </w:pPr>
      <w:r>
        <w:rPr>
          <w:rFonts w:ascii="楷体" w:eastAsia="楷体" w:hAnsi="楷体" w:cs="楷体" w:hint="eastAsia"/>
          <w:color w:val="000000"/>
          <w:sz w:val="28"/>
        </w:rPr>
        <w:t>①若在</w:t>
      </w:r>
      <w:r>
        <w:rPr>
          <w:rFonts w:ascii="楷体" w:eastAsia="楷体" w:hAnsi="楷体" w:cs="楷体" w:hint="eastAsia"/>
          <w:i/>
          <w:color w:val="000000"/>
          <w:sz w:val="28"/>
        </w:rPr>
        <w:t>a</w:t>
      </w:r>
      <w:r>
        <w:rPr>
          <w:rFonts w:ascii="楷体" w:eastAsia="楷体" w:hAnsi="楷体" w:cs="楷体" w:hint="eastAsia"/>
          <w:color w:val="000000"/>
          <w:sz w:val="28"/>
        </w:rPr>
        <w:t>球上升时两球相遇，临界条件：</w:t>
      </w:r>
      <w:r>
        <w:rPr>
          <w:rFonts w:ascii="黑体" w:eastAsia="黑体" w:hAnsi="黑体" w:cs="黑体" w:hint="eastAsia"/>
          <w:bCs/>
          <w:position w:val="-28"/>
          <w:szCs w:val="21"/>
        </w:rPr>
        <w:object>
          <v:shape id="_x0000_i1036" type="#_x0000_t75" style="width:31.8pt;height:34.8pt" o:ole="" coordsize="21600,21600" o:preferrelative="t" filled="f" stroked="f">
            <v:stroke joinstyle="miter"/>
            <v:imagedata r:id="rId53" o:title=""/>
            <o:lock v:ext="edit" aspectratio="t"/>
            <w10:anchorlock/>
          </v:shape>
          <o:OLEObject Type="Embed" ProgID="Equation.DSMT4" ShapeID="_x0000_i1036" DrawAspect="Content" ObjectID="_1468075735" r:id="rId54"/>
        </w:object>
      </w:r>
      <w:r>
        <w:rPr>
          <w:rFonts w:ascii="楷体" w:eastAsia="楷体" w:hAnsi="楷体" w:cs="楷体" w:hint="eastAsia"/>
          <w:color w:val="000000"/>
          <w:sz w:val="28"/>
        </w:rPr>
        <w:t>，即：</w:t>
      </w:r>
      <w:r>
        <w:rPr>
          <w:rFonts w:ascii="黑体" w:eastAsia="黑体" w:hAnsi="黑体" w:cs="黑体" w:hint="eastAsia"/>
          <w:position w:val="-30"/>
        </w:rPr>
        <w:object>
          <v:shape id="_x0000_i1037" type="#_x0000_t75" style="width:40.2pt;height:34.2pt" o:ole="" coordsize="21600,21600" o:preferrelative="t" filled="f" stroked="f">
            <v:stroke joinstyle="miter"/>
            <v:imagedata r:id="rId55" o:title=""/>
            <o:lock v:ext="edit" aspectratio="t"/>
            <w10:anchorlock/>
          </v:shape>
          <o:OLEObject Type="Embed" ProgID="Equation.DSMT4" ShapeID="_x0000_i1037" DrawAspect="Content" ObjectID="_1468075736" r:id="rId56"/>
        </w:object>
      </w:r>
      <w:r>
        <w:rPr>
          <w:rFonts w:ascii="楷体" w:eastAsia="楷体" w:hAnsi="楷体" w:cs="楷体" w:hint="eastAsia"/>
          <w:color w:val="000000"/>
          <w:sz w:val="28"/>
        </w:rPr>
        <w:t>，解得：</w:t>
      </w:r>
      <w:r>
        <w:rPr>
          <w:rFonts w:ascii="黑体" w:eastAsia="黑体" w:hAnsi="黑体" w:cs="黑体" w:hint="eastAsia"/>
          <w:position w:val="-12"/>
        </w:rPr>
        <w:object>
          <v:shape id="_x0000_i1038" type="#_x0000_t75" alt="学科网(www.zxxk.com)--教育资源门户，提供试卷、教案、课件、论文、素材及各类教学资源下载，还有大量而丰富的教学相关资讯！" style="width:52.8pt;height:19.8pt" o:ole="" coordsize="21600,21600" o:preferrelative="t" filled="f" stroked="f">
            <v:stroke joinstyle="miter"/>
            <v:imagedata r:id="rId57" o:title="" chromakey="white" blacklevel="-6554f"/>
            <o:lock v:ext="edit" aspectratio="t"/>
            <w10:anchorlock/>
          </v:shape>
          <o:OLEObject Type="Embed" ProgID="Equation.DSMT4" ShapeID="_x0000_i1038" DrawAspect="Content" ObjectID="_1468075737" r:id="rId58"/>
        </w:object>
      </w:r>
    </w:p>
    <w:p>
      <w:pPr>
        <w:pStyle w:val="Normal0"/>
        <w:autoSpaceDE w:val="0"/>
        <w:autoSpaceDN w:val="0"/>
        <w:adjustRightInd w:val="0"/>
        <w:spacing w:line="360" w:lineRule="auto"/>
        <w:ind w:left="420" w:hanging="420" w:hangingChars="150"/>
        <w:jc w:val="left"/>
        <w:rPr>
          <w:rFonts w:ascii="黑体" w:eastAsia="黑体" w:hAnsi="黑体" w:cs="黑体" w:hint="eastAsia"/>
          <w:position w:val="-12"/>
        </w:rPr>
      </w:pPr>
      <w:r>
        <w:rPr>
          <w:rFonts w:ascii="楷体" w:eastAsia="楷体" w:hAnsi="楷体" w:cs="楷体" w:hint="eastAsia"/>
          <w:color w:val="000000"/>
          <w:sz w:val="28"/>
        </w:rPr>
        <w:t>②若在</w:t>
      </w:r>
      <w:r>
        <w:rPr>
          <w:rFonts w:ascii="楷体" w:eastAsia="楷体" w:hAnsi="楷体" w:cs="楷体" w:hint="eastAsia"/>
          <w:i/>
          <w:color w:val="000000"/>
          <w:sz w:val="28"/>
        </w:rPr>
        <w:t>a</w:t>
      </w:r>
      <w:r>
        <w:rPr>
          <w:rFonts w:ascii="楷体" w:eastAsia="楷体" w:hAnsi="楷体" w:cs="楷体" w:hint="eastAsia"/>
          <w:color w:val="000000"/>
          <w:sz w:val="28"/>
        </w:rPr>
        <w:t>球下降时两球相遇，临界条件：</w:t>
      </w:r>
      <w:r>
        <w:rPr>
          <w:rFonts w:ascii="黑体" w:eastAsia="黑体" w:hAnsi="黑体" w:cs="黑体" w:hint="eastAsia"/>
          <w:bCs/>
          <w:position w:val="-28"/>
          <w:szCs w:val="21"/>
        </w:rPr>
        <w:object>
          <v:shape id="_x0000_i1039" type="#_x0000_t75" style="width:61.8pt;height:34.8pt" o:ole="" coordsize="21600,21600" o:preferrelative="t" filled="f" stroked="f">
            <v:stroke joinstyle="miter"/>
            <v:imagedata r:id="rId59" o:title=""/>
            <o:lock v:ext="edit" aspectratio="t"/>
            <w10:anchorlock/>
          </v:shape>
          <o:OLEObject Type="Embed" ProgID="Equation.DSMT4" ShapeID="_x0000_i1039" DrawAspect="Content" ObjectID="_1468075738" r:id="rId60"/>
        </w:object>
      </w:r>
      <w:r>
        <w:rPr>
          <w:rFonts w:ascii="楷体" w:eastAsia="楷体" w:hAnsi="楷体" w:cs="楷体" w:hint="eastAsia"/>
          <w:color w:val="000000"/>
          <w:sz w:val="28"/>
        </w:rPr>
        <w:t>，即</w:t>
      </w:r>
      <w:r>
        <w:rPr>
          <w:rFonts w:ascii="黑体" w:eastAsia="黑体" w:hAnsi="黑体" w:cs="黑体" w:hint="eastAsia"/>
          <w:position w:val="-30"/>
        </w:rPr>
        <w:object>
          <v:shape id="_x0000_i1040" type="#_x0000_t75" style="width:70.2pt;height:34.2pt" o:ole="" coordsize="21600,21600" o:preferrelative="t" filled="f" stroked="f">
            <v:stroke joinstyle="miter"/>
            <v:imagedata r:id="rId61" o:title=""/>
            <o:lock v:ext="edit" aspectratio="t"/>
            <w10:anchorlock/>
          </v:shape>
          <o:OLEObject Type="Embed" ProgID="Equation.DSMT4" ShapeID="_x0000_i1040" DrawAspect="Content" ObjectID="_1468075739" r:id="rId62"/>
        </w:object>
      </w:r>
      <w:r>
        <w:rPr>
          <w:rFonts w:ascii="楷体" w:eastAsia="楷体" w:hAnsi="楷体" w:cs="楷体" w:hint="eastAsia"/>
          <w:color w:val="000000"/>
          <w:sz w:val="28"/>
        </w:rPr>
        <w:t>，解得：</w:t>
      </w:r>
      <w:r>
        <w:rPr>
          <w:rFonts w:ascii="黑体" w:eastAsia="黑体" w:hAnsi="黑体" w:cs="黑体" w:hint="eastAsia"/>
          <w:position w:val="-26"/>
        </w:rPr>
        <w:object>
          <v:shape id="_x0000_i1041" type="#_x0000_t75" alt="学科网(www.zxxk.com)--教育资源门户，提供试卷、教案、课件、论文、素材及各类教学资源下载，还有大量而丰富的教学相关资讯！" style="width:93pt;height:34.8pt" o:ole="" coordsize="21600,21600" o:preferrelative="t" filled="f" stroked="f">
            <v:stroke joinstyle="miter"/>
            <v:imagedata r:id="rId63" o:title="" chromakey="white" blacklevel="-6554f"/>
            <o:lock v:ext="edit" aspectratio="t"/>
            <w10:anchorlock/>
          </v:shape>
          <o:OLEObject Type="Embed" ProgID="Equation.DSMT4" ShapeID="_x0000_i1041" DrawAspect="Content" ObjectID="_1468075740" r:id="rId64"/>
        </w:object>
      </w:r>
    </w:p>
    <w:p>
      <w:pPr>
        <w:pStyle w:val="Normal0"/>
        <w:spacing w:line="360" w:lineRule="auto"/>
        <w:jc w:val="left"/>
        <w:rPr>
          <w:rFonts w:ascii="黑体" w:eastAsia="黑体" w:hAnsi="黑体" w:cs="黑体" w:hint="eastAsia"/>
        </w:rPr>
        <w:sectPr>
          <w:footerReference w:type="default" r:id="rId65"/>
          <w:type w:val="nextPage"/>
          <w:pgSz w:w="11906" w:h="16838"/>
          <w:pgMar w:top="1417" w:right="1077" w:bottom="1417" w:left="1077" w:header="708" w:footer="708" w:gutter="0"/>
          <w:pgNumType w:start="7"/>
          <w:cols w:num="1" w:space="708"/>
          <w:titlePg w:val="0"/>
        </w:sectPr>
      </w:pPr>
      <w:r>
        <w:rPr>
          <w:rFonts w:ascii="楷体" w:eastAsia="楷体" w:hAnsi="楷体" w:cs="楷体" w:hint="eastAsia"/>
          <w:b/>
          <w:bCs/>
          <w:color w:val="000000"/>
          <w:sz w:val="28"/>
        </w:rPr>
        <w:t>图像法：</w:t>
      </w:r>
      <w:r>
        <w:rPr>
          <w:rFonts w:ascii="楷体" w:eastAsia="楷体" w:hAnsi="楷体" w:cs="楷体" w:hint="eastAsia"/>
          <w:color w:val="000000"/>
          <w:sz w:val="28"/>
        </w:rPr>
        <w:t>左图（在</w:t>
      </w:r>
      <w:r>
        <w:rPr>
          <w:rFonts w:ascii="楷体" w:eastAsia="楷体" w:hAnsi="楷体" w:cs="楷体" w:hint="eastAsia"/>
          <w:i/>
          <w:color w:val="000000"/>
          <w:sz w:val="28"/>
        </w:rPr>
        <w:t>a</w:t>
      </w:r>
      <w:r>
        <w:rPr>
          <w:rFonts w:ascii="楷体" w:eastAsia="楷体" w:hAnsi="楷体" w:cs="楷体" w:hint="eastAsia"/>
          <w:color w:val="000000"/>
          <w:sz w:val="28"/>
        </w:rPr>
        <w:t>球上升时两球相遇）；             右图（在</w:t>
      </w:r>
      <w:r>
        <w:rPr>
          <w:rFonts w:ascii="楷体" w:eastAsia="楷体" w:hAnsi="楷体" w:cs="楷体" w:hint="eastAsia"/>
          <w:i/>
          <w:color w:val="000000"/>
          <w:sz w:val="28"/>
        </w:rPr>
        <w:t>a</w:t>
      </w:r>
      <w:r>
        <w:rPr>
          <w:rFonts w:ascii="楷体" w:eastAsia="楷体" w:hAnsi="楷体" w:cs="楷体" w:hint="eastAsia"/>
          <w:color w:val="000000"/>
          <w:sz w:val="28"/>
        </w:rPr>
        <w:t>球下降时两球相遇）</w:t>
      </w:r>
    </w:p>
    <w:p>
      <w:pPr>
        <w:pStyle w:val="Normal0"/>
        <w:spacing w:line="360" w:lineRule="auto"/>
        <w:jc w:val="left"/>
        <w:rPr>
          <w:rFonts w:ascii="黑体" w:eastAsia="黑体" w:hAnsi="黑体" w:cs="黑体" w:hint="eastAsia"/>
        </w:rPr>
      </w:pPr>
      <w:r>
        <w:rPr>
          <w:rFonts w:ascii="楷体" w:eastAsia="楷体" w:hAnsi="楷体" w:cs="楷体" w:hint="eastAsia"/>
          <w:color w:val="000000"/>
          <w:sz w:val="28"/>
        </w:rPr>
        <w:t xml:space="preserve">      </w:t>
      </w:r>
      <w:r>
        <w:rPr>
          <w:rFonts w:ascii="黑体" w:eastAsia="黑体" w:hAnsi="黑体" w:cs="黑体" w:hint="eastAsia"/>
        </w:rPr>
        <w:drawing>
          <wp:inline distT="0" distB="0" distL="114300" distR="114300">
            <wp:extent cx="1662430" cy="1748790"/>
            <wp:effectExtent l="0" t="0" r="13970" b="3810"/>
            <wp:docPr id="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7"/>
                    <pic:cNvPicPr>
                      <a:picLocks noChangeAspect="1"/>
                    </pic:cNvPicPr>
                  </pic:nvPicPr>
                  <pic:blipFill>
                    <a:blip xmlns:r="http://schemas.openxmlformats.org/officeDocument/2006/relationships" r:embed="rId66">
                      <a:lum bright="-12000" contrast="30000"/>
                    </a:blip>
                    <a:stretch>
                      <a:fillRect/>
                    </a:stretch>
                  </pic:blipFill>
                  <pic:spPr>
                    <a:xfrm>
                      <a:off x="0" y="0"/>
                      <a:ext cx="1662430" cy="1748790"/>
                    </a:xfrm>
                    <a:prstGeom prst="rect">
                      <a:avLst/>
                    </a:prstGeom>
                    <a:noFill/>
                    <a:ln>
                      <a:noFill/>
                    </a:ln>
                  </pic:spPr>
                </pic:pic>
              </a:graphicData>
            </a:graphic>
          </wp:inline>
        </w:drawing>
      </w:r>
      <w:r>
        <w:rPr>
          <w:rFonts w:ascii="楷体" w:eastAsia="楷体" w:hAnsi="楷体" w:cs="楷体" w:hint="eastAsia"/>
          <w:color w:val="000000"/>
          <w:sz w:val="28"/>
        </w:rPr>
        <w:t xml:space="preserve">                 </w:t>
      </w:r>
      <w:r>
        <w:rPr>
          <w:rFonts w:ascii="黑体" w:eastAsia="黑体" w:hAnsi="黑体" w:cs="黑体" w:hint="eastAsia"/>
        </w:rPr>
        <w:drawing>
          <wp:inline distT="0" distB="0" distL="114300" distR="114300">
            <wp:extent cx="1935480" cy="1754505"/>
            <wp:effectExtent l="0" t="0" r="0" b="13335"/>
            <wp:docPr id="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8"/>
                    <pic:cNvPicPr>
                      <a:picLocks noChangeAspect="1"/>
                    </pic:cNvPicPr>
                  </pic:nvPicPr>
                  <pic:blipFill>
                    <a:blip xmlns:r="http://schemas.openxmlformats.org/officeDocument/2006/relationships" r:embed="rId67"/>
                    <a:stretch>
                      <a:fillRect/>
                    </a:stretch>
                  </pic:blipFill>
                  <pic:spPr>
                    <a:xfrm>
                      <a:off x="0" y="0"/>
                      <a:ext cx="1935480" cy="1754505"/>
                    </a:xfrm>
                    <a:prstGeom prst="rect">
                      <a:avLst/>
                    </a:prstGeom>
                    <a:noFill/>
                    <a:ln>
                      <a:noFill/>
                    </a:ln>
                  </pic:spPr>
                </pic:pic>
              </a:graphicData>
            </a:graphic>
          </wp:inline>
        </w:drawing>
      </w:r>
      <w:r>
        <w:rPr>
          <w:rFonts w:ascii="楷体" w:eastAsia="楷体" w:hAnsi="楷体" w:cs="楷体" w:hint="eastAsia"/>
          <w:color w:val="000000"/>
          <w:sz w:val="28"/>
        </w:rPr>
        <w:t xml:space="preserve"> </w:t>
      </w:r>
    </w:p>
    <w:p>
      <w:pPr>
        <w:pStyle w:val="Normal0"/>
        <w:numPr>
          <w:ilvl w:val="0"/>
          <w:numId w:val="3"/>
        </w:numPr>
        <w:spacing w:line="360" w:lineRule="auto"/>
        <w:jc w:val="left"/>
        <w:rPr>
          <w:rFonts w:ascii="黑体" w:eastAsia="黑体" w:hAnsi="黑体" w:cs="黑体" w:hint="eastAsia"/>
          <w:bCs/>
          <w:color w:val="000000" w:themeColor="text1"/>
          <w:szCs w:val="21"/>
          <w14:textFill>
            <w14:solidFill>
              <w14:schemeClr w14:val="tx1"/>
            </w14:solidFill>
          </w14:textFill>
        </w:rPr>
      </w:pPr>
      <w:r>
        <w:rPr>
          <w:rFonts w:ascii="楷体" w:eastAsia="楷体" w:hAnsi="楷体" w:cs="楷体" w:hint="eastAsia"/>
          <w:bCs/>
          <w:color w:val="000000" w:themeColor="text1"/>
          <w:sz w:val="28"/>
          <w:szCs w:val="21"/>
          <w14:textFill>
            <w14:solidFill>
              <w14:schemeClr w14:val="tx1"/>
            </w14:solidFill>
          </w14:textFill>
        </w:rPr>
        <w:t>两个竖直上抛运动相遇问题</w:t>
      </w:r>
    </w:p>
    <w:p>
      <w:pPr>
        <w:pStyle w:val="Normal0"/>
        <w:spacing w:line="360" w:lineRule="auto"/>
        <w:jc w:val="left"/>
        <w:rPr>
          <w:rFonts w:ascii="黑体" w:eastAsia="黑体" w:hAnsi="黑体" w:cs="黑体" w:hint="eastAsia"/>
        </w:rPr>
      </w:pPr>
      <w:r>
        <w:rPr>
          <w:rFonts w:ascii="黑体" w:eastAsia="黑体" w:hAnsi="黑体" w:cs="黑体" w:hint="eastAsia"/>
        </w:rPr>
        <w:drawing>
          <wp:inline distT="0" distB="0" distL="114300" distR="114300">
            <wp:extent cx="1583055" cy="1905000"/>
            <wp:effectExtent l="0" t="0" r="1905" b="0"/>
            <wp:docPr id="2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7"/>
                    <pic:cNvPicPr>
                      <a:picLocks noChangeAspect="1"/>
                    </pic:cNvPicPr>
                  </pic:nvPicPr>
                  <pic:blipFill>
                    <a:blip xmlns:r="http://schemas.openxmlformats.org/officeDocument/2006/relationships" r:embed="rId68">
                      <a:lum bright="-12000" contrast="36000"/>
                    </a:blip>
                    <a:stretch>
                      <a:fillRect/>
                    </a:stretch>
                  </pic:blipFill>
                  <pic:spPr>
                    <a:xfrm>
                      <a:off x="0" y="0"/>
                      <a:ext cx="1583055" cy="1905000"/>
                    </a:xfrm>
                    <a:prstGeom prst="rect">
                      <a:avLst/>
                    </a:prstGeom>
                    <a:noFill/>
                    <a:ln>
                      <a:noFill/>
                    </a:ln>
                  </pic:spPr>
                </pic:pic>
              </a:graphicData>
            </a:graphic>
          </wp:inline>
        </w:drawing>
      </w:r>
    </w:p>
    <w:p>
      <w:pPr>
        <w:pStyle w:val="Normal0"/>
        <w:spacing w:line="360" w:lineRule="auto"/>
        <w:jc w:val="left"/>
        <w:rPr>
          <w:rFonts w:ascii="黑体" w:eastAsia="黑体" w:hAnsi="黑体" w:cs="黑体" w:hint="eastAsia"/>
        </w:rPr>
      </w:pPr>
      <w:r>
        <w:rPr>
          <w:rFonts w:ascii="楷体" w:eastAsia="楷体" w:hAnsi="楷体" w:cs="楷体" w:hint="eastAsia"/>
          <w:color w:val="000000"/>
          <w:sz w:val="28"/>
        </w:rPr>
        <w:t>例：a、b球先后相隔∆t时间竖直上抛，要在空中相遇，∆t应满足什么条件？</w:t>
      </w:r>
    </w:p>
    <w:p>
      <w:pPr>
        <w:pStyle w:val="Normal0"/>
        <w:adjustRightInd w:val="0"/>
        <w:spacing w:line="360" w:lineRule="auto"/>
        <w:rPr>
          <w:rFonts w:ascii="黑体" w:eastAsia="黑体" w:hAnsi="黑体" w:cs="黑体" w:hint="eastAsia"/>
        </w:rPr>
      </w:pPr>
      <w:r>
        <w:rPr>
          <w:rFonts w:ascii="楷体" w:eastAsia="楷体" w:hAnsi="楷体" w:cs="楷体" w:hint="eastAsia"/>
          <w:color w:val="000000"/>
          <w:sz w:val="28"/>
        </w:rPr>
        <w:t>（1）公式法：</w:t>
      </w:r>
      <w:r>
        <w:rPr>
          <w:rFonts w:ascii="黑体" w:eastAsia="黑体" w:hAnsi="黑体" w:cs="黑体" w:hint="eastAsia"/>
          <w:position w:val="-24"/>
        </w:rPr>
        <w:object>
          <v:shape id="_x0000_i1042" type="#_x0000_t75" style="width:175.8pt;height:31.2pt" o:ole="" coordsize="21600,21600" o:preferrelative="t" filled="f" stroked="f">
            <v:stroke joinstyle="miter"/>
            <v:imagedata r:id="rId69" o:title=""/>
            <o:lock v:ext="edit" aspectratio="t"/>
            <w10:anchorlock/>
          </v:shape>
          <o:OLEObject Type="Embed" ProgID="Equation.DSMT4" ShapeID="_x0000_i1042" DrawAspect="Content" ObjectID="_1468075741" r:id="rId70"/>
        </w:object>
      </w:r>
      <w:r>
        <w:rPr>
          <w:rFonts w:ascii="楷体" w:eastAsia="楷体" w:hAnsi="楷体" w:cs="楷体" w:hint="eastAsia"/>
          <w:color w:val="000000"/>
          <w:sz w:val="28"/>
        </w:rPr>
        <w:t>，求出</w:t>
      </w:r>
      <w:r>
        <w:rPr>
          <w:rFonts w:ascii="楷体" w:eastAsia="楷体" w:hAnsi="楷体" w:cs="楷体" w:hint="eastAsia"/>
          <w:iCs/>
          <w:color w:val="000000"/>
          <w:sz w:val="28"/>
        </w:rPr>
        <w:t>时间t。</w:t>
      </w:r>
      <w:r>
        <w:rPr>
          <w:rFonts w:ascii="楷体" w:eastAsia="楷体" w:hAnsi="楷体" w:cs="楷体" w:hint="eastAsia"/>
          <w:color w:val="000000"/>
          <w:sz w:val="28"/>
        </w:rPr>
        <w:t>要在空中相遇，必须满足条件：</w:t>
      </w:r>
      <w:r>
        <w:rPr>
          <w:rFonts w:ascii="黑体" w:eastAsia="黑体" w:hAnsi="黑体" w:cs="黑体" w:hint="eastAsia"/>
          <w:bCs/>
          <w:position w:val="-28"/>
          <w:szCs w:val="21"/>
        </w:rPr>
        <w:object>
          <v:shape id="_x0000_i1043" type="#_x0000_t75" style="width:55.2pt;height:34.8pt" o:ole="" coordsize="21600,21600" o:preferrelative="t" filled="f" stroked="f">
            <v:stroke joinstyle="miter"/>
            <v:imagedata r:id="rId71" o:title=""/>
            <o:lock v:ext="edit" aspectratio="t"/>
            <w10:anchorlock/>
          </v:shape>
          <o:OLEObject Type="Embed" ProgID="Equation.DSMT4" ShapeID="_x0000_i1043" DrawAspect="Content" ObjectID="_1468075742" r:id="rId72"/>
        </w:object>
      </w:r>
      <w:r>
        <w:rPr>
          <w:rFonts w:ascii="楷体" w:eastAsia="楷体" w:hAnsi="楷体" w:cs="楷体" w:hint="eastAsia"/>
          <w:color w:val="000000"/>
          <w:sz w:val="28"/>
        </w:rPr>
        <w:t>，求出Δt范围即可。</w:t>
      </w:r>
    </w:p>
    <w:p>
      <w:pPr>
        <w:pStyle w:val="Normal0"/>
        <w:adjustRightInd w:val="0"/>
        <w:spacing w:line="360" w:lineRule="auto"/>
        <w:rPr>
          <w:rFonts w:ascii="黑体" w:eastAsia="黑体" w:hAnsi="黑体" w:cs="黑体" w:hint="eastAsia"/>
        </w:rPr>
      </w:pPr>
      <w:r>
        <w:rPr>
          <w:rFonts w:ascii="楷体" w:eastAsia="楷体" w:hAnsi="楷体" w:cs="楷体" w:hint="eastAsia"/>
          <w:color w:val="000000"/>
          <w:sz w:val="28"/>
        </w:rPr>
        <w:t>（2）图像法：</w:t>
      </w:r>
    </w:p>
    <w:p>
      <w:pPr>
        <w:pStyle w:val="Normal0"/>
        <w:spacing w:line="360" w:lineRule="auto"/>
        <w:jc w:val="left"/>
        <w:rPr>
          <w:rFonts w:ascii="黑体" w:eastAsia="黑体" w:hAnsi="黑体" w:cs="黑体" w:hint="eastAsia"/>
        </w:rPr>
      </w:pPr>
      <w:r>
        <w:rPr>
          <w:rFonts w:ascii="黑体" w:eastAsia="黑体" w:hAnsi="黑体" w:cs="黑体" w:hint="eastAsia"/>
        </w:rPr>
        <w:drawing>
          <wp:inline distT="0" distB="0" distL="114300" distR="114300">
            <wp:extent cx="5420360" cy="2486660"/>
            <wp:effectExtent l="0" t="0" r="5080" b="1270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xmlns:r="http://schemas.openxmlformats.org/officeDocument/2006/relationships" r:embed="rId73">
                      <a:lum bright="-30000" contrast="60000"/>
                    </a:blip>
                    <a:stretch>
                      <a:fillRect/>
                    </a:stretch>
                  </pic:blipFill>
                  <pic:spPr>
                    <a:xfrm>
                      <a:off x="0" y="0"/>
                      <a:ext cx="5420360" cy="2486660"/>
                    </a:xfrm>
                    <a:prstGeom prst="rect">
                      <a:avLst/>
                    </a:prstGeom>
                  </pic:spPr>
                </pic:pic>
              </a:graphicData>
            </a:graphic>
          </wp:inline>
        </w:drawing>
      </w:r>
    </w:p>
    <w:p>
      <w:pPr>
        <w:pStyle w:val="PlainText"/>
        <w:spacing w:line="360" w:lineRule="auto"/>
        <w:jc w:val="left"/>
        <w:rPr>
          <w:rFonts w:ascii="黑体" w:eastAsia="黑体" w:hAnsi="黑体" w:cs="黑体" w:hint="eastAsia"/>
        </w:rPr>
        <w:sectPr>
          <w:footerReference w:type="default" r:id="rId74"/>
          <w:type w:val="nextPage"/>
          <w:pgSz w:w="11906" w:h="16838"/>
          <w:pgMar w:top="1417" w:right="1077" w:bottom="1417" w:left="1077" w:header="708" w:footer="708" w:gutter="0"/>
          <w:pgNumType w:start="8"/>
          <w:cols w:num="1" w:space="708"/>
          <w:titlePg w:val="0"/>
        </w:sectPr>
      </w:pPr>
      <w:r>
        <w:rPr>
          <w:rFonts w:ascii="黑体" w:eastAsia="黑体" w:hAnsi="黑体" w:cs="黑体" w:hint="eastAsia"/>
        </w:rPr>
        <w:drawing>
          <wp:inline distT="0" distB="0" distL="114300" distR="114300">
            <wp:extent cx="3014980" cy="274955"/>
            <wp:effectExtent l="0" t="0" r="13970" b="10795"/>
            <wp:docPr id="1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4"/>
                    <pic:cNvPicPr>
                      <a:picLocks noChangeAspect="1"/>
                    </pic:cNvPicPr>
                  </pic:nvPicPr>
                  <pic:blipFill>
                    <a:blip xmlns:r="http://schemas.openxmlformats.org/officeDocument/2006/relationships" r:embed="rId23"/>
                    <a:stretch>
                      <a:fillRect/>
                    </a:stretch>
                  </pic:blipFill>
                  <pic:spPr>
                    <a:xfrm>
                      <a:off x="0" y="0"/>
                      <a:ext cx="3014980" cy="274955"/>
                    </a:xfrm>
                    <a:prstGeom prst="rect">
                      <a:avLst/>
                    </a:prstGeom>
                    <a:noFill/>
                    <a:ln>
                      <a:noFill/>
                    </a:ln>
                  </pic:spPr>
                </pic:pic>
              </a:graphicData>
            </a:graphic>
          </wp:inline>
        </w:drawing>
      </w:r>
    </w:p>
    <w:p>
      <w:pPr>
        <w:pStyle w:val="Normal0"/>
        <w:spacing w:line="480" w:lineRule="auto"/>
        <w:contextualSpacing/>
        <w:jc w:val="left"/>
        <w:textAlignment w:val="center"/>
        <w:outlineLvl w:val="2"/>
        <w:rPr>
          <w:rFonts w:ascii="黑体" w:eastAsia="黑体" w:hAnsi="黑体" w:cs="黑体" w:hint="eastAsia"/>
          <w:b/>
          <w:szCs w:val="21"/>
        </w:rPr>
      </w:pPr>
      <w:r>
        <w:rPr>
          <w:rFonts w:ascii="楷体" w:eastAsia="楷体" w:hAnsi="楷体" w:cs="楷体" w:hint="eastAsia"/>
          <w:b/>
          <w:color w:val="000000"/>
          <w:sz w:val="28"/>
          <w:szCs w:val="21"/>
        </w:rPr>
        <w:t>考向1  竖直上抛运动的基本规律的应用</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1．如图所示，一个孩子将下方挂有五个相同小钩码的五个相同的氢气球栓结在一起，以</w:t>
      </w:r>
      <w:r>
        <w:rPr>
          <w:rFonts w:ascii="黑体" w:eastAsia="黑体" w:hAnsi="黑体" w:cs="黑体" w:hint="eastAsia"/>
        </w:rPr>
        <w:object>
          <v:shape id="_x0000_i1044" type="#_x0000_t75" alt="eqId9d789eb81c3f3e241ba54e003f1659fe" style="width:24pt;height:12.6pt" o:ole="" coordsize="21600,21600" o:preferrelative="t" filled="f" stroked="f">
            <v:stroke joinstyle="miter"/>
            <v:imagedata r:id="rId75" o:title="eqId9d789eb81c3f3e241ba54e003f1659fe"/>
            <o:lock v:ext="edit" aspectratio="t"/>
            <w10:anchorlock/>
          </v:shape>
          <o:OLEObject Type="Embed" ProgID="Equation.DSMT4" ShapeID="_x0000_i1044" DrawAspect="Content" ObjectID="_1468075743" r:id="rId76"/>
        </w:object>
      </w:r>
      <w:r>
        <w:rPr>
          <w:rFonts w:ascii="楷体" w:eastAsia="楷体" w:hAnsi="楷体" w:cs="楷体" w:hint="eastAsia"/>
          <w:color w:val="000000"/>
          <w:sz w:val="28"/>
        </w:rPr>
        <w:t>的初速度从地面竖直向上托起，离开手后刚好匀速向上运动，当上升至高度</w:t>
      </w:r>
      <w:r>
        <w:rPr>
          <w:rFonts w:ascii="黑体" w:eastAsia="黑体" w:hAnsi="黑体" w:cs="黑体" w:hint="eastAsia"/>
        </w:rPr>
        <w:object>
          <v:shape id="_x0000_i1045" type="#_x0000_t75" alt="eqIdef3acf8649aabfcdd75e69b4344fd7a2" style="width:33.6pt;height:12.6pt" o:ole="" coordsize="21600,21600" o:preferrelative="t" filled="f" stroked="f">
            <v:stroke joinstyle="miter"/>
            <v:imagedata r:id="rId77" o:title="eqIdef3acf8649aabfcdd75e69b4344fd7a2"/>
            <o:lock v:ext="edit" aspectratio="t"/>
            <w10:anchorlock/>
          </v:shape>
          <o:OLEObject Type="Embed" ProgID="Equation.DSMT4" ShapeID="_x0000_i1045" DrawAspect="Content" ObjectID="_1468075744" r:id="rId78"/>
        </w:object>
      </w:r>
      <w:r>
        <w:rPr>
          <w:rFonts w:ascii="楷体" w:eastAsia="楷体" w:hAnsi="楷体" w:cs="楷体" w:hint="eastAsia"/>
          <w:color w:val="000000"/>
          <w:sz w:val="28"/>
        </w:rPr>
        <w:t>的位置时，一个小钩码脱落。已知每个小钩码的质量为</w:t>
      </w:r>
      <w:r>
        <w:rPr>
          <w:rFonts w:ascii="黑体" w:eastAsia="黑体" w:hAnsi="黑体" w:cs="黑体" w:hint="eastAsia"/>
        </w:rPr>
        <w:object>
          <v:shape id="_x0000_i1046" type="#_x0000_t75" alt="eqId294f5ba74cdf695fc9a8a8e52f421328" style="width:11.4pt;height:10.2pt" o:ole="" coordsize="21600,21600" o:preferrelative="t" filled="f" stroked="f">
            <v:stroke joinstyle="miter"/>
            <v:imagedata r:id="rId79" o:title="eqId294f5ba74cdf695fc9a8a8e52f421328"/>
            <o:lock v:ext="edit" aspectratio="t"/>
            <w10:anchorlock/>
          </v:shape>
          <o:OLEObject Type="Embed" ProgID="Equation.DSMT4" ShapeID="_x0000_i1046" DrawAspect="Content" ObjectID="_1468075745" r:id="rId80"/>
        </w:object>
      </w:r>
      <w:r>
        <w:rPr>
          <w:rFonts w:ascii="楷体" w:eastAsia="楷体" w:hAnsi="楷体" w:cs="楷体" w:hint="eastAsia"/>
          <w:color w:val="000000"/>
          <w:sz w:val="28"/>
        </w:rPr>
        <w:t>，重力加速度取</w:t>
      </w:r>
      <w:r>
        <w:rPr>
          <w:rFonts w:ascii="黑体" w:eastAsia="黑体" w:hAnsi="黑体" w:cs="黑体" w:hint="eastAsia"/>
        </w:rPr>
        <w:object>
          <v:shape id="_x0000_i1047" type="#_x0000_t75" alt="eqId46a6a294d3d7206bcdde5b943dbe94f0" style="width:49.2pt;height:15.6pt" o:ole="" coordsize="21600,21600" o:preferrelative="t" filled="f" stroked="f">
            <v:stroke joinstyle="miter"/>
            <v:imagedata r:id="rId81" o:title="eqId46a6a294d3d7206bcdde5b943dbe94f0"/>
            <o:lock v:ext="edit" aspectratio="t"/>
            <w10:anchorlock/>
          </v:shape>
          <o:OLEObject Type="Embed" ProgID="Equation.DSMT4" ShapeID="_x0000_i1047" DrawAspect="Content" ObjectID="_1468075746" r:id="rId82"/>
        </w:object>
      </w:r>
      <w:r>
        <w:rPr>
          <w:rFonts w:ascii="楷体" w:eastAsia="楷体" w:hAnsi="楷体" w:cs="楷体" w:hint="eastAsia"/>
          <w:color w:val="000000"/>
          <w:sz w:val="28"/>
        </w:rPr>
        <w:t>，不计空气阻力、风力、绳子和氢气球的质量，则下列说法正确的是（　　）</w:t>
      </w:r>
    </w:p>
    <w:p>
      <w:pPr>
        <w:pStyle w:val="Normal0"/>
        <w:spacing w:line="360" w:lineRule="auto"/>
        <w:jc w:val="left"/>
        <w:textAlignment w:val="center"/>
        <w:rPr>
          <w:rFonts w:ascii="黑体" w:eastAsia="黑体" w:hAnsi="黑体" w:cs="黑体" w:hint="eastAsia"/>
        </w:rPr>
      </w:pPr>
      <w:r>
        <w:rPr>
          <w:rFonts w:ascii="黑体" w:eastAsia="黑体" w:hAnsi="黑体" w:cs="黑体" w:hint="eastAsia"/>
          <w:kern w:val="0"/>
          <w:sz w:val="24"/>
          <w:szCs w:val="24"/>
        </w:rPr>
        <w:drawing>
          <wp:inline distT="0" distB="0" distL="114300" distR="114300">
            <wp:extent cx="1266825" cy="1562100"/>
            <wp:effectExtent l="0" t="0" r="13335" b="7620"/>
            <wp:docPr id="100015" name="图片 100015" descr="@@@d0a59f8c-9ee9-45a9-b3ae-8d1fe7d9be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d0a59f8c-9ee9-45a9-b3ae-8d1fe7d9be7f"/>
                    <pic:cNvPicPr>
                      <a:picLocks noChangeAspect="1"/>
                    </pic:cNvPicPr>
                  </pic:nvPicPr>
                  <pic:blipFill>
                    <a:blip xmlns:r="http://schemas.openxmlformats.org/officeDocument/2006/relationships" r:embed="rId83"/>
                    <a:stretch>
                      <a:fillRect/>
                    </a:stretch>
                  </pic:blipFill>
                  <pic:spPr>
                    <a:xfrm>
                      <a:off x="0" y="0"/>
                      <a:ext cx="1266825" cy="1562100"/>
                    </a:xfrm>
                    <a:prstGeom prst="rect">
                      <a:avLst/>
                    </a:prstGeom>
                  </pic:spPr>
                </pic:pic>
              </a:graphicData>
            </a:graphic>
          </wp:inline>
        </w:drawing>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A．脱落的小钩码落地前，五个小钩码和五个氢气球组成的系统机械能守恒</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B．脱落的小钩码落地前，其动能逐渐增大</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C．小钩码从脱落到落地，在空中运动的时间为1s</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D．脱落的小钩码落地时，氢气球从钩码脱落处又上升了3m</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2．小球以某一速度竖直上抛，在上升过程中小球在最初</w:t>
      </w:r>
      <w:r>
        <w:rPr>
          <w:rFonts w:ascii="黑体" w:eastAsia="黑体" w:hAnsi="黑体" w:cs="黑体" w:hint="eastAsia"/>
        </w:rPr>
        <w:object>
          <v:shape id="_x0000_i1048" type="#_x0000_t75" alt="eqId666ac5c50dbe7c30bc8b60d7f7b1b371" style="width:10.8pt;height:12.6pt" o:ole="" coordsize="21600,21600" o:preferrelative="t" filled="f" stroked="f">
            <v:stroke joinstyle="miter"/>
            <v:imagedata r:id="rId84" o:title="eqId666ac5c50dbe7c30bc8b60d7f7b1b371"/>
            <o:lock v:ext="edit" aspectratio="t"/>
            <w10:anchorlock/>
          </v:shape>
          <o:OLEObject Type="Embed" ProgID="Equation.DSMT4" ShapeID="_x0000_i1048" DrawAspect="Content" ObjectID="_1468075747" r:id="rId85"/>
        </w:object>
      </w:r>
      <w:r>
        <w:rPr>
          <w:rFonts w:ascii="楷体" w:eastAsia="楷体" w:hAnsi="楷体" w:cs="楷体" w:hint="eastAsia"/>
          <w:color w:val="000000"/>
          <w:sz w:val="28"/>
        </w:rPr>
        <w:t>的上升高度是其上升时间内正中间</w:t>
      </w:r>
      <w:r>
        <w:rPr>
          <w:rFonts w:ascii="黑体" w:eastAsia="黑体" w:hAnsi="黑体" w:cs="黑体" w:hint="eastAsia"/>
        </w:rPr>
        <w:object>
          <v:shape id="_x0000_i1049" type="#_x0000_t75" alt="eqId666ac5c50dbe7c30bc8b60d7f7b1b371" style="width:10.8pt;height:12.6pt" o:ole="" coordsize="21600,21600" o:preferrelative="t" filled="f" stroked="f">
            <v:stroke joinstyle="miter"/>
            <v:imagedata r:id="rId84" o:title="eqId666ac5c50dbe7c30bc8b60d7f7b1b371"/>
            <o:lock v:ext="edit" aspectratio="t"/>
            <w10:anchorlock/>
          </v:shape>
          <o:OLEObject Type="Embed" ProgID="Equation.DSMT4" ShapeID="_x0000_i1049" DrawAspect="Content" ObjectID="_1468075748" r:id="rId86"/>
        </w:object>
      </w:r>
      <w:r>
        <w:rPr>
          <w:rFonts w:ascii="楷体" w:eastAsia="楷体" w:hAnsi="楷体" w:cs="楷体" w:hint="eastAsia"/>
          <w:color w:val="000000"/>
          <w:sz w:val="28"/>
        </w:rPr>
        <w:t>上升高度的</w:t>
      </w:r>
      <w:r>
        <w:rPr>
          <w:rFonts w:ascii="黑体" w:eastAsia="黑体" w:hAnsi="黑体" w:cs="黑体" w:hint="eastAsia"/>
        </w:rPr>
        <w:object>
          <v:shape id="_x0000_i1050" type="#_x0000_t75" alt="eqId18a4c25fa7b7754fc55548e2497a9d6e" style="width:9.6pt;height:28.2pt" o:ole="" coordsize="21600,21600" o:preferrelative="t" filled="f" stroked="f">
            <v:stroke joinstyle="miter"/>
            <v:imagedata r:id="rId87" o:title="eqId18a4c25fa7b7754fc55548e2497a9d6e"/>
            <o:lock v:ext="edit" aspectratio="t"/>
            <w10:anchorlock/>
          </v:shape>
          <o:OLEObject Type="Embed" ProgID="Equation.DSMT4" ShapeID="_x0000_i1050" DrawAspect="Content" ObjectID="_1468075749" r:id="rId88"/>
        </w:object>
      </w:r>
      <w:r>
        <w:rPr>
          <w:rFonts w:ascii="楷体" w:eastAsia="楷体" w:hAnsi="楷体" w:cs="楷体" w:hint="eastAsia"/>
          <w:color w:val="000000"/>
          <w:sz w:val="28"/>
        </w:rPr>
        <w:t>倍，不计空气阻力，重力加速度</w:t>
      </w:r>
      <w:r>
        <w:rPr>
          <w:rFonts w:ascii="黑体" w:eastAsia="黑体" w:hAnsi="黑体" w:cs="黑体" w:hint="eastAsia"/>
        </w:rPr>
        <w:object>
          <v:shape id="_x0000_i1051" type="#_x0000_t75" alt="eqIda831fae871c9028a347e59294f7422ec" style="width:52.8pt;height:15.6pt" o:ole="" coordsize="21600,21600" o:preferrelative="t" filled="f" stroked="f">
            <v:stroke joinstyle="miter"/>
            <v:imagedata r:id="rId89" o:title="eqIda831fae871c9028a347e59294f7422ec"/>
            <o:lock v:ext="edit" aspectratio="t"/>
            <w10:anchorlock/>
          </v:shape>
          <o:OLEObject Type="Embed" ProgID="Equation.DSMT4" ShapeID="_x0000_i1051" DrawAspect="Content" ObjectID="_1468075750" r:id="rId90"/>
        </w:object>
      </w:r>
      <w:r>
        <w:rPr>
          <w:rFonts w:ascii="楷体" w:eastAsia="楷体" w:hAnsi="楷体" w:cs="楷体" w:hint="eastAsia"/>
          <w:color w:val="000000"/>
          <w:sz w:val="28"/>
        </w:rPr>
        <w:t>，则下列说法正确的是（　　）</w:t>
      </w:r>
    </w:p>
    <w:p>
      <w:pPr>
        <w:pStyle w:val="Normal0"/>
        <w:tabs>
          <w:tab w:val="left" w:pos="4156"/>
        </w:tabs>
        <w:spacing w:line="360" w:lineRule="auto"/>
        <w:jc w:val="left"/>
        <w:textAlignment w:val="center"/>
        <w:rPr>
          <w:rFonts w:ascii="黑体" w:eastAsia="黑体" w:hAnsi="黑体" w:cs="黑体" w:hint="eastAsia"/>
        </w:rPr>
      </w:pPr>
      <w:r>
        <w:rPr>
          <w:rFonts w:ascii="楷体" w:eastAsia="楷体" w:hAnsi="楷体" w:cs="楷体" w:hint="eastAsia"/>
          <w:color w:val="000000"/>
          <w:sz w:val="28"/>
        </w:rPr>
        <w:t>A．小球上升的时间为</w:t>
      </w:r>
      <w:r>
        <w:rPr>
          <w:rFonts w:ascii="黑体" w:eastAsia="黑体" w:hAnsi="黑体" w:cs="黑体" w:hint="eastAsia"/>
        </w:rPr>
        <w:object>
          <v:shape id="_x0000_i1052" type="#_x0000_t75" alt="eqIded7d5d42d86e25b08d046bc84ab85e98" style="width:12.6pt;height:12.6pt" o:ole="" coordsize="21600,21600" o:preferrelative="t" filled="f" stroked="f">
            <v:stroke joinstyle="miter"/>
            <v:imagedata r:id="rId91" o:title="eqIded7d5d42d86e25b08d046bc84ab85e98"/>
            <o:lock v:ext="edit" aspectratio="t"/>
            <w10:anchorlock/>
          </v:shape>
          <o:OLEObject Type="Embed" ProgID="Equation.DSMT4" ShapeID="_x0000_i1052" DrawAspect="Content" ObjectID="_1468075751" r:id="rId92"/>
        </w:object>
      </w:r>
      <w:r>
        <w:rPr>
          <w:rFonts w:ascii="楷体" w:eastAsia="楷体" w:hAnsi="楷体" w:cs="楷体" w:hint="eastAsia"/>
          <w:color w:val="000000"/>
          <w:sz w:val="28"/>
        </w:rPr>
        <w:tab/>
      </w:r>
      <w:r>
        <w:rPr>
          <w:rFonts w:ascii="楷体" w:eastAsia="楷体" w:hAnsi="楷体" w:cs="楷体" w:hint="eastAsia"/>
          <w:color w:val="000000"/>
          <w:sz w:val="28"/>
        </w:rPr>
        <w:t>B．小球上升的最大高度为</w:t>
      </w:r>
      <w:r>
        <w:rPr>
          <w:rFonts w:ascii="黑体" w:eastAsia="黑体" w:hAnsi="黑体" w:cs="黑体" w:hint="eastAsia"/>
        </w:rPr>
        <w:object>
          <v:shape id="_x0000_i1053" type="#_x0000_t75" alt="eqId7b7e67ddf4cedb63a891bdc784ca2783" style="width:28.8pt;height:27pt" o:ole="" coordsize="21600,21600" o:preferrelative="t" filled="f" stroked="f">
            <v:stroke joinstyle="miter"/>
            <v:imagedata r:id="rId93" o:title="eqId7b7e67ddf4cedb63a891bdc784ca2783"/>
            <o:lock v:ext="edit" aspectratio="t"/>
            <w10:anchorlock/>
          </v:shape>
          <o:OLEObject Type="Embed" ProgID="Equation.DSMT4" ShapeID="_x0000_i1053" DrawAspect="Content" ObjectID="_1468075752" r:id="rId94"/>
        </w:object>
      </w:r>
    </w:p>
    <w:p>
      <w:pPr>
        <w:pStyle w:val="Normal0"/>
        <w:tabs>
          <w:tab w:val="left" w:pos="4156"/>
        </w:tabs>
        <w:spacing w:line="360" w:lineRule="auto"/>
        <w:jc w:val="left"/>
        <w:textAlignment w:val="center"/>
        <w:rPr>
          <w:rFonts w:ascii="黑体" w:eastAsia="黑体" w:hAnsi="黑体" w:cs="黑体" w:hint="eastAsia"/>
        </w:rPr>
      </w:pPr>
      <w:r>
        <w:rPr>
          <w:rFonts w:ascii="楷体" w:eastAsia="楷体" w:hAnsi="楷体" w:cs="楷体" w:hint="eastAsia"/>
          <w:color w:val="000000"/>
          <w:sz w:val="28"/>
        </w:rPr>
        <w:t>C．小球中间</w:t>
      </w:r>
      <w:r>
        <w:rPr>
          <w:rFonts w:ascii="黑体" w:eastAsia="黑体" w:hAnsi="黑体" w:cs="黑体" w:hint="eastAsia"/>
        </w:rPr>
        <w:object>
          <v:shape id="_x0000_i1054" type="#_x0000_t75" alt="eqId39acfcbd159e675ca1dd4decafa2cc8a" style="width:15pt;height:12pt" o:ole="" coordsize="21600,21600" o:preferrelative="t" filled="f" stroked="f">
            <v:stroke joinstyle="miter"/>
            <v:imagedata r:id="rId95" o:title="eqId39acfcbd159e675ca1dd4decafa2cc8a"/>
            <o:lock v:ext="edit" aspectratio="t"/>
            <w10:anchorlock/>
          </v:shape>
          <o:OLEObject Type="Embed" ProgID="Equation.DSMT4" ShapeID="_x0000_i1054" DrawAspect="Content" ObjectID="_1468075753" r:id="rId96"/>
        </w:object>
      </w:r>
      <w:r>
        <w:rPr>
          <w:rFonts w:ascii="楷体" w:eastAsia="楷体" w:hAnsi="楷体" w:cs="楷体" w:hint="eastAsia"/>
          <w:color w:val="000000"/>
          <w:sz w:val="28"/>
        </w:rPr>
        <w:t>上升的高度为</w:t>
      </w:r>
      <w:r>
        <w:rPr>
          <w:rFonts w:ascii="黑体" w:eastAsia="黑体" w:hAnsi="黑体" w:cs="黑体" w:hint="eastAsia"/>
        </w:rPr>
        <w:object>
          <v:shape id="_x0000_i1055" type="#_x0000_t75" alt="eqId681adadcd1f26035ed6a14b7549eb742" style="width:24.6pt;height:24.6pt" o:ole="" coordsize="21600,21600" o:preferrelative="t" filled="f" stroked="f">
            <v:stroke joinstyle="miter"/>
            <v:imagedata r:id="rId97" o:title="eqId681adadcd1f26035ed6a14b7549eb742"/>
            <o:lock v:ext="edit" aspectratio="t"/>
            <w10:anchorlock/>
          </v:shape>
          <o:OLEObject Type="Embed" ProgID="Equation.DSMT4" ShapeID="_x0000_i1055" DrawAspect="Content" ObjectID="_1468075754" r:id="rId98"/>
        </w:object>
      </w:r>
      <w:r>
        <w:rPr>
          <w:rFonts w:ascii="楷体" w:eastAsia="楷体" w:hAnsi="楷体" w:cs="楷体" w:hint="eastAsia"/>
          <w:color w:val="000000"/>
          <w:sz w:val="28"/>
        </w:rPr>
        <w:tab/>
      </w:r>
      <w:r>
        <w:rPr>
          <w:rFonts w:ascii="楷体" w:eastAsia="楷体" w:hAnsi="楷体" w:cs="楷体" w:hint="eastAsia"/>
          <w:color w:val="000000"/>
          <w:sz w:val="28"/>
        </w:rPr>
        <w:t>D．小球最初</w:t>
      </w:r>
      <w:r>
        <w:rPr>
          <w:rFonts w:ascii="黑体" w:eastAsia="黑体" w:hAnsi="黑体" w:cs="黑体" w:hint="eastAsia"/>
        </w:rPr>
        <w:object>
          <v:shape id="_x0000_i1056" type="#_x0000_t75" alt="eqId3a9cef3cfbceabc23b7410c4be4e638e" style="width:11.4pt;height:13.2pt" o:ole="" coordsize="21600,21600" o:preferrelative="t" filled="f" stroked="f">
            <v:stroke joinstyle="miter"/>
            <v:imagedata r:id="rId99" o:title="eqId3a9cef3cfbceabc23b7410c4be4e638e"/>
            <o:lock v:ext="edit" aspectratio="t"/>
            <w10:anchorlock/>
          </v:shape>
          <o:OLEObject Type="Embed" ProgID="Equation.DSMT4" ShapeID="_x0000_i1056" DrawAspect="Content" ObjectID="_1468075755" r:id="rId100"/>
        </w:object>
      </w:r>
      <w:r>
        <w:rPr>
          <w:rFonts w:ascii="楷体" w:eastAsia="楷体" w:hAnsi="楷体" w:cs="楷体" w:hint="eastAsia"/>
          <w:color w:val="000000"/>
          <w:sz w:val="28"/>
        </w:rPr>
        <w:t>上升的高度为</w:t>
      </w:r>
      <w:r>
        <w:rPr>
          <w:rFonts w:ascii="黑体" w:eastAsia="黑体" w:hAnsi="黑体" w:cs="黑体" w:hint="eastAsia"/>
        </w:rPr>
        <w:object>
          <v:shape id="_x0000_i1057" type="#_x0000_t75" alt="eqIdd155448a4a2d79bae733c4ddb7572cb7" style="width:16.8pt;height:12.6pt" o:ole="" coordsize="21600,21600" o:preferrelative="t" filled="f" stroked="f">
            <v:stroke joinstyle="miter"/>
            <v:imagedata r:id="rId101" o:title="eqIdd155448a4a2d79bae733c4ddb7572cb7"/>
            <o:lock v:ext="edit" aspectratio="t"/>
            <w10:anchorlock/>
          </v:shape>
          <o:OLEObject Type="Embed" ProgID="Equation.DSMT4" ShapeID="_x0000_i1057" DrawAspect="Content" ObjectID="_1468075756" r:id="rId102"/>
        </w:object>
      </w:r>
    </w:p>
    <w:p>
      <w:pPr>
        <w:pStyle w:val="Normal0"/>
        <w:spacing w:line="480" w:lineRule="auto"/>
        <w:contextualSpacing/>
        <w:jc w:val="left"/>
        <w:textAlignment w:val="center"/>
        <w:outlineLvl w:val="2"/>
        <w:rPr>
          <w:rFonts w:ascii="黑体" w:eastAsia="黑体" w:hAnsi="黑体" w:cs="黑体" w:hint="eastAsia"/>
          <w:b/>
          <w:szCs w:val="21"/>
        </w:rPr>
      </w:pPr>
      <w:r>
        <w:rPr>
          <w:rFonts w:ascii="楷体" w:eastAsia="楷体" w:hAnsi="楷体" w:cs="楷体" w:hint="eastAsia"/>
          <w:b/>
          <w:color w:val="000000"/>
          <w:sz w:val="28"/>
          <w:szCs w:val="21"/>
        </w:rPr>
        <w:t>考向2 竖直上抛运动物体与自由落体运动物体相遇问题</w:t>
      </w:r>
    </w:p>
    <w:p>
      <w:pPr>
        <w:pStyle w:val="Normal0"/>
        <w:spacing w:line="360" w:lineRule="auto"/>
        <w:jc w:val="left"/>
        <w:textAlignment w:val="center"/>
        <w:rPr>
          <w:rFonts w:ascii="黑体" w:eastAsia="黑体" w:hAnsi="黑体" w:cs="黑体" w:hint="eastAsia"/>
        </w:rPr>
        <w:sectPr>
          <w:footerReference w:type="default" r:id="rId103"/>
          <w:type w:val="nextPage"/>
          <w:pgSz w:w="11906" w:h="16838"/>
          <w:pgMar w:top="1417" w:right="1077" w:bottom="1417" w:left="1077" w:header="708" w:footer="708" w:gutter="0"/>
          <w:pgNumType w:start="9"/>
          <w:cols w:num="1" w:space="708"/>
          <w:titlePg w:val="0"/>
        </w:sectPr>
      </w:pPr>
      <w:r>
        <w:rPr>
          <w:rFonts w:ascii="楷体" w:eastAsia="楷体" w:hAnsi="楷体" w:cs="楷体" w:hint="eastAsia"/>
          <w:color w:val="000000"/>
          <w:sz w:val="28"/>
        </w:rPr>
        <w:t>3．如图所示，将小球</w:t>
      </w:r>
      <w:r>
        <w:rPr>
          <w:rFonts w:ascii="楷体" w:eastAsia="楷体" w:hAnsi="楷体" w:cs="楷体" w:hint="eastAsia"/>
          <w:i/>
          <w:color w:val="000000"/>
          <w:sz w:val="28"/>
        </w:rPr>
        <w:t>a</w:t>
      </w:r>
      <w:r>
        <w:rPr>
          <w:rFonts w:ascii="楷体" w:eastAsia="楷体" w:hAnsi="楷体" w:cs="楷体" w:hint="eastAsia"/>
          <w:color w:val="000000"/>
          <w:sz w:val="28"/>
        </w:rPr>
        <w:t>从地面以初速度</w:t>
      </w:r>
      <w:r>
        <w:rPr>
          <w:rFonts w:ascii="楷体" w:eastAsia="楷体" w:hAnsi="楷体" w:cs="楷体" w:hint="eastAsia"/>
          <w:i/>
          <w:color w:val="000000"/>
          <w:sz w:val="28"/>
        </w:rPr>
        <w:t>v</w:t>
      </w:r>
      <w:r>
        <w:rPr>
          <w:rFonts w:ascii="楷体" w:eastAsia="楷体" w:hAnsi="楷体" w:cs="楷体" w:hint="eastAsia"/>
          <w:i/>
          <w:color w:val="000000"/>
          <w:sz w:val="28"/>
          <w:vertAlign w:val="subscript"/>
        </w:rPr>
        <w:t>0</w:t>
      </w:r>
      <w:r>
        <w:rPr>
          <w:rFonts w:ascii="楷体" w:eastAsia="楷体" w:hAnsi="楷体" w:cs="楷体" w:hint="eastAsia"/>
          <w:color w:val="000000"/>
          <w:sz w:val="28"/>
        </w:rPr>
        <w:t>竖直上抛的同时，将另一相同小球</w:t>
      </w:r>
      <w:r>
        <w:rPr>
          <w:rFonts w:ascii="楷体" w:eastAsia="楷体" w:hAnsi="楷体" w:cs="楷体" w:hint="eastAsia"/>
          <w:i/>
          <w:color w:val="000000"/>
          <w:sz w:val="28"/>
        </w:rPr>
        <w:t>b</w:t>
      </w:r>
      <w:r>
        <w:rPr>
          <w:rFonts w:ascii="楷体" w:eastAsia="楷体" w:hAnsi="楷体" w:cs="楷体" w:hint="eastAsia"/>
          <w:color w:val="000000"/>
          <w:sz w:val="28"/>
        </w:rPr>
        <w:t>从地面上方某处由静止释放，两球在空中相遇时速度大小恰好均为</w:t>
      </w:r>
      <w:r>
        <w:rPr>
          <w:rFonts w:ascii="黑体" w:eastAsia="黑体" w:hAnsi="黑体" w:cs="黑体" w:hint="eastAsia"/>
        </w:rPr>
        <w:object>
          <v:shape id="_x0000_i1058" type="#_x0000_t75" alt="eqId3bb38ceb4442676499a7abf4507bc3b0" style="width:19.2pt;height:27.6pt" o:ole="" coordsize="21600,21600" o:preferrelative="t" filled="f" stroked="f">
            <v:stroke joinstyle="miter"/>
            <v:imagedata r:id="rId104" o:title="eqId3bb38ceb4442676499a7abf4507bc3b0"/>
            <o:lock v:ext="edit" aspectratio="t"/>
            <w10:anchorlock/>
          </v:shape>
          <o:OLEObject Type="Embed" ProgID="Equation.DSMT4" ShapeID="_x0000_i1058" DrawAspect="Content" ObjectID="_1468075757" r:id="rId105"/>
        </w:object>
      </w:r>
      <w:r>
        <w:rPr>
          <w:rFonts w:ascii="楷体" w:eastAsia="楷体" w:hAnsi="楷体" w:cs="楷体" w:hint="eastAsia"/>
          <w:color w:val="000000"/>
          <w:sz w:val="28"/>
        </w:rPr>
        <w:t>（不计空气阻力）。则（　　）</w:t>
      </w:r>
    </w:p>
    <w:p>
      <w:pPr>
        <w:pStyle w:val="Normal0"/>
        <w:spacing w:line="360" w:lineRule="auto"/>
        <w:jc w:val="left"/>
        <w:textAlignment w:val="center"/>
        <w:rPr>
          <w:rFonts w:ascii="黑体" w:eastAsia="黑体" w:hAnsi="黑体" w:cs="黑体" w:hint="eastAsia"/>
        </w:rPr>
      </w:pPr>
      <w:r>
        <w:rPr>
          <w:rFonts w:ascii="黑体" w:eastAsia="黑体" w:hAnsi="黑体" w:cs="黑体" w:hint="eastAsia"/>
          <w:kern w:val="0"/>
          <w:sz w:val="24"/>
          <w:szCs w:val="24"/>
        </w:rPr>
        <w:drawing>
          <wp:inline distT="0" distB="0" distL="114300" distR="114300">
            <wp:extent cx="1277620" cy="1838960"/>
            <wp:effectExtent l="0" t="0" r="2540" b="5080"/>
            <wp:docPr id="100017" name="图片 100017" descr="@@@3a5559ee-55a7-467c-b0da-106509ac73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3a5559ee-55a7-467c-b0da-106509ac73af"/>
                    <pic:cNvPicPr>
                      <a:picLocks noChangeAspect="1"/>
                    </pic:cNvPicPr>
                  </pic:nvPicPr>
                  <pic:blipFill>
                    <a:blip xmlns:r="http://schemas.openxmlformats.org/officeDocument/2006/relationships" r:embed="rId106"/>
                    <a:stretch>
                      <a:fillRect/>
                    </a:stretch>
                  </pic:blipFill>
                  <pic:spPr>
                    <a:xfrm>
                      <a:off x="0" y="0"/>
                      <a:ext cx="1277620" cy="1838960"/>
                    </a:xfrm>
                    <a:prstGeom prst="rect">
                      <a:avLst/>
                    </a:prstGeom>
                  </pic:spPr>
                </pic:pic>
              </a:graphicData>
            </a:graphic>
          </wp:inline>
        </w:drawing>
      </w:r>
    </w:p>
    <w:p>
      <w:pPr>
        <w:pStyle w:val="Normal0"/>
        <w:tabs>
          <w:tab w:val="left" w:pos="4156"/>
        </w:tabs>
        <w:spacing w:line="360" w:lineRule="auto"/>
        <w:jc w:val="left"/>
        <w:textAlignment w:val="center"/>
        <w:rPr>
          <w:rFonts w:ascii="黑体" w:eastAsia="黑体" w:hAnsi="黑体" w:cs="黑体" w:hint="eastAsia"/>
        </w:rPr>
      </w:pPr>
      <w:r>
        <w:rPr>
          <w:rFonts w:ascii="楷体" w:eastAsia="楷体" w:hAnsi="楷体" w:cs="楷体" w:hint="eastAsia"/>
          <w:color w:val="000000"/>
          <w:sz w:val="28"/>
        </w:rPr>
        <w:t>A．两球同时落地</w:t>
      </w:r>
      <w:r>
        <w:rPr>
          <w:rFonts w:ascii="楷体" w:eastAsia="楷体" w:hAnsi="楷体" w:cs="楷体" w:hint="eastAsia"/>
          <w:color w:val="000000"/>
          <w:sz w:val="28"/>
        </w:rPr>
        <w:tab/>
      </w:r>
      <w:r>
        <w:rPr>
          <w:rFonts w:ascii="楷体" w:eastAsia="楷体" w:hAnsi="楷体" w:cs="楷体" w:hint="eastAsia"/>
          <w:color w:val="000000"/>
          <w:sz w:val="28"/>
        </w:rPr>
        <w:t>B．球</w:t>
      </w:r>
      <w:r>
        <w:rPr>
          <w:rFonts w:ascii="楷体" w:eastAsia="楷体" w:hAnsi="楷体" w:cs="楷体" w:hint="eastAsia"/>
          <w:i/>
          <w:color w:val="000000"/>
          <w:sz w:val="28"/>
        </w:rPr>
        <w:t>b</w:t>
      </w:r>
      <w:r>
        <w:rPr>
          <w:rFonts w:ascii="楷体" w:eastAsia="楷体" w:hAnsi="楷体" w:cs="楷体" w:hint="eastAsia"/>
          <w:color w:val="000000"/>
          <w:sz w:val="28"/>
        </w:rPr>
        <w:t>开始下落的高度为</w:t>
      </w:r>
      <w:r>
        <w:rPr>
          <w:rFonts w:ascii="黑体" w:eastAsia="黑体" w:hAnsi="黑体" w:cs="黑体" w:hint="eastAsia"/>
        </w:rPr>
        <w:object>
          <v:shape id="_x0000_i1059" type="#_x0000_t75" alt="eqIda2765b913d1c8e94f90f93846e38cb24" style="width:13.8pt;height:30.6pt" o:ole="" coordsize="21600,21600" o:preferrelative="t" filled="f" stroked="f">
            <v:stroke joinstyle="miter"/>
            <v:imagedata r:id="rId107" o:title="eqIda2765b913d1c8e94f90f93846e38cb24"/>
            <o:lock v:ext="edit" aspectratio="t"/>
            <w10:anchorlock/>
          </v:shape>
          <o:OLEObject Type="Embed" ProgID="Equation.DSMT4" ShapeID="_x0000_i1059" DrawAspect="Content" ObjectID="_1468075758" r:id="rId108"/>
        </w:object>
      </w:r>
    </w:p>
    <w:p>
      <w:pPr>
        <w:pStyle w:val="Normal0"/>
        <w:tabs>
          <w:tab w:val="left" w:pos="4156"/>
        </w:tabs>
        <w:spacing w:line="360" w:lineRule="auto"/>
        <w:jc w:val="left"/>
        <w:textAlignment w:val="center"/>
        <w:rPr>
          <w:rFonts w:ascii="黑体" w:eastAsia="黑体" w:hAnsi="黑体" w:cs="黑体" w:hint="eastAsia"/>
        </w:rPr>
      </w:pPr>
      <w:r>
        <w:rPr>
          <w:rFonts w:ascii="楷体" w:eastAsia="楷体" w:hAnsi="楷体" w:cs="楷体" w:hint="eastAsia"/>
          <w:color w:val="000000"/>
          <w:sz w:val="28"/>
        </w:rPr>
        <w:t>C．相遇时两球运动的时间为</w:t>
      </w:r>
      <w:r>
        <w:rPr>
          <w:rFonts w:ascii="黑体" w:eastAsia="黑体" w:hAnsi="黑体" w:cs="黑体" w:hint="eastAsia"/>
        </w:rPr>
        <w:object>
          <v:shape id="_x0000_i1060" type="#_x0000_t75" alt="eqId144bffbe08b5e504a06a0dc73b16d784" style="width:19.2pt;height:30pt" o:ole="" coordsize="21600,21600" o:preferrelative="t" filled="f" stroked="f">
            <v:stroke joinstyle="miter"/>
            <v:imagedata r:id="rId109" o:title="eqId144bffbe08b5e504a06a0dc73b16d784"/>
            <o:lock v:ext="edit" aspectratio="t"/>
            <w10:anchorlock/>
          </v:shape>
          <o:OLEObject Type="Embed" ProgID="Equation.DSMT4" ShapeID="_x0000_i1060" DrawAspect="Content" ObjectID="_1468075759" r:id="rId110"/>
        </w:object>
      </w:r>
      <w:r>
        <w:rPr>
          <w:rFonts w:ascii="楷体" w:eastAsia="楷体" w:hAnsi="楷体" w:cs="楷体" w:hint="eastAsia"/>
          <w:color w:val="000000"/>
          <w:sz w:val="28"/>
        </w:rPr>
        <w:tab/>
      </w:r>
      <w:r>
        <w:rPr>
          <w:rFonts w:ascii="楷体" w:eastAsia="楷体" w:hAnsi="楷体" w:cs="楷体" w:hint="eastAsia"/>
          <w:color w:val="000000"/>
          <w:sz w:val="28"/>
        </w:rPr>
        <w:t>D．球</w:t>
      </w:r>
      <w:r>
        <w:rPr>
          <w:rFonts w:ascii="楷体" w:eastAsia="楷体" w:hAnsi="楷体" w:cs="楷体" w:hint="eastAsia"/>
          <w:i/>
          <w:color w:val="000000"/>
          <w:sz w:val="28"/>
        </w:rPr>
        <w:t>a</w:t>
      </w:r>
      <w:r>
        <w:rPr>
          <w:rFonts w:ascii="楷体" w:eastAsia="楷体" w:hAnsi="楷体" w:cs="楷体" w:hint="eastAsia"/>
          <w:color w:val="000000"/>
          <w:sz w:val="28"/>
        </w:rPr>
        <w:t>上升的最大高度为</w:t>
      </w:r>
      <w:r>
        <w:rPr>
          <w:rFonts w:ascii="黑体" w:eastAsia="黑体" w:hAnsi="黑体" w:cs="黑体" w:hint="eastAsia"/>
        </w:rPr>
        <w:object>
          <v:shape id="_x0000_i1061" type="#_x0000_t75" alt="eqId01ba85cb4b784f49caa533e4061fccb9" style="width:16.8pt;height:30.6pt" o:ole="" coordsize="21600,21600" o:preferrelative="t" filled="f" stroked="f">
            <v:stroke joinstyle="miter"/>
            <v:imagedata r:id="rId111" o:title="eqId01ba85cb4b784f49caa533e4061fccb9"/>
            <o:lock v:ext="edit" aspectratio="t"/>
            <w10:anchorlock/>
          </v:shape>
          <o:OLEObject Type="Embed" ProgID="Equation.DSMT4" ShapeID="_x0000_i1061" DrawAspect="Content" ObjectID="_1468075760" r:id="rId112"/>
        </w:objec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4．如图所示，长度为</w:t>
      </w:r>
      <w:r>
        <w:rPr>
          <w:rFonts w:ascii="黑体" w:eastAsia="黑体" w:hAnsi="黑体" w:cs="黑体" w:hint="eastAsia"/>
        </w:rPr>
        <w:object>
          <v:shape id="_x0000_i1062" type="#_x0000_t75" alt="eqIdf368060a54910e84ff6cd64d3130bfda" style="width:30pt;height:12pt" o:ole="" coordsize="21600,21600" o:preferrelative="t" filled="f" stroked="f">
            <v:stroke joinstyle="miter"/>
            <v:imagedata r:id="rId113" o:title="eqIdf368060a54910e84ff6cd64d3130bfda"/>
            <o:lock v:ext="edit" aspectratio="t"/>
            <w10:anchorlock/>
          </v:shape>
          <o:OLEObject Type="Embed" ProgID="Equation.DSMT4" ShapeID="_x0000_i1062" DrawAspect="Content" ObjectID="_1468075761" r:id="rId114"/>
        </w:object>
      </w:r>
      <w:r>
        <w:rPr>
          <w:rFonts w:ascii="楷体" w:eastAsia="楷体" w:hAnsi="楷体" w:cs="楷体" w:hint="eastAsia"/>
          <w:color w:val="000000"/>
          <w:sz w:val="28"/>
        </w:rPr>
        <w:t>的圆筒竖直放在水平地面上，在圆筒正上方距其上端</w:t>
      </w:r>
      <w:r>
        <w:rPr>
          <w:rFonts w:ascii="黑体" w:eastAsia="黑体" w:hAnsi="黑体" w:cs="黑体" w:hint="eastAsia"/>
        </w:rPr>
        <w:object>
          <v:shape id="_x0000_i1063" type="#_x0000_t75" alt="eqId75c9dc0a6363e47dbe08d304a508c05d" style="width:28.8pt;height:12pt" o:ole="" coordsize="21600,21600" o:preferrelative="t" filled="f" stroked="f">
            <v:stroke joinstyle="miter"/>
            <v:imagedata r:id="rId115" o:title="eqId75c9dc0a6363e47dbe08d304a508c05d"/>
            <o:lock v:ext="edit" aspectratio="t"/>
            <w10:anchorlock/>
          </v:shape>
          <o:OLEObject Type="Embed" ProgID="Equation.DSMT4" ShapeID="_x0000_i1063" DrawAspect="Content" ObjectID="_1468075762" r:id="rId116"/>
        </w:object>
      </w:r>
      <w:r>
        <w:rPr>
          <w:rFonts w:ascii="楷体" w:eastAsia="楷体" w:hAnsi="楷体" w:cs="楷体" w:hint="eastAsia"/>
          <w:color w:val="000000"/>
          <w:sz w:val="28"/>
        </w:rPr>
        <w:t>处有一小球（可视为质点，能无摩擦地穿过圆筒）。在由静止释放小球的同时，将圆筒竖直向上抛出，在圆筒落地前的瞬间，小球在圆筒内运动而没有落地，则圆筒上抛的速度大小可能为（空气阻力不计，取</w:t>
      </w:r>
      <w:r>
        <w:rPr>
          <w:rFonts w:ascii="黑体" w:eastAsia="黑体" w:hAnsi="黑体" w:cs="黑体" w:hint="eastAsia"/>
        </w:rPr>
        <w:object>
          <v:shape id="_x0000_i1064" type="#_x0000_t75" alt="eqIda831fae871c9028a347e59294f7422ec" style="width:52.8pt;height:15.6pt" o:ole="" coordsize="21600,21600" o:preferrelative="t" filled="f" stroked="f">
            <v:stroke joinstyle="miter"/>
            <v:imagedata r:id="rId89" o:title="eqIda831fae871c9028a347e59294f7422ec"/>
            <o:lock v:ext="edit" aspectratio="t"/>
            <w10:anchorlock/>
          </v:shape>
          <o:OLEObject Type="Embed" ProgID="Equation.DSMT4" ShapeID="_x0000_i1064" DrawAspect="Content" ObjectID="_1468075763" r:id="rId117"/>
        </w:object>
      </w:r>
      <w:r>
        <w:rPr>
          <w:rFonts w:ascii="楷体" w:eastAsia="楷体" w:hAnsi="楷体" w:cs="楷体" w:hint="eastAsia"/>
          <w:color w:val="000000"/>
          <w:sz w:val="28"/>
        </w:rPr>
        <w:t>）（　　）</w:t>
      </w:r>
    </w:p>
    <w:p>
      <w:pPr>
        <w:pStyle w:val="Normal0"/>
        <w:spacing w:line="360" w:lineRule="auto"/>
        <w:jc w:val="left"/>
        <w:textAlignment w:val="center"/>
        <w:rPr>
          <w:rFonts w:ascii="黑体" w:eastAsia="黑体" w:hAnsi="黑体" w:cs="黑体" w:hint="eastAsia"/>
        </w:rPr>
      </w:pPr>
      <w:r>
        <w:rPr>
          <w:rFonts w:ascii="黑体" w:eastAsia="黑体" w:hAnsi="黑体" w:cs="黑体" w:hint="eastAsia"/>
          <w:kern w:val="0"/>
          <w:sz w:val="24"/>
          <w:szCs w:val="24"/>
        </w:rPr>
        <w:drawing>
          <wp:inline distT="0" distB="0" distL="114300" distR="114300">
            <wp:extent cx="1181100" cy="1447800"/>
            <wp:effectExtent l="0" t="0" r="7620" b="0"/>
            <wp:docPr id="100021" name="图片 100021" descr="@@@bfa7bfdf-5766-4ffb-8aa6-d62b27e88f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bfa7bfdf-5766-4ffb-8aa6-d62b27e88fc8"/>
                    <pic:cNvPicPr>
                      <a:picLocks noChangeAspect="1"/>
                    </pic:cNvPicPr>
                  </pic:nvPicPr>
                  <pic:blipFill>
                    <a:blip xmlns:r="http://schemas.openxmlformats.org/officeDocument/2006/relationships" r:embed="rId118"/>
                    <a:stretch>
                      <a:fillRect/>
                    </a:stretch>
                  </pic:blipFill>
                  <pic:spPr>
                    <a:xfrm>
                      <a:off x="0" y="0"/>
                      <a:ext cx="1181100" cy="1447800"/>
                    </a:xfrm>
                    <a:prstGeom prst="rect">
                      <a:avLst/>
                    </a:prstGeom>
                  </pic:spPr>
                </pic:pic>
              </a:graphicData>
            </a:graphic>
          </wp:inline>
        </w:drawing>
      </w:r>
    </w:p>
    <w:p>
      <w:pPr>
        <w:pStyle w:val="Normal0"/>
        <w:tabs>
          <w:tab w:val="left" w:pos="2078"/>
          <w:tab w:val="left" w:pos="4156"/>
          <w:tab w:val="left" w:pos="6234"/>
        </w:tabs>
        <w:spacing w:line="360" w:lineRule="auto"/>
        <w:jc w:val="left"/>
        <w:textAlignment w:val="center"/>
        <w:rPr>
          <w:rFonts w:ascii="黑体" w:eastAsia="黑体" w:hAnsi="黑体" w:cs="黑体" w:hint="eastAsia"/>
        </w:rPr>
      </w:pPr>
      <w:r>
        <w:rPr>
          <w:rFonts w:ascii="楷体" w:eastAsia="楷体" w:hAnsi="楷体" w:cs="楷体" w:hint="eastAsia"/>
          <w:color w:val="000000"/>
          <w:sz w:val="28"/>
        </w:rPr>
        <w:t>A．</w:t>
      </w:r>
      <w:r>
        <w:rPr>
          <w:rFonts w:ascii="黑体" w:eastAsia="黑体" w:hAnsi="黑体" w:cs="黑体" w:hint="eastAsia"/>
        </w:rPr>
        <w:object>
          <v:shape id="_x0000_i1065" type="#_x0000_t75" alt="eqIdc05a1b8c9e7352e9c16f0979331d183b" style="width:35.4pt;height:11.4pt" o:ole="" coordsize="21600,21600" o:preferrelative="t" filled="f" stroked="f">
            <v:stroke joinstyle="miter"/>
            <v:imagedata r:id="rId119" o:title="eqIdc05a1b8c9e7352e9c16f0979331d183b"/>
            <o:lock v:ext="edit" aspectratio="t"/>
            <w10:anchorlock/>
          </v:shape>
          <o:OLEObject Type="Embed" ProgID="Equation.DSMT4" ShapeID="_x0000_i1065" DrawAspect="Content" ObjectID="_1468075764" r:id="rId120"/>
        </w:object>
      </w:r>
      <w:r>
        <w:rPr>
          <w:rFonts w:ascii="楷体" w:eastAsia="楷体" w:hAnsi="楷体" w:cs="楷体" w:hint="eastAsia"/>
          <w:color w:val="000000"/>
          <w:sz w:val="28"/>
        </w:rPr>
        <w:tab/>
      </w:r>
      <w:r>
        <w:rPr>
          <w:rFonts w:ascii="楷体" w:eastAsia="楷体" w:hAnsi="楷体" w:cs="楷体" w:hint="eastAsia"/>
          <w:color w:val="000000"/>
          <w:sz w:val="28"/>
        </w:rPr>
        <w:t>B．</w:t>
      </w:r>
      <w:r>
        <w:rPr>
          <w:rFonts w:ascii="黑体" w:eastAsia="黑体" w:hAnsi="黑体" w:cs="黑体" w:hint="eastAsia"/>
        </w:rPr>
        <w:object>
          <v:shape id="_x0000_i1066" type="#_x0000_t75" alt="eqId1b3838162d9b8674a5e27ff59cd7f878" style="width:35.4pt;height:12pt" o:ole="" coordsize="21600,21600" o:preferrelative="t" filled="f" stroked="f">
            <v:stroke joinstyle="miter"/>
            <v:imagedata r:id="rId121" o:title="eqId1b3838162d9b8674a5e27ff59cd7f878"/>
            <o:lock v:ext="edit" aspectratio="t"/>
            <w10:anchorlock/>
          </v:shape>
          <o:OLEObject Type="Embed" ProgID="Equation.DSMT4" ShapeID="_x0000_i1066" DrawAspect="Content" ObjectID="_1468075765" r:id="rId122"/>
        </w:object>
      </w:r>
      <w:r>
        <w:rPr>
          <w:rFonts w:ascii="楷体" w:eastAsia="楷体" w:hAnsi="楷体" w:cs="楷体" w:hint="eastAsia"/>
          <w:color w:val="000000"/>
          <w:sz w:val="28"/>
        </w:rPr>
        <w:tab/>
      </w:r>
      <w:r>
        <w:rPr>
          <w:rFonts w:ascii="楷体" w:eastAsia="楷体" w:hAnsi="楷体" w:cs="楷体" w:hint="eastAsia"/>
          <w:color w:val="000000"/>
          <w:sz w:val="28"/>
        </w:rPr>
        <w:t>C．</w:t>
      </w:r>
      <w:r>
        <w:rPr>
          <w:rFonts w:ascii="黑体" w:eastAsia="黑体" w:hAnsi="黑体" w:cs="黑体" w:hint="eastAsia"/>
        </w:rPr>
        <w:object>
          <v:shape id="_x0000_i1067" type="#_x0000_t75" alt="eqIdc8a17179f21c0195f8990c70898838b6" style="width:35.4pt;height:12.6pt" o:ole="" coordsize="21600,21600" o:preferrelative="t" filled="f" stroked="f">
            <v:stroke joinstyle="miter"/>
            <v:imagedata r:id="rId123" o:title="eqIdc8a17179f21c0195f8990c70898838b6"/>
            <o:lock v:ext="edit" aspectratio="t"/>
            <w10:anchorlock/>
          </v:shape>
          <o:OLEObject Type="Embed" ProgID="Equation.DSMT4" ShapeID="_x0000_i1067" DrawAspect="Content" ObjectID="_1468075766" r:id="rId124"/>
        </w:object>
      </w:r>
      <w:r>
        <w:rPr>
          <w:rFonts w:ascii="楷体" w:eastAsia="楷体" w:hAnsi="楷体" w:cs="楷体" w:hint="eastAsia"/>
          <w:color w:val="000000"/>
          <w:sz w:val="28"/>
        </w:rPr>
        <w:tab/>
      </w:r>
      <w:r>
        <w:rPr>
          <w:rFonts w:ascii="楷体" w:eastAsia="楷体" w:hAnsi="楷体" w:cs="楷体" w:hint="eastAsia"/>
          <w:color w:val="000000"/>
          <w:sz w:val="28"/>
        </w:rPr>
        <w:t>D．</w:t>
      </w:r>
      <w:r>
        <w:rPr>
          <w:rFonts w:ascii="黑体" w:eastAsia="黑体" w:hAnsi="黑体" w:cs="黑体" w:hint="eastAsia"/>
        </w:rPr>
        <w:object>
          <v:shape id="_x0000_i1068" type="#_x0000_t75" alt="eqId4a543e69f326316c15bca0f67ff9cccf" style="width:36pt;height:11.4pt" o:ole="" coordsize="21600,21600" o:preferrelative="t" filled="f" stroked="f">
            <v:stroke joinstyle="miter"/>
            <v:imagedata r:id="rId125" o:title="eqId4a543e69f326316c15bca0f67ff9cccf"/>
            <o:lock v:ext="edit" aspectratio="t"/>
            <w10:anchorlock/>
          </v:shape>
          <o:OLEObject Type="Embed" ProgID="Equation.DSMT4" ShapeID="_x0000_i1068" DrawAspect="Content" ObjectID="_1468075767" r:id="rId126"/>
        </w:object>
      </w:r>
    </w:p>
    <w:p>
      <w:pPr>
        <w:pStyle w:val="Normal0"/>
        <w:spacing w:line="480" w:lineRule="auto"/>
        <w:contextualSpacing/>
        <w:jc w:val="left"/>
        <w:textAlignment w:val="center"/>
        <w:outlineLvl w:val="2"/>
        <w:rPr>
          <w:rFonts w:ascii="黑体" w:eastAsia="黑体" w:hAnsi="黑体" w:cs="黑体" w:hint="eastAsia"/>
          <w:b/>
          <w:szCs w:val="21"/>
        </w:rPr>
      </w:pPr>
      <w:r>
        <w:rPr>
          <w:rFonts w:ascii="楷体" w:eastAsia="楷体" w:hAnsi="楷体" w:cs="楷体" w:hint="eastAsia"/>
          <w:b/>
          <w:color w:val="000000"/>
          <w:sz w:val="28"/>
          <w:szCs w:val="21"/>
        </w:rPr>
        <w:t xml:space="preserve">考向3 两个竖直上抛运动物体相遇问题 </w:t>
      </w:r>
    </w:p>
    <w:p>
      <w:pPr>
        <w:pStyle w:val="Normal0"/>
        <w:spacing w:line="360" w:lineRule="auto"/>
        <w:jc w:val="left"/>
        <w:textAlignment w:val="center"/>
        <w:rPr>
          <w:rFonts w:ascii="黑体" w:eastAsia="黑体" w:hAnsi="黑体" w:cs="黑体" w:hint="eastAsia"/>
          <w:i/>
        </w:rPr>
      </w:pPr>
      <w:r>
        <w:rPr>
          <w:rFonts w:ascii="楷体" w:eastAsia="楷体" w:hAnsi="楷体" w:cs="楷体" w:hint="eastAsia"/>
          <w:color w:val="000000"/>
          <w:sz w:val="28"/>
        </w:rPr>
        <w:t>5．从地面上以初速度</w:t>
      </w:r>
      <w:r>
        <w:rPr>
          <w:rFonts w:ascii="楷体" w:eastAsia="楷体" w:hAnsi="楷体" w:cs="楷体" w:hint="eastAsia"/>
          <w:i/>
          <w:color w:val="000000"/>
          <w:sz w:val="28"/>
        </w:rPr>
        <w:t>v0</w:t>
      </w:r>
      <w:r>
        <w:rPr>
          <w:rFonts w:ascii="楷体" w:eastAsia="楷体" w:hAnsi="楷体" w:cs="楷体" w:hint="eastAsia"/>
          <w:color w:val="000000"/>
          <w:sz w:val="28"/>
        </w:rPr>
        <w:t>竖直上抛一物体</w:t>
      </w:r>
      <w:r>
        <w:rPr>
          <w:rFonts w:ascii="楷体" w:eastAsia="楷体" w:hAnsi="楷体" w:cs="楷体" w:hint="eastAsia"/>
          <w:i/>
          <w:color w:val="000000"/>
          <w:sz w:val="28"/>
        </w:rPr>
        <w:t>A</w:t>
      </w:r>
      <w:r>
        <w:rPr>
          <w:rFonts w:ascii="楷体" w:eastAsia="楷体" w:hAnsi="楷体" w:cs="楷体" w:hint="eastAsia"/>
          <w:color w:val="000000"/>
          <w:sz w:val="28"/>
        </w:rPr>
        <w:t>后，经过时间</w:t>
      </w:r>
      <w:r>
        <w:rPr>
          <w:rFonts w:ascii="楷体" w:eastAsia="楷体" w:hAnsi="楷体" w:cs="楷体" w:hint="eastAsia"/>
          <w:i/>
          <w:color w:val="000000"/>
          <w:sz w:val="28"/>
        </w:rPr>
        <w:t>t</w:t>
      </w:r>
      <w:r>
        <w:rPr>
          <w:rFonts w:ascii="楷体" w:eastAsia="楷体" w:hAnsi="楷体" w:cs="楷体" w:hint="eastAsia"/>
          <w:color w:val="000000"/>
          <w:sz w:val="28"/>
        </w:rPr>
        <w:t>后</w:t>
      </w:r>
      <w:r>
        <w:rPr>
          <w:rFonts w:ascii="黑体" w:eastAsia="黑体" w:hAnsi="黑体" w:cs="黑体" w:hint="eastAsia"/>
        </w:rPr>
        <w:object>
          <v:shape id="_x0000_i1069" type="#_x0000_t75" alt="eqId11d71379442f28c038d367d49422cf90" style="width:7.2pt;height:13.2pt" o:ole="" coordsize="21600,21600" o:preferrelative="t" filled="f" stroked="f">
            <v:stroke joinstyle="miter"/>
            <v:imagedata r:id="rId127" o:title="eqId11d71379442f28c038d367d49422cf90"/>
            <o:lock v:ext="edit" aspectratio="t"/>
            <w10:anchorlock/>
          </v:shape>
          <o:OLEObject Type="Embed" ProgID="Equation.DSMT4" ShapeID="_x0000_i1069" DrawAspect="Content" ObjectID="_1468075768" r:id="rId128"/>
        </w:object>
      </w:r>
      <w:r>
        <w:rPr>
          <w:rFonts w:ascii="楷体" w:eastAsia="楷体" w:hAnsi="楷体" w:cs="楷体" w:hint="eastAsia"/>
          <w:color w:val="000000"/>
          <w:sz w:val="28"/>
        </w:rPr>
        <w:t>物体</w:t>
      </w:r>
      <w:r>
        <w:rPr>
          <w:rFonts w:ascii="楷体" w:eastAsia="楷体" w:hAnsi="楷体" w:cs="楷体" w:hint="eastAsia"/>
          <w:i/>
          <w:color w:val="000000"/>
          <w:sz w:val="28"/>
        </w:rPr>
        <w:t>A</w:t>
      </w:r>
      <w:r>
        <w:rPr>
          <w:rFonts w:ascii="楷体" w:eastAsia="楷体" w:hAnsi="楷体" w:cs="楷体" w:hint="eastAsia"/>
          <w:color w:val="000000"/>
          <w:sz w:val="28"/>
        </w:rPr>
        <w:t>还未落地</w:t>
      </w:r>
      <w:r>
        <w:rPr>
          <w:rFonts w:ascii="黑体" w:eastAsia="黑体" w:hAnsi="黑体" w:cs="黑体" w:hint="eastAsia"/>
        </w:rPr>
        <w:object>
          <v:shape id="_x0000_i1070" type="#_x0000_t75" alt="eqId987517758fad59f6f695761deb2a5ebd" style="width:7.2pt;height:13.2pt" o:ole="" coordsize="21600,21600" o:preferrelative="t" filled="f" stroked="f">
            <v:stroke joinstyle="miter"/>
            <v:imagedata r:id="rId129" o:title="eqId987517758fad59f6f695761deb2a5ebd"/>
            <o:lock v:ext="edit" aspectratio="t"/>
            <w10:anchorlock/>
          </v:shape>
          <o:OLEObject Type="Embed" ProgID="Equation.DSMT4" ShapeID="_x0000_i1070" DrawAspect="Content" ObjectID="_1468075769" r:id="rId130"/>
        </w:object>
      </w:r>
      <w:r>
        <w:rPr>
          <w:rFonts w:ascii="楷体" w:eastAsia="楷体" w:hAnsi="楷体" w:cs="楷体" w:hint="eastAsia"/>
          <w:color w:val="000000"/>
          <w:sz w:val="28"/>
        </w:rPr>
        <w:t>在同一地点以同样的速度向上抛出另一物体</w:t>
      </w:r>
      <w:r>
        <w:rPr>
          <w:rFonts w:ascii="楷体" w:eastAsia="楷体" w:hAnsi="楷体" w:cs="楷体" w:hint="eastAsia"/>
          <w:i/>
          <w:color w:val="000000"/>
          <w:sz w:val="28"/>
        </w:rPr>
        <w:t>B</w:t>
      </w:r>
      <w:r>
        <w:rPr>
          <w:rFonts w:ascii="楷体" w:eastAsia="楷体" w:hAnsi="楷体" w:cs="楷体" w:hint="eastAsia"/>
          <w:color w:val="000000"/>
          <w:sz w:val="28"/>
        </w:rPr>
        <w:t>，则</w:t>
      </w:r>
      <w:r>
        <w:rPr>
          <w:rFonts w:ascii="楷体" w:eastAsia="楷体" w:hAnsi="楷体" w:cs="楷体" w:hint="eastAsia"/>
          <w:i/>
          <w:color w:val="000000"/>
          <w:sz w:val="28"/>
        </w:rPr>
        <w:t>AB</w:t>
      </w:r>
      <w:r>
        <w:rPr>
          <w:rFonts w:ascii="楷体" w:eastAsia="楷体" w:hAnsi="楷体" w:cs="楷体" w:hint="eastAsia"/>
          <w:color w:val="000000"/>
          <w:sz w:val="28"/>
        </w:rPr>
        <w:t>相遇时距地面的高度是</w:t>
      </w:r>
    </w:p>
    <w:p>
      <w:pPr>
        <w:pStyle w:val="Normal0"/>
        <w:tabs>
          <w:tab w:val="left" w:pos="2078"/>
          <w:tab w:val="left" w:pos="4156"/>
          <w:tab w:val="left" w:pos="6234"/>
        </w:tabs>
        <w:spacing w:line="360" w:lineRule="auto"/>
        <w:jc w:val="left"/>
        <w:textAlignment w:val="center"/>
        <w:rPr>
          <w:rFonts w:ascii="黑体" w:eastAsia="黑体" w:hAnsi="黑体" w:cs="黑体" w:hint="eastAsia"/>
        </w:rPr>
      </w:pPr>
      <w:r>
        <w:rPr>
          <w:rFonts w:ascii="楷体" w:eastAsia="楷体" w:hAnsi="楷体" w:cs="楷体" w:hint="eastAsia"/>
          <w:color w:val="000000"/>
          <w:sz w:val="28"/>
        </w:rPr>
        <w:t>A．</w:t>
      </w:r>
      <w:r>
        <w:rPr>
          <w:rFonts w:ascii="黑体" w:eastAsia="黑体" w:hAnsi="黑体" w:cs="黑体" w:hint="eastAsia"/>
        </w:rPr>
        <w:object>
          <v:shape id="_x0000_i1071" type="#_x0000_t75" alt="eqIdae0adef9187aa0aefea1dfcee58e4dbf" style="width:47.4pt;height:31.2pt" o:ole="" coordsize="21600,21600" o:preferrelative="t" filled="f" stroked="f">
            <v:stroke joinstyle="miter"/>
            <v:imagedata r:id="rId131" o:title="eqIdae0adef9187aa0aefea1dfcee58e4dbf"/>
            <o:lock v:ext="edit" aspectratio="t"/>
            <w10:anchorlock/>
          </v:shape>
          <o:OLEObject Type="Embed" ProgID="Equation.DSMT4" ShapeID="_x0000_i1071" DrawAspect="Content" ObjectID="_1468075770" r:id="rId132"/>
        </w:object>
      </w:r>
      <w:r>
        <w:rPr>
          <w:rFonts w:ascii="楷体" w:eastAsia="楷体" w:hAnsi="楷体" w:cs="楷体" w:hint="eastAsia"/>
          <w:color w:val="000000"/>
          <w:sz w:val="28"/>
        </w:rPr>
        <w:tab/>
      </w:r>
      <w:r>
        <w:rPr>
          <w:rFonts w:ascii="楷体" w:eastAsia="楷体" w:hAnsi="楷体" w:cs="楷体" w:hint="eastAsia"/>
          <w:color w:val="000000"/>
          <w:sz w:val="28"/>
        </w:rPr>
        <w:t>B．</w:t>
      </w:r>
      <w:r>
        <w:rPr>
          <w:rFonts w:ascii="黑体" w:eastAsia="黑体" w:hAnsi="黑体" w:cs="黑体" w:hint="eastAsia"/>
        </w:rPr>
        <w:object>
          <v:shape id="_x0000_i1072" type="#_x0000_t75" alt="eqIdbaee0b556cb425989446ed928d35423a" style="width:47.4pt;height:31.2pt" o:ole="" coordsize="21600,21600" o:preferrelative="t" filled="f" stroked="f">
            <v:stroke joinstyle="miter"/>
            <v:imagedata r:id="rId133" o:title="eqIdbaee0b556cb425989446ed928d35423a"/>
            <o:lock v:ext="edit" aspectratio="t"/>
            <w10:anchorlock/>
          </v:shape>
          <o:OLEObject Type="Embed" ProgID="Equation.DSMT4" ShapeID="_x0000_i1072" DrawAspect="Content" ObjectID="_1468075771" r:id="rId134"/>
        </w:object>
      </w:r>
      <w:r>
        <w:rPr>
          <w:rFonts w:ascii="楷体" w:eastAsia="楷体" w:hAnsi="楷体" w:cs="楷体" w:hint="eastAsia"/>
          <w:color w:val="000000"/>
          <w:sz w:val="28"/>
        </w:rPr>
        <w:tab/>
      </w:r>
      <w:r>
        <w:rPr>
          <w:rFonts w:ascii="楷体" w:eastAsia="楷体" w:hAnsi="楷体" w:cs="楷体" w:hint="eastAsia"/>
          <w:color w:val="000000"/>
          <w:sz w:val="28"/>
        </w:rPr>
        <w:t>C．</w:t>
      </w:r>
      <w:r>
        <w:rPr>
          <w:rFonts w:ascii="黑体" w:eastAsia="黑体" w:hAnsi="黑体" w:cs="黑体" w:hint="eastAsia"/>
        </w:rPr>
        <w:object>
          <v:shape id="_x0000_i1073" type="#_x0000_t75" alt="eqId6de14ca1cf80347cf2a75b928a002dfb" style="width:47.4pt;height:31.2pt" o:ole="" coordsize="21600,21600" o:preferrelative="t" filled="f" stroked="f">
            <v:stroke joinstyle="miter"/>
            <v:imagedata r:id="rId135" o:title="eqId6de14ca1cf80347cf2a75b928a002dfb"/>
            <o:lock v:ext="edit" aspectratio="t"/>
            <w10:anchorlock/>
          </v:shape>
          <o:OLEObject Type="Embed" ProgID="Equation.DSMT4" ShapeID="_x0000_i1073" DrawAspect="Content" ObjectID="_1468075772" r:id="rId136"/>
        </w:object>
      </w:r>
      <w:r>
        <w:rPr>
          <w:rFonts w:ascii="楷体" w:eastAsia="楷体" w:hAnsi="楷体" w:cs="楷体" w:hint="eastAsia"/>
          <w:color w:val="000000"/>
          <w:sz w:val="28"/>
        </w:rPr>
        <w:tab/>
      </w:r>
      <w:r>
        <w:rPr>
          <w:rFonts w:ascii="楷体" w:eastAsia="楷体" w:hAnsi="楷体" w:cs="楷体" w:hint="eastAsia"/>
          <w:color w:val="000000"/>
          <w:sz w:val="28"/>
        </w:rPr>
        <w:t>D．</w:t>
      </w:r>
      <w:r>
        <w:rPr>
          <w:rFonts w:ascii="黑体" w:eastAsia="黑体" w:hAnsi="黑体" w:cs="黑体" w:hint="eastAsia"/>
        </w:rPr>
        <w:object>
          <v:shape id="_x0000_i1074" type="#_x0000_t75" alt="eqId5aa0e4e08c7a331eb98cf74e379984b7" style="width:46.8pt;height:30.6pt" o:ole="" coordsize="21600,21600" o:preferrelative="t" filled="f" stroked="f">
            <v:stroke joinstyle="miter"/>
            <v:imagedata r:id="rId137" o:title="eqId5aa0e4e08c7a331eb98cf74e379984b7"/>
            <o:lock v:ext="edit" aspectratio="t"/>
            <w10:anchorlock/>
          </v:shape>
          <o:OLEObject Type="Embed" ProgID="Equation.DSMT4" ShapeID="_x0000_i1074" DrawAspect="Content" ObjectID="_1468075773" r:id="rId138"/>
        </w:object>
      </w:r>
    </w:p>
    <w:p>
      <w:pPr>
        <w:pStyle w:val="Normal0"/>
        <w:spacing w:line="360" w:lineRule="auto"/>
        <w:jc w:val="left"/>
        <w:textAlignment w:val="center"/>
        <w:rPr>
          <w:rFonts w:ascii="黑体" w:eastAsia="黑体" w:hAnsi="黑体" w:cs="黑体" w:hint="eastAsia"/>
        </w:rPr>
        <w:sectPr>
          <w:footerReference w:type="default" r:id="rId139"/>
          <w:type w:val="nextPage"/>
          <w:pgSz w:w="11906" w:h="16838"/>
          <w:pgMar w:top="1417" w:right="1077" w:bottom="1417" w:left="1077" w:header="708" w:footer="708" w:gutter="0"/>
          <w:pgNumType w:start="10"/>
          <w:cols w:num="1" w:space="708"/>
          <w:titlePg w:val="0"/>
        </w:sectPr>
      </w:pPr>
      <w:r>
        <w:rPr>
          <w:rFonts w:ascii="楷体" w:eastAsia="楷体" w:hAnsi="楷体" w:cs="楷体" w:hint="eastAsia"/>
          <w:color w:val="000000"/>
          <w:sz w:val="28"/>
        </w:rPr>
        <w:t>6．从地面上以初速度2</w:t>
      </w:r>
      <w:r>
        <w:rPr>
          <w:rFonts w:ascii="楷体" w:eastAsia="楷体" w:hAnsi="楷体" w:cs="楷体" w:hint="eastAsia"/>
          <w:i/>
          <w:color w:val="000000"/>
          <w:sz w:val="28"/>
        </w:rPr>
        <w:t>v</w:t>
      </w:r>
      <w:r>
        <w:rPr>
          <w:rFonts w:ascii="楷体" w:eastAsia="楷体" w:hAnsi="楷体" w:cs="楷体" w:hint="eastAsia"/>
          <w:i/>
          <w:color w:val="000000"/>
          <w:sz w:val="28"/>
          <w:vertAlign w:val="subscript"/>
        </w:rPr>
        <w:t>0</w:t>
      </w:r>
      <w:r>
        <w:rPr>
          <w:rFonts w:ascii="楷体" w:eastAsia="楷体" w:hAnsi="楷体" w:cs="楷体" w:hint="eastAsia"/>
          <w:color w:val="000000"/>
          <w:sz w:val="28"/>
        </w:rPr>
        <w:t>竖直上抛一物体A，相隔</w:t>
      </w:r>
      <w:r>
        <w:rPr>
          <w:rFonts w:ascii="黑体" w:eastAsia="黑体" w:hAnsi="黑体" w:cs="黑体" w:hint="eastAsia"/>
        </w:rPr>
        <w:object>
          <v:shape id="_x0000_i1075" type="#_x0000_t75" alt="eqId54ec106b92bc77e6716692a61a15a0d4" style="width:13.2pt;height:12.6pt" o:ole="" coordsize="21600,21600" o:preferrelative="t" filled="f" stroked="f">
            <v:stroke joinstyle="miter"/>
            <v:imagedata r:id="rId140" o:title="eqId54ec106b92bc77e6716692a61a15a0d4"/>
            <o:lock v:ext="edit" aspectratio="t"/>
            <w10:anchorlock/>
          </v:shape>
          <o:OLEObject Type="Embed" ProgID="Equation.DSMT4" ShapeID="_x0000_i1075" DrawAspect="Content" ObjectID="_1468075774" r:id="rId141"/>
        </w:object>
      </w:r>
      <w:r>
        <w:rPr>
          <w:rFonts w:ascii="楷体" w:eastAsia="楷体" w:hAnsi="楷体" w:cs="楷体" w:hint="eastAsia"/>
          <w:color w:val="000000"/>
          <w:sz w:val="28"/>
        </w:rPr>
        <w:t>时间后又以初速度</w:t>
      </w:r>
      <w:r>
        <w:rPr>
          <w:rFonts w:ascii="楷体" w:eastAsia="楷体" w:hAnsi="楷体" w:cs="楷体" w:hint="eastAsia"/>
          <w:i/>
          <w:color w:val="000000"/>
          <w:sz w:val="28"/>
        </w:rPr>
        <w:t>v</w:t>
      </w:r>
      <w:r>
        <w:rPr>
          <w:rFonts w:ascii="楷体" w:eastAsia="楷体" w:hAnsi="楷体" w:cs="楷体" w:hint="eastAsia"/>
          <w:i/>
          <w:color w:val="000000"/>
          <w:sz w:val="28"/>
          <w:vertAlign w:val="subscript"/>
        </w:rPr>
        <w:t>0</w:t>
      </w:r>
      <w:r>
        <w:rPr>
          <w:rFonts w:ascii="楷体" w:eastAsia="楷体" w:hAnsi="楷体" w:cs="楷体" w:hint="eastAsia"/>
          <w:color w:val="000000"/>
          <w:sz w:val="28"/>
        </w:rPr>
        <w:t>从地面上竖直上抛另一物体B，下列说法正确的是（　　）</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A．要使A、B能在空中相遇,则两物体抛出的时间间隔</w:t>
      </w:r>
      <w:r>
        <w:rPr>
          <w:rFonts w:ascii="黑体" w:eastAsia="黑体" w:hAnsi="黑体" w:cs="黑体" w:hint="eastAsia"/>
        </w:rPr>
        <w:object>
          <v:shape id="_x0000_i1076" type="#_x0000_t75" alt="eqId3385f1a1628a9373a187d1f14f09f5be" style="width:60pt;height:28.8pt" o:ole="" coordsize="21600,21600" o:preferrelative="t" filled="f" stroked="f">
            <v:stroke joinstyle="miter"/>
            <v:imagedata r:id="rId142" o:title="eqId3385f1a1628a9373a187d1f14f09f5be"/>
            <o:lock v:ext="edit" aspectratio="t"/>
            <w10:anchorlock/>
          </v:shape>
          <o:OLEObject Type="Embed" ProgID="Equation.DSMT4" ShapeID="_x0000_i1076" DrawAspect="Content" ObjectID="_1468075775" r:id="rId143"/>
        </w:objec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B．要使A、B能在空中相遇,则两物体抛出的时间间隔</w:t>
      </w:r>
      <w:r>
        <w:rPr>
          <w:rFonts w:ascii="黑体" w:eastAsia="黑体" w:hAnsi="黑体" w:cs="黑体" w:hint="eastAsia"/>
        </w:rPr>
        <w:object>
          <v:shape id="_x0000_i1077" type="#_x0000_t75" alt="eqId5dd5e7cbab855889bb5049c1e6cec1ed" style="width:65.4pt;height:28.8pt" o:ole="" coordsize="21600,21600" o:preferrelative="t" filled="f" stroked="f">
            <v:stroke joinstyle="miter"/>
            <v:imagedata r:id="rId144" o:title="eqId5dd5e7cbab855889bb5049c1e6cec1ed"/>
            <o:lock v:ext="edit" aspectratio="t"/>
            <w10:anchorlock/>
          </v:shape>
          <o:OLEObject Type="Embed" ProgID="Equation.DSMT4" ShapeID="_x0000_i1077" DrawAspect="Content" ObjectID="_1468075776" r:id="rId145"/>
        </w:objec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C．要使B在上升时与A相遇，则两物体抛出的时间间隔</w:t>
      </w:r>
      <w:r>
        <w:rPr>
          <w:rFonts w:ascii="黑体" w:eastAsia="黑体" w:hAnsi="黑体" w:cs="黑体" w:hint="eastAsia"/>
        </w:rPr>
        <w:object>
          <v:shape id="_x0000_i1078" type="#_x0000_t75" alt="eqIdc5d692a87bf524be62dff2ec87925095" style="width:82.8pt;height:28.8pt" o:ole="" coordsize="21600,21600" o:preferrelative="t" filled="f" stroked="f">
            <v:stroke joinstyle="miter"/>
            <v:imagedata r:id="rId146" o:title="eqIdc5d692a87bf524be62dff2ec87925095"/>
            <o:lock v:ext="edit" aspectratio="t"/>
            <w10:anchorlock/>
          </v:shape>
          <o:OLEObject Type="Embed" ProgID="Equation.DSMT4" ShapeID="_x0000_i1078" DrawAspect="Content" ObjectID="_1468075777" r:id="rId147"/>
        </w:objec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D．要使B在上升时与A相遇，则两物体抛出的时间间隔</w:t>
      </w:r>
      <w:r>
        <w:rPr>
          <w:rFonts w:ascii="黑体" w:eastAsia="黑体" w:hAnsi="黑体" w:cs="黑体" w:hint="eastAsia"/>
        </w:rPr>
        <w:object>
          <v:shape id="_x0000_i1079" type="#_x0000_t75" alt="eqId2e3d58c733b555d6f54f7e084a1645c8" style="width:93pt;height:31.8pt" o:ole="" coordsize="21600,21600" o:preferrelative="t" filled="f" stroked="f">
            <v:stroke joinstyle="miter"/>
            <v:imagedata r:id="rId148" o:title="eqId2e3d58c733b555d6f54f7e084a1645c8"/>
            <o:lock v:ext="edit" aspectratio="t"/>
            <w10:anchorlock/>
          </v:shape>
          <o:OLEObject Type="Embed" ProgID="Equation.DSMT4" ShapeID="_x0000_i1079" DrawAspect="Content" ObjectID="_1468075778" r:id="rId149"/>
        </w:object>
      </w:r>
    </w:p>
    <w:p>
      <w:pPr>
        <w:pStyle w:val="PlainText"/>
        <w:tabs>
          <w:tab w:val="left" w:pos="5670"/>
        </w:tabs>
        <w:spacing w:line="360" w:lineRule="auto"/>
        <w:rPr>
          <w:rFonts w:ascii="黑体" w:eastAsia="黑体" w:hAnsi="黑体" w:cs="黑体" w:hint="eastAsia"/>
        </w:rPr>
      </w:pPr>
      <w:r>
        <w:rPr>
          <w:rFonts w:ascii="黑体" w:eastAsia="黑体" w:hAnsi="黑体" w:cs="黑体" w:hint="eastAsia"/>
        </w:rPr>
        <w:drawing>
          <wp:inline distT="0" distB="0" distL="114300" distR="114300">
            <wp:extent cx="6184900" cy="298450"/>
            <wp:effectExtent l="0" t="0" r="6350" b="6350"/>
            <wp:docPr id="1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1"/>
                    <pic:cNvPicPr>
                      <a:picLocks noChangeAspect="1"/>
                    </pic:cNvPicPr>
                  </pic:nvPicPr>
                  <pic:blipFill>
                    <a:blip xmlns:r="http://schemas.openxmlformats.org/officeDocument/2006/relationships" r:embed="rId150"/>
                    <a:stretch>
                      <a:fillRect/>
                    </a:stretch>
                  </pic:blipFill>
                  <pic:spPr>
                    <a:xfrm>
                      <a:off x="0" y="0"/>
                      <a:ext cx="6184900" cy="298450"/>
                    </a:xfrm>
                    <a:prstGeom prst="rect">
                      <a:avLst/>
                    </a:prstGeom>
                    <a:noFill/>
                    <a:ln>
                      <a:noFill/>
                    </a:ln>
                  </pic:spPr>
                </pic:pic>
              </a:graphicData>
            </a:graphic>
          </wp:inline>
        </w:drawing>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1．（2021年湖北高考真题）2019年，我国运动员陈芋汐获得国际泳联世锦赛女子单人10米跳台冠军。某轮比赛中，陈芋汐在跳台上倒立静止，然后下落，前5 m完成技术动作，随后5 m完成姿态调整。假设整个下落过程近似为自由落体运动，重力加速度大小取10 m/s</w:t>
      </w:r>
      <w:r>
        <w:rPr>
          <w:rFonts w:ascii="楷体" w:eastAsia="楷体" w:hAnsi="楷体" w:cs="楷体" w:hint="eastAsia"/>
          <w:color w:val="000000"/>
          <w:sz w:val="28"/>
          <w:vertAlign w:val="superscript"/>
        </w:rPr>
        <w:t>2</w:t>
      </w:r>
      <w:r>
        <w:rPr>
          <w:rFonts w:ascii="楷体" w:eastAsia="楷体" w:hAnsi="楷体" w:cs="楷体" w:hint="eastAsia"/>
          <w:color w:val="000000"/>
          <w:sz w:val="28"/>
        </w:rPr>
        <w:t>，则她用于姿态调整的时间约为（　　）</w:t>
      </w:r>
    </w:p>
    <w:p>
      <w:pPr>
        <w:pStyle w:val="Normal0"/>
        <w:tabs>
          <w:tab w:val="left" w:pos="2078"/>
          <w:tab w:val="left" w:pos="4156"/>
          <w:tab w:val="left" w:pos="6234"/>
        </w:tabs>
        <w:spacing w:line="360" w:lineRule="auto"/>
        <w:jc w:val="left"/>
        <w:textAlignment w:val="center"/>
        <w:rPr>
          <w:rFonts w:ascii="黑体" w:eastAsia="黑体" w:hAnsi="黑体" w:cs="黑体" w:hint="eastAsia"/>
        </w:rPr>
      </w:pPr>
      <w:r>
        <w:rPr>
          <w:rFonts w:ascii="楷体" w:eastAsia="楷体" w:hAnsi="楷体" w:cs="楷体" w:hint="eastAsia"/>
          <w:color w:val="000000"/>
          <w:sz w:val="28"/>
        </w:rPr>
        <w:t>A．0.2 s</w:t>
      </w:r>
      <w:r>
        <w:rPr>
          <w:rFonts w:ascii="楷体" w:eastAsia="楷体" w:hAnsi="楷体" w:cs="楷体" w:hint="eastAsia"/>
          <w:color w:val="000000"/>
          <w:sz w:val="28"/>
        </w:rPr>
        <w:tab/>
      </w:r>
      <w:r>
        <w:rPr>
          <w:rFonts w:ascii="楷体" w:eastAsia="楷体" w:hAnsi="楷体" w:cs="楷体" w:hint="eastAsia"/>
          <w:color w:val="000000"/>
          <w:sz w:val="28"/>
        </w:rPr>
        <w:t>B．0.4s</w:t>
      </w:r>
      <w:r>
        <w:rPr>
          <w:rFonts w:ascii="楷体" w:eastAsia="楷体" w:hAnsi="楷体" w:cs="楷体" w:hint="eastAsia"/>
          <w:color w:val="000000"/>
          <w:sz w:val="28"/>
        </w:rPr>
        <w:tab/>
      </w:r>
      <w:r>
        <w:rPr>
          <w:rFonts w:ascii="楷体" w:eastAsia="楷体" w:hAnsi="楷体" w:cs="楷体" w:hint="eastAsia"/>
          <w:color w:val="000000"/>
          <w:sz w:val="28"/>
        </w:rPr>
        <w:t>C．1.0 s</w:t>
      </w:r>
      <w:r>
        <w:rPr>
          <w:rFonts w:ascii="楷体" w:eastAsia="楷体" w:hAnsi="楷体" w:cs="楷体" w:hint="eastAsia"/>
          <w:color w:val="000000"/>
          <w:sz w:val="28"/>
        </w:rPr>
        <w:tab/>
      </w:r>
      <w:r>
        <w:rPr>
          <w:rFonts w:ascii="楷体" w:eastAsia="楷体" w:hAnsi="楷体" w:cs="楷体" w:hint="eastAsia"/>
          <w:color w:val="000000"/>
          <w:sz w:val="28"/>
        </w:rPr>
        <w:t>D．1.4s</w:t>
      </w:r>
    </w:p>
    <w:p>
      <w:pPr>
        <w:pStyle w:val="Normal0"/>
        <w:spacing w:line="360" w:lineRule="auto"/>
        <w:jc w:val="left"/>
        <w:textAlignment w:val="center"/>
        <w:rPr>
          <w:rFonts w:ascii="黑体" w:eastAsia="黑体" w:hAnsi="黑体" w:cs="黑体" w:hint="eastAsia"/>
        </w:rPr>
      </w:pPr>
      <w:r>
        <w:rPr>
          <w:rFonts w:ascii="楷体" w:eastAsia="楷体" w:hAnsi="楷体" w:cs="楷体" w:hint="eastAsia"/>
          <w:color w:val="000000"/>
          <w:sz w:val="28"/>
        </w:rPr>
        <w:t>2．（2021年河北高考真题）铯原子钟是精确的计时仪器，图1中铯原子从</w:t>
      </w:r>
      <w:r>
        <w:rPr>
          <w:rFonts w:ascii="楷体" w:eastAsia="楷体" w:hAnsi="楷体" w:cs="楷体" w:hint="eastAsia"/>
          <w:i/>
          <w:color w:val="000000"/>
          <w:sz w:val="28"/>
        </w:rPr>
        <w:t>O</w:t>
      </w:r>
      <w:r>
        <w:rPr>
          <w:rFonts w:ascii="楷体" w:eastAsia="楷体" w:hAnsi="楷体" w:cs="楷体" w:hint="eastAsia"/>
          <w:color w:val="000000"/>
          <w:sz w:val="28"/>
        </w:rPr>
        <w:t>点以</w:t>
      </w:r>
      <w:r>
        <w:rPr>
          <w:rFonts w:ascii="黑体" w:eastAsia="黑体" w:hAnsi="黑体" w:cs="黑体" w:hint="eastAsia"/>
        </w:rPr>
        <w:object>
          <v:shape id="_x0000_i1080" type="#_x0000_t75" alt="eqId63a0a107ab307dec463c7a62943e3eff" style="width:33.6pt;height:12pt" o:ole="" coordsize="21600,21600" o:preferrelative="t" filled="f" stroked="f">
            <v:stroke joinstyle="miter"/>
            <v:imagedata r:id="rId151" o:title="eqId63a0a107ab307dec463c7a62943e3eff"/>
            <o:lock v:ext="edit" aspectratio="t"/>
            <w10:anchorlock/>
          </v:shape>
          <o:OLEObject Type="Embed" ProgID="Equation.DSMT4" ShapeID="_x0000_i1080" DrawAspect="Content" ObjectID="_1468075779" r:id="rId152"/>
        </w:object>
      </w:r>
      <w:r>
        <w:rPr>
          <w:rFonts w:ascii="楷体" w:eastAsia="楷体" w:hAnsi="楷体" w:cs="楷体" w:hint="eastAsia"/>
          <w:color w:val="000000"/>
          <w:sz w:val="28"/>
        </w:rPr>
        <w:t>的初速度在真空中做平抛运动，到达竖直平面</w:t>
      </w:r>
      <w:r>
        <w:rPr>
          <w:rFonts w:ascii="黑体" w:eastAsia="黑体" w:hAnsi="黑体" w:cs="黑体" w:hint="eastAsia"/>
        </w:rPr>
        <w:object>
          <v:shape id="_x0000_i1081" type="#_x0000_t75" alt="eqId411461db15ee8086332c531e086c40c7" style="width:20.4pt;height:12.6pt" o:ole="" coordsize="21600,21600" o:preferrelative="t" filled="f" stroked="f">
            <v:stroke joinstyle="miter"/>
            <v:imagedata r:id="rId153" o:title="eqId411461db15ee8086332c531e086c40c7"/>
            <o:lock v:ext="edit" aspectratio="t"/>
            <w10:anchorlock/>
          </v:shape>
          <o:OLEObject Type="Embed" ProgID="Equation.DSMT4" ShapeID="_x0000_i1081" DrawAspect="Content" ObjectID="_1468075780" r:id="rId154"/>
        </w:object>
      </w:r>
      <w:r>
        <w:rPr>
          <w:rFonts w:ascii="楷体" w:eastAsia="楷体" w:hAnsi="楷体" w:cs="楷体" w:hint="eastAsia"/>
          <w:color w:val="000000"/>
          <w:sz w:val="28"/>
        </w:rPr>
        <w:t>所用时间为</w:t>
      </w:r>
      <w:r>
        <w:rPr>
          <w:rFonts w:ascii="黑体" w:eastAsia="黑体" w:hAnsi="黑体" w:cs="黑体" w:hint="eastAsia"/>
        </w:rPr>
        <w:object>
          <v:shape id="_x0000_i1082" type="#_x0000_t75" alt="eqId87c7eb49a823f757461cd5260757b088" style="width:9pt;height:16.2pt" o:ole="" coordsize="21600,21600" o:preferrelative="t" filled="f" stroked="f">
            <v:stroke joinstyle="miter"/>
            <v:imagedata r:id="rId155" o:title="eqId87c7eb49a823f757461cd5260757b088"/>
            <o:lock v:ext="edit" aspectratio="t"/>
            <w10:anchorlock/>
          </v:shape>
          <o:OLEObject Type="Embed" ProgID="Equation.DSMT4" ShapeID="_x0000_i1082" DrawAspect="Content" ObjectID="_1468075781" r:id="rId156"/>
        </w:object>
      </w:r>
      <w:r>
        <w:rPr>
          <w:rFonts w:ascii="楷体" w:eastAsia="楷体" w:hAnsi="楷体" w:cs="楷体" w:hint="eastAsia"/>
          <w:color w:val="000000"/>
          <w:sz w:val="28"/>
        </w:rPr>
        <w:t>；图2中铯原子在真空中从</w:t>
      </w:r>
      <w:r>
        <w:rPr>
          <w:rFonts w:ascii="楷体" w:eastAsia="楷体" w:hAnsi="楷体" w:cs="楷体" w:hint="eastAsia"/>
          <w:i/>
          <w:color w:val="000000"/>
          <w:sz w:val="28"/>
        </w:rPr>
        <w:t>P</w:t>
      </w:r>
      <w:r>
        <w:rPr>
          <w:rFonts w:ascii="楷体" w:eastAsia="楷体" w:hAnsi="楷体" w:cs="楷体" w:hint="eastAsia"/>
          <w:color w:val="000000"/>
          <w:sz w:val="28"/>
        </w:rPr>
        <w:t>点做竖直上抛运动，到达最高点</w:t>
      </w:r>
      <w:r>
        <w:rPr>
          <w:rFonts w:ascii="楷体" w:eastAsia="楷体" w:hAnsi="楷体" w:cs="楷体" w:hint="eastAsia"/>
          <w:i/>
          <w:color w:val="000000"/>
          <w:sz w:val="28"/>
        </w:rPr>
        <w:t>Q</w:t>
      </w:r>
      <w:r>
        <w:rPr>
          <w:rFonts w:ascii="楷体" w:eastAsia="楷体" w:hAnsi="楷体" w:cs="楷体" w:hint="eastAsia"/>
          <w:color w:val="000000"/>
          <w:sz w:val="28"/>
        </w:rPr>
        <w:t>再返回</w:t>
      </w:r>
      <w:r>
        <w:rPr>
          <w:rFonts w:ascii="楷体" w:eastAsia="楷体" w:hAnsi="楷体" w:cs="楷体" w:hint="eastAsia"/>
          <w:i/>
          <w:color w:val="000000"/>
          <w:sz w:val="28"/>
        </w:rPr>
        <w:t>P</w:t>
      </w:r>
      <w:r>
        <w:rPr>
          <w:rFonts w:ascii="楷体" w:eastAsia="楷体" w:hAnsi="楷体" w:cs="楷体" w:hint="eastAsia"/>
          <w:color w:val="000000"/>
          <w:sz w:val="28"/>
        </w:rPr>
        <w:t>点，整个过程所用时间为</w:t>
      </w:r>
      <w:r>
        <w:rPr>
          <w:rFonts w:ascii="黑体" w:eastAsia="黑体" w:hAnsi="黑体" w:cs="黑体" w:hint="eastAsia"/>
        </w:rPr>
        <w:object>
          <v:shape id="_x0000_i1083" type="#_x0000_t75" alt="eqId5cd84a8f95166367063218ee03ffd5a7" style="width:9.6pt;height:15pt" o:ole="" coordsize="21600,21600" o:preferrelative="t" filled="f" stroked="f">
            <v:stroke joinstyle="miter"/>
            <v:imagedata r:id="rId157" o:title="eqId5cd84a8f95166367063218ee03ffd5a7"/>
            <o:lock v:ext="edit" aspectratio="t"/>
            <w10:anchorlock/>
          </v:shape>
          <o:OLEObject Type="Embed" ProgID="Equation.DSMT4" ShapeID="_x0000_i1083" DrawAspect="Content" ObjectID="_1468075782" r:id="rId158"/>
        </w:object>
      </w:r>
      <w:r>
        <w:rPr>
          <w:rFonts w:ascii="楷体" w:eastAsia="楷体" w:hAnsi="楷体" w:cs="楷体" w:hint="eastAsia"/>
          <w:color w:val="000000"/>
          <w:sz w:val="28"/>
        </w:rPr>
        <w:t>，</w:t>
      </w:r>
      <w:r>
        <w:rPr>
          <w:rFonts w:ascii="楷体" w:eastAsia="楷体" w:hAnsi="楷体" w:cs="楷体" w:hint="eastAsia"/>
          <w:i/>
          <w:color w:val="000000"/>
          <w:sz w:val="28"/>
        </w:rPr>
        <w:t>O</w:t>
      </w:r>
      <w:r>
        <w:rPr>
          <w:rFonts w:ascii="楷体" w:eastAsia="楷体" w:hAnsi="楷体" w:cs="楷体" w:hint="eastAsia"/>
          <w:color w:val="000000"/>
          <w:sz w:val="28"/>
        </w:rPr>
        <w:t>点到竖直平面</w:t>
      </w:r>
      <w:r>
        <w:rPr>
          <w:rFonts w:ascii="黑体" w:eastAsia="黑体" w:hAnsi="黑体" w:cs="黑体" w:hint="eastAsia"/>
        </w:rPr>
        <w:object>
          <v:shape id="_x0000_i1084" type="#_x0000_t75" alt="eqId411461db15ee8086332c531e086c40c7" style="width:20.4pt;height:12.6pt" o:ole="" coordsize="21600,21600" o:preferrelative="t" filled="f" stroked="f">
            <v:stroke joinstyle="miter"/>
            <v:imagedata r:id="rId153" o:title="eqId411461db15ee8086332c531e086c40c7"/>
            <o:lock v:ext="edit" aspectratio="t"/>
            <w10:anchorlock/>
          </v:shape>
          <o:OLEObject Type="Embed" ProgID="Equation.DSMT4" ShapeID="_x0000_i1084" DrawAspect="Content" ObjectID="_1468075783" r:id="rId159"/>
        </w:object>
      </w:r>
      <w:r>
        <w:rPr>
          <w:rFonts w:ascii="楷体" w:eastAsia="楷体" w:hAnsi="楷体" w:cs="楷体" w:hint="eastAsia"/>
          <w:color w:val="000000"/>
          <w:sz w:val="28"/>
        </w:rPr>
        <w:t>、</w:t>
      </w:r>
      <w:r>
        <w:rPr>
          <w:rFonts w:ascii="楷体" w:eastAsia="楷体" w:hAnsi="楷体" w:cs="楷体" w:hint="eastAsia"/>
          <w:i/>
          <w:color w:val="000000"/>
          <w:sz w:val="28"/>
        </w:rPr>
        <w:t>P</w:t>
      </w:r>
      <w:r>
        <w:rPr>
          <w:rFonts w:ascii="楷体" w:eastAsia="楷体" w:hAnsi="楷体" w:cs="楷体" w:hint="eastAsia"/>
          <w:color w:val="000000"/>
          <w:sz w:val="28"/>
        </w:rPr>
        <w:t>点到</w:t>
      </w:r>
      <w:r>
        <w:rPr>
          <w:rFonts w:ascii="楷体" w:eastAsia="楷体" w:hAnsi="楷体" w:cs="楷体" w:hint="eastAsia"/>
          <w:i/>
          <w:color w:val="000000"/>
          <w:sz w:val="28"/>
        </w:rPr>
        <w:t>Q</w:t>
      </w:r>
      <w:r>
        <w:rPr>
          <w:rFonts w:ascii="楷体" w:eastAsia="楷体" w:hAnsi="楷体" w:cs="楷体" w:hint="eastAsia"/>
          <w:color w:val="000000"/>
          <w:sz w:val="28"/>
        </w:rPr>
        <w:t>点的距离均为</w:t>
      </w:r>
      <w:r>
        <w:rPr>
          <w:rFonts w:ascii="黑体" w:eastAsia="黑体" w:hAnsi="黑体" w:cs="黑体" w:hint="eastAsia"/>
        </w:rPr>
        <w:object>
          <v:shape id="_x0000_i1085" type="#_x0000_t75" alt="eqId4ab2bd53186eb5c2dc134d7cef9fa331" style="width:24.6pt;height:12.6pt" o:ole="" coordsize="21600,21600" o:preferrelative="t" filled="f" stroked="f">
            <v:stroke joinstyle="miter"/>
            <v:imagedata r:id="rId160" o:title="eqId4ab2bd53186eb5c2dc134d7cef9fa331"/>
            <o:lock v:ext="edit" aspectratio="t"/>
            <w10:anchorlock/>
          </v:shape>
          <o:OLEObject Type="Embed" ProgID="Equation.DSMT4" ShapeID="_x0000_i1085" DrawAspect="Content" ObjectID="_1468075784" r:id="rId161"/>
        </w:object>
      </w:r>
      <w:r>
        <w:rPr>
          <w:rFonts w:ascii="楷体" w:eastAsia="楷体" w:hAnsi="楷体" w:cs="楷体" w:hint="eastAsia"/>
          <w:color w:val="000000"/>
          <w:sz w:val="28"/>
        </w:rPr>
        <w:t>，重力加速度取</w:t>
      </w:r>
      <w:r>
        <w:rPr>
          <w:rFonts w:ascii="黑体" w:eastAsia="黑体" w:hAnsi="黑体" w:cs="黑体" w:hint="eastAsia"/>
        </w:rPr>
        <w:object>
          <v:shape id="_x0000_i1086" type="#_x0000_t75" alt="eqId799edf593e3ba2b2372a83d9782be3a2" style="width:49.2pt;height:15.6pt" o:ole="" coordsize="21600,21600" o:preferrelative="t" filled="f" stroked="f">
            <v:stroke joinstyle="miter"/>
            <v:imagedata r:id="rId28" o:title="eqId799edf593e3ba2b2372a83d9782be3a2"/>
            <o:lock v:ext="edit" aspectratio="t"/>
            <w10:anchorlock/>
          </v:shape>
          <o:OLEObject Type="Embed" ProgID="Equation.DSMT4" ShapeID="_x0000_i1086" DrawAspect="Content" ObjectID="_1468075785" r:id="rId162"/>
        </w:object>
      </w:r>
      <w:r>
        <w:rPr>
          <w:rFonts w:ascii="楷体" w:eastAsia="楷体" w:hAnsi="楷体" w:cs="楷体" w:hint="eastAsia"/>
          <w:color w:val="000000"/>
          <w:sz w:val="28"/>
        </w:rPr>
        <w:t>，则</w:t>
      </w:r>
      <w:r>
        <w:rPr>
          <w:rFonts w:ascii="黑体" w:eastAsia="黑体" w:hAnsi="黑体" w:cs="黑体" w:hint="eastAsia"/>
        </w:rPr>
        <w:object>
          <v:shape id="_x0000_i1087" type="#_x0000_t75" alt="eqIdcb12c7085ac80b0b2d6393764a0be9cd" style="width:21pt;height:15.6pt" o:ole="" coordsize="21600,21600" o:preferrelative="t" filled="f" stroked="f">
            <v:stroke joinstyle="miter"/>
            <v:imagedata r:id="rId163" o:title="eqIdcb12c7085ac80b0b2d6393764a0be9cd"/>
            <o:lock v:ext="edit" aspectratio="t"/>
            <w10:anchorlock/>
          </v:shape>
          <o:OLEObject Type="Embed" ProgID="Equation.DSMT4" ShapeID="_x0000_i1087" DrawAspect="Content" ObjectID="_1468075786" r:id="rId164"/>
        </w:object>
      </w:r>
      <w:r>
        <w:rPr>
          <w:rFonts w:ascii="楷体" w:eastAsia="楷体" w:hAnsi="楷体" w:cs="楷体" w:hint="eastAsia"/>
          <w:color w:val="000000"/>
          <w:sz w:val="28"/>
        </w:rPr>
        <w:t>为（　　）</w:t>
      </w:r>
    </w:p>
    <w:p>
      <w:pPr>
        <w:pStyle w:val="Normal0"/>
        <w:spacing w:line="360" w:lineRule="auto"/>
        <w:jc w:val="left"/>
        <w:textAlignment w:val="center"/>
        <w:rPr>
          <w:rFonts w:ascii="黑体" w:eastAsia="黑体" w:hAnsi="黑体" w:cs="黑体" w:hint="eastAsia"/>
        </w:rPr>
      </w:pPr>
      <w:r>
        <w:rPr>
          <w:rFonts w:ascii="黑体" w:eastAsia="黑体" w:hAnsi="黑体" w:cs="黑体" w:hint="eastAsia"/>
          <w:kern w:val="0"/>
          <w:sz w:val="24"/>
          <w:szCs w:val="24"/>
        </w:rPr>
        <w:drawing>
          <wp:inline distT="0" distB="0" distL="114300" distR="114300">
            <wp:extent cx="2914650" cy="1343025"/>
            <wp:effectExtent l="0" t="0" r="11430" b="13335"/>
            <wp:docPr id="100019" name="图片 100019" descr="@@@44bf4395-e5fe-44db-bd58-9c2db7e34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44bf4395-e5fe-44db-bd58-9c2db7e34470"/>
                    <pic:cNvPicPr>
                      <a:picLocks noChangeAspect="1"/>
                    </pic:cNvPicPr>
                  </pic:nvPicPr>
                  <pic:blipFill>
                    <a:blip xmlns:r="http://schemas.openxmlformats.org/officeDocument/2006/relationships" r:embed="rId165"/>
                    <a:stretch>
                      <a:fillRect/>
                    </a:stretch>
                  </pic:blipFill>
                  <pic:spPr>
                    <a:xfrm>
                      <a:off x="0" y="0"/>
                      <a:ext cx="2914650" cy="1343025"/>
                    </a:xfrm>
                    <a:prstGeom prst="rect">
                      <a:avLst/>
                    </a:prstGeom>
                  </pic:spPr>
                </pic:pic>
              </a:graphicData>
            </a:graphic>
          </wp:inline>
        </w:drawing>
      </w:r>
    </w:p>
    <w:p>
      <w:pPr>
        <w:pStyle w:val="Normal0"/>
        <w:tabs>
          <w:tab w:val="left" w:pos="2078"/>
          <w:tab w:val="left" w:pos="4156"/>
          <w:tab w:val="left" w:pos="6234"/>
        </w:tabs>
        <w:spacing w:line="360" w:lineRule="auto"/>
        <w:jc w:val="left"/>
        <w:textAlignment w:val="center"/>
        <w:rPr>
          <w:rFonts w:ascii="黑体" w:eastAsia="黑体" w:hAnsi="黑体" w:cs="黑体" w:hint="eastAsia"/>
        </w:rPr>
        <w:sectPr>
          <w:footerReference w:type="default" r:id="rId166"/>
          <w:type w:val="nextPage"/>
          <w:pgSz w:w="11906" w:h="16838"/>
          <w:pgMar w:top="1417" w:right="1077" w:bottom="1417" w:left="1077" w:header="708" w:footer="708" w:gutter="0"/>
          <w:pgNumType w:start="11"/>
          <w:cols w:num="1" w:space="708"/>
          <w:titlePg w:val="0"/>
        </w:sectPr>
      </w:pPr>
      <w:r>
        <w:rPr>
          <w:rFonts w:ascii="楷体" w:eastAsia="楷体" w:hAnsi="楷体" w:cs="楷体" w:hint="eastAsia"/>
          <w:color w:val="000000"/>
          <w:sz w:val="28"/>
        </w:rPr>
        <w:t>A．100∶1</w:t>
      </w:r>
      <w:r>
        <w:rPr>
          <w:rFonts w:ascii="楷体" w:eastAsia="楷体" w:hAnsi="楷体" w:cs="楷体" w:hint="eastAsia"/>
          <w:color w:val="000000"/>
          <w:sz w:val="28"/>
        </w:rPr>
        <w:tab/>
      </w:r>
      <w:r>
        <w:rPr>
          <w:rFonts w:ascii="楷体" w:eastAsia="楷体" w:hAnsi="楷体" w:cs="楷体" w:hint="eastAsia"/>
          <w:color w:val="000000"/>
          <w:sz w:val="28"/>
        </w:rPr>
        <w:t>B．1∶100</w:t>
      </w:r>
      <w:r>
        <w:rPr>
          <w:rFonts w:ascii="楷体" w:eastAsia="楷体" w:hAnsi="楷体" w:cs="楷体" w:hint="eastAsia"/>
          <w:color w:val="000000"/>
          <w:sz w:val="28"/>
        </w:rPr>
        <w:tab/>
      </w:r>
      <w:r>
        <w:rPr>
          <w:rFonts w:ascii="楷体" w:eastAsia="楷体" w:hAnsi="楷体" w:cs="楷体" w:hint="eastAsia"/>
          <w:color w:val="000000"/>
          <w:sz w:val="28"/>
        </w:rPr>
        <w:t>C．1∶200</w:t>
      </w:r>
      <w:r>
        <w:rPr>
          <w:rFonts w:ascii="楷体" w:eastAsia="楷体" w:hAnsi="楷体" w:cs="楷体" w:hint="eastAsia"/>
          <w:color w:val="000000"/>
          <w:sz w:val="28"/>
        </w:rPr>
        <w:tab/>
      </w:r>
      <w:r>
        <w:rPr>
          <w:rFonts w:ascii="楷体" w:eastAsia="楷体" w:hAnsi="楷体" w:cs="楷体" w:hint="eastAsia"/>
          <w:color w:val="000000"/>
          <w:sz w:val="28"/>
        </w:rPr>
        <w:t>D．200∶1</w:t>
      </w:r>
    </w:p>
    <w:p>
      <w:pPr>
        <w:sectPr>
          <w:footerReference w:type="default" r:id="rId167"/>
          <w:type w:val="nextPage"/>
          <w:pgSz w:w="11906" w:h="16838"/>
          <w:pgMar w:top="1417" w:right="1077" w:bottom="1417" w:left="1077" w:header="708" w:footer="708" w:gutter="0"/>
          <w:pgNumType w:start="12"/>
          <w:cols w:num="1" w:space="708"/>
          <w:titlePg w:val="0"/>
        </w:sectPr>
      </w:pPr>
    </w:p>
    <w:p>
      <w:pPr>
        <w:pStyle w:val="Normal0"/>
        <w:spacing w:before="480" w:beforeLines="200" w:line="480" w:lineRule="auto"/>
        <w:jc w:val="center"/>
        <w:rPr>
          <w:rFonts w:ascii="黑体" w:eastAsia="黑体" w:hAnsi="黑体" w:cs="黑体" w:hint="eastAsia"/>
          <w:b/>
          <w:bCs/>
          <w:sz w:val="44"/>
          <w:szCs w:val="44"/>
        </w:rPr>
      </w:pPr>
      <w:r>
        <w:rPr>
          <w:rFonts w:ascii="黑体" w:eastAsia="黑体" w:hAnsi="黑体" w:cs="黑体" w:hint="eastAsia"/>
          <w:b/>
          <w:bCs/>
          <w:sz w:val="44"/>
          <w:szCs w:val="44"/>
        </w:rPr>
        <w:drawing>
          <wp:anchor distT="0" distB="0" distL="114300" distR="114300" simplePos="0" relativeHeight="251662336" behindDoc="0" locked="0" layoutInCell="1" allowOverlap="1">
            <wp:simplePos x="0" y="0"/>
            <wp:positionH relativeFrom="page">
              <wp:posOffset>10337800</wp:posOffset>
            </wp:positionH>
            <wp:positionV relativeFrom="topMargin">
              <wp:posOffset>12128500</wp:posOffset>
            </wp:positionV>
            <wp:extent cx="342900" cy="469900"/>
            <wp:effectExtent l="0" t="0" r="0" b="6350"/>
            <wp:wrapNone/>
            <wp:docPr id="100208" name="图片 100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08" name="图片 100208"/>
                    <pic:cNvPicPr>
                      <a:picLocks noChangeAspect="1"/>
                    </pic:cNvPicPr>
                  </pic:nvPicPr>
                  <pic:blipFill>
                    <a:blip xmlns:r="http://schemas.openxmlformats.org/officeDocument/2006/relationships" r:embed="rId168"/>
                    <a:stretch>
                      <a:fillRect/>
                    </a:stretch>
                  </pic:blipFill>
                  <pic:spPr>
                    <a:xfrm>
                      <a:off x="0" y="0"/>
                      <a:ext cx="342900" cy="469900"/>
                    </a:xfrm>
                    <a:prstGeom prst="rect">
                      <a:avLst/>
                    </a:prstGeom>
                  </pic:spPr>
                </pic:pic>
              </a:graphicData>
            </a:graphic>
          </wp:anchor>
        </w:drawing>
      </w:r>
      <w:r>
        <w:rPr>
          <w:rFonts w:ascii="楷体" w:eastAsia="楷体" w:hAnsi="楷体" w:cs="楷体" w:hint="eastAsia"/>
          <w:b/>
          <w:bCs/>
          <w:color w:val="000000"/>
          <w:sz w:val="28"/>
          <w:szCs w:val="44"/>
        </w:rPr>
        <w:t>第03讲 自由落体运动和竖直上抛运动</w:t>
      </w:r>
      <w:r>
        <w:rPr>
          <w:rFonts w:ascii="黑体" w:eastAsia="黑体" w:hAnsi="黑体" w:cs="黑体" w:hint="eastAsia"/>
          <w:b/>
          <w:bCs/>
          <w:sz w:val="44"/>
          <w:szCs w:val="44"/>
        </w:rPr>
        <w:drawing>
          <wp:anchor distT="0" distB="0" distL="114300" distR="114300" simplePos="0" relativeHeight="251663360" behindDoc="0" locked="0" layoutInCell="1" allowOverlap="1">
            <wp:simplePos x="0" y="0"/>
            <wp:positionH relativeFrom="page">
              <wp:posOffset>12420600</wp:posOffset>
            </wp:positionH>
            <wp:positionV relativeFrom="topMargin">
              <wp:posOffset>11684000</wp:posOffset>
            </wp:positionV>
            <wp:extent cx="368300" cy="355600"/>
            <wp:effectExtent l="0" t="0" r="12700" b="635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368300" cy="355600"/>
                    </a:xfrm>
                    <a:prstGeom prst="rect">
                      <a:avLst/>
                    </a:prstGeom>
                  </pic:spPr>
                </pic:pic>
              </a:graphicData>
            </a:graphic>
          </wp:anchor>
        </w:drawing>
      </w:r>
    </w:p>
    <w:p>
      <w:pPr>
        <w:pStyle w:val="Normal0"/>
        <w:snapToGrid w:val="0"/>
        <w:jc w:val="left"/>
        <w:textAlignment w:val="center"/>
        <w:outlineLvl w:val="0"/>
        <w:rPr>
          <w:rFonts w:ascii="黑体" w:eastAsia="黑体" w:hAnsi="黑体" w:cs="黑体" w:hint="eastAsia"/>
          <w:sz w:val="40"/>
          <w:szCs w:val="40"/>
        </w:rPr>
      </w:pPr>
      <w:r>
        <w:rPr>
          <w:rFonts w:ascii="楷体" w:eastAsia="楷体" w:hAnsi="楷体" w:cs="楷体" w:hint="eastAsia"/>
          <w:color w:val="000000"/>
          <w:sz w:val="28"/>
          <w:szCs w:val="40"/>
        </w:rPr>
        <w:t>目录</w:t>
      </w:r>
    </w:p>
    <w:p>
      <w:pPr>
        <w:pStyle w:val="Normal0"/>
        <w:snapToGrid w:val="0"/>
        <w:spacing w:line="360" w:lineRule="auto"/>
        <w:jc w:val="left"/>
        <w:textAlignment w:val="center"/>
        <w:outlineLvl w:val="0"/>
        <w:rPr>
          <w:rFonts w:ascii="黑体" w:eastAsia="黑体" w:hAnsi="黑体" w:cs="黑体" w:hint="eastAsia"/>
          <w:snapToGrid w:val="0"/>
          <w:color w:val="0070C0"/>
          <w:kern w:val="0"/>
          <w:sz w:val="24"/>
          <w:szCs w:val="24"/>
          <w:lang w:bidi="ar"/>
        </w:rPr>
      </w:pPr>
      <w:r>
        <w:rPr>
          <w:rFonts w:ascii="黑体" w:eastAsia="黑体" w:hAnsi="黑体" w:cs="黑体" w:hint="eastAsia"/>
          <w:color w:val="0070C0"/>
          <w:kern w:val="0"/>
          <w:sz w:val="24"/>
          <w:szCs w:val="24"/>
        </w:rPr>
        <mc:AlternateContent>
          <mc:Choice Requires="wps">
            <w:drawing>
              <wp:anchor distT="0" distB="0" distL="114300" distR="114300" simplePos="0" relativeHeight="251665408" behindDoc="0" locked="0" layoutInCell="1" allowOverlap="1">
                <wp:simplePos x="0" y="0"/>
                <wp:positionH relativeFrom="column">
                  <wp:posOffset>-36195</wp:posOffset>
                </wp:positionH>
                <wp:positionV relativeFrom="paragraph">
                  <wp:posOffset>41910</wp:posOffset>
                </wp:positionV>
                <wp:extent cx="6886575" cy="0"/>
                <wp:effectExtent l="0" t="4445" r="0" b="5080"/>
                <wp:wrapNone/>
                <wp:docPr id="12" name="直接连接符 12"/>
                <wp:cNvGraphicFramePr/>
                <a:graphic xmlns:a="http://schemas.openxmlformats.org/drawingml/2006/main">
                  <a:graphicData uri="http://schemas.microsoft.com/office/word/2010/wordprocessingShape">
                    <wps:wsp xmlns:wps="http://schemas.microsoft.com/office/word/2010/wordprocessingShape">
                      <wps:cNvCnPr/>
                      <wps:spPr>
                        <a:xfrm>
                          <a:off x="0" y="0"/>
                          <a:ext cx="6886575" cy="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88" style="mso-wrap-distance-bottom:0;mso-wrap-distance-left:9pt;mso-wrap-distance-right:9pt;mso-wrap-distance-top:0;position:absolute;v-text-anchor:top;z-index:251664384" from="-2.85pt,3.3pt" to="539.4pt,3.3pt" fillcolor="this" stroked="t" strokecolor="#4874cb" strokeweight="1pt"/>
            </w:pict>
          </mc:Fallback>
        </mc:AlternateContent>
      </w:r>
    </w:p>
    <w:p>
      <w:pPr>
        <w:pStyle w:val="Normal0"/>
        <w:snapToGrid w:val="0"/>
        <w:spacing w:line="360" w:lineRule="auto"/>
        <w:ind w:firstLine="550" w:firstLineChars="250"/>
        <w:jc w:val="left"/>
        <w:textAlignment w:val="center"/>
        <w:outlineLvl w:val="0"/>
        <w:rPr>
          <w:rFonts w:ascii="黑体" w:eastAsia="黑体" w:hAnsi="黑体" w:cs="黑体" w:hint="eastAsia"/>
          <w:b/>
          <w:snapToGrid w:val="0"/>
          <w:kern w:val="0"/>
          <w:sz w:val="22"/>
          <w:lang w:bidi="ar"/>
        </w:rPr>
        <w:sectPr>
          <w:footerReference w:type="default" r:id="rId169"/>
          <w:type w:val="nextPage"/>
          <w:pgSz w:w="11906" w:h="16838"/>
          <w:pgMar w:top="1417" w:right="1077" w:bottom="1417" w:left="1077" w:header="708" w:footer="708" w:gutter="0"/>
          <w:pgNumType w:start="13"/>
          <w:cols w:num="1" w:space="708"/>
          <w:titlePg w:val="0"/>
        </w:sectPr>
      </w:pPr>
    </w:p>
    <w:p>
      <w:pPr>
        <w:pStyle w:val="Normal0"/>
        <w:snapToGrid w:val="0"/>
        <w:spacing w:line="360" w:lineRule="auto"/>
        <w:ind w:firstLine="700" w:firstLineChars="250"/>
        <w:jc w:val="left"/>
        <w:textAlignment w:val="center"/>
        <w:outlineLvl w:val="0"/>
        <w:rPr>
          <w:rFonts w:ascii="黑体" w:eastAsia="黑体" w:hAnsi="黑体" w:cs="黑体" w:hint="eastAsia"/>
          <w:b/>
          <w:kern w:val="0"/>
          <w:sz w:val="22"/>
        </w:rPr>
      </w:pPr>
      <w:r>
        <w:rPr>
          <w:rFonts w:ascii="楷体" w:eastAsia="楷体" w:hAnsi="楷体" w:cs="楷体" w:hint="eastAsia"/>
          <w:b/>
          <w:snapToGrid w:val="0"/>
          <w:color w:val="000000"/>
          <w:kern w:val="0"/>
          <w:sz w:val="28"/>
          <w:lang w:bidi="ar"/>
        </w:rPr>
        <w:t>复习目标</w:t>
      </w:r>
    </w:p>
    <w:p>
      <w:pPr>
        <w:pStyle w:val="Normal0"/>
        <w:snapToGrid w:val="0"/>
        <w:spacing w:line="360" w:lineRule="auto"/>
        <w:ind w:firstLine="700" w:firstLineChars="250"/>
        <w:jc w:val="left"/>
        <w:textAlignment w:val="center"/>
        <w:rPr>
          <w:rFonts w:ascii="黑体" w:eastAsia="黑体" w:hAnsi="黑体" w:cs="黑体" w:hint="eastAsia"/>
          <w:b/>
          <w:kern w:val="0"/>
          <w:sz w:val="22"/>
        </w:rPr>
      </w:pPr>
      <w:r>
        <w:rPr>
          <w:rFonts w:ascii="楷体" w:eastAsia="楷体" w:hAnsi="楷体" w:cs="楷体" w:hint="eastAsia"/>
          <w:b/>
          <w:snapToGrid w:val="0"/>
          <w:color w:val="000000"/>
          <w:kern w:val="0"/>
          <w:sz w:val="28"/>
          <w:lang w:bidi="ar"/>
        </w:rPr>
        <w:t>网络构建</w:t>
      </w:r>
    </w:p>
    <w:p>
      <w:pPr>
        <w:pStyle w:val="Normal0"/>
        <w:snapToGrid w:val="0"/>
        <w:spacing w:line="360" w:lineRule="auto"/>
        <w:jc w:val="left"/>
        <w:textAlignment w:val="center"/>
        <w:outlineLvl w:val="0"/>
        <w:rPr>
          <w:rFonts w:ascii="黑体" w:eastAsia="黑体" w:hAnsi="黑体" w:cs="黑体" w:hint="eastAsia"/>
          <w:b/>
          <w:snapToGrid w:val="0"/>
          <w:kern w:val="0"/>
          <w:sz w:val="22"/>
          <w:lang w:bidi="ar"/>
        </w:rPr>
      </w:pPr>
      <w:r>
        <w:rPr>
          <w:rFonts w:ascii="黑体" w:eastAsia="黑体" w:hAnsi="黑体" w:cs="黑体" w:hint="eastAsia"/>
        </w:rPr>
        <w:drawing>
          <wp:inline distT="0" distB="0" distL="0" distR="0">
            <wp:extent cx="228600" cy="228600"/>
            <wp:effectExtent l="0" t="0" r="0" b="0"/>
            <wp:docPr id="13" name="图片 13" descr="31393935333231333b353632343631313b57065f625e8f53f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1393935333231333b353632343631313b57065f625e8f53f731"/>
                    <pic:cNvPicPr>
                      <a:picLocks noChangeAspect="1"/>
                    </pic:cNvPicPr>
                  </pic:nvPicPr>
                  <pic:blipFill>
                    <a:blip xmlns:r="http://schemas.openxmlformats.org/officeDocument/2006/relationships"/>
                    <a:stretch>
                      <a:fillRect/>
                    </a:stretch>
                  </pic:blipFill>
                  <pic:spPr>
                    <a:xfrm>
                      <a:off x="0" y="0"/>
                      <a:ext cx="228600" cy="228600"/>
                    </a:xfrm>
                    <a:prstGeom prst="rect">
                      <a:avLst/>
                    </a:prstGeom>
                  </pic:spPr>
                </pic:pic>
              </a:graphicData>
            </a:graphic>
          </wp:inline>
        </w:drawing>
      </w:r>
      <w:r>
        <w:rPr>
          <w:rFonts w:ascii="楷体" w:eastAsia="楷体" w:hAnsi="楷体" w:cs="楷体" w:hint="eastAsia"/>
          <w:snapToGrid w:val="0"/>
          <w:color w:val="000000"/>
          <w:kern w:val="0"/>
          <w:sz w:val="28"/>
          <w:lang w:bidi="ar"/>
        </w:rPr>
        <w:t xml:space="preserve"> </w:t>
      </w:r>
      <w:r>
        <w:rPr>
          <w:rFonts w:ascii="楷体" w:eastAsia="楷体" w:hAnsi="楷体" w:cs="楷体" w:hint="eastAsia"/>
          <w:b/>
          <w:snapToGrid w:val="0"/>
          <w:color w:val="000000"/>
          <w:kern w:val="0"/>
          <w:sz w:val="28"/>
          <w:lang w:bidi="ar"/>
        </w:rPr>
        <w:t>考点</w:t>
      </w:r>
      <w:r>
        <w:rPr>
          <w:rFonts w:ascii="楷体" w:eastAsia="楷体" w:hAnsi="楷体" w:cs="楷体" w:hint="eastAsia"/>
          <w:b/>
          <w:color w:val="000000"/>
          <w:kern w:val="0"/>
          <w:sz w:val="28"/>
          <w:lang w:bidi="ar"/>
        </w:rPr>
        <w:t>一  自由落体运动</w:t>
      </w:r>
    </w:p>
    <w:p>
      <w:pPr>
        <w:pStyle w:val="Normal0"/>
        <w:snapToGrid w:val="0"/>
        <w:ind w:firstLine="560" w:firstLineChars="200"/>
        <w:jc w:val="left"/>
        <w:textAlignment w:val="center"/>
        <w:outlineLvl w:val="0"/>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【夯基·必备基础知识梳理】</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知识点1 自由落体运动的概念及基本规律</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知识点2 自由落体运动的图像</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【提升·必考题型归纳】</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考向1 自由落体运动的基本规律应用</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考向2 自由落体运动的图像</w:t>
      </w:r>
    </w:p>
    <w:p>
      <w:pPr>
        <w:pStyle w:val="Normal0"/>
        <w:snapToGrid w:val="0"/>
        <w:spacing w:before="240" w:line="360" w:lineRule="auto"/>
        <w:jc w:val="left"/>
        <w:textAlignment w:val="center"/>
        <w:outlineLvl w:val="0"/>
        <w:rPr>
          <w:rFonts w:ascii="黑体" w:eastAsia="黑体" w:hAnsi="黑体" w:cs="黑体" w:hint="eastAsia"/>
          <w:b/>
          <w:snapToGrid w:val="0"/>
          <w:kern w:val="0"/>
          <w:szCs w:val="21"/>
          <w:lang w:bidi="ar"/>
        </w:rPr>
      </w:pPr>
      <w:r>
        <w:rPr>
          <w:rFonts w:ascii="黑体" w:eastAsia="黑体" w:hAnsi="黑体" w:cs="黑体" w:hint="eastAsia"/>
        </w:rPr>
        <w:drawing>
          <wp:inline distT="0" distB="0" distL="0" distR="0">
            <wp:extent cx="247650" cy="247650"/>
            <wp:effectExtent l="0" t="0" r="0" b="0"/>
            <wp:docPr id="14" name="图片 14" descr="31393935333231333b353632343639373b57065f625e8f53f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31393935333231333b353632343639373b57065f625e8f53f732"/>
                    <pic:cNvPicPr>
                      <a:picLocks noChangeAspect="1"/>
                    </pic:cNvPicPr>
                  </pic:nvPicPr>
                  <pic:blipFill>
                    <a:blip xmlns:r="http://schemas.openxmlformats.org/officeDocument/2006/relationships"/>
                    <a:stretch>
                      <a:fillRect/>
                    </a:stretch>
                  </pic:blipFill>
                  <pic:spPr>
                    <a:xfrm>
                      <a:off x="0" y="0"/>
                      <a:ext cx="247650" cy="247650"/>
                    </a:xfrm>
                    <a:prstGeom prst="rect">
                      <a:avLst/>
                    </a:prstGeom>
                  </pic:spPr>
                </pic:pic>
              </a:graphicData>
            </a:graphic>
          </wp:inline>
        </w:drawing>
      </w:r>
      <w:r>
        <w:rPr>
          <w:rFonts w:ascii="楷体" w:eastAsia="楷体" w:hAnsi="楷体" w:cs="楷体" w:hint="eastAsia"/>
          <w:b/>
          <w:snapToGrid w:val="0"/>
          <w:color w:val="000000"/>
          <w:kern w:val="0"/>
          <w:sz w:val="28"/>
          <w:lang w:bidi="ar"/>
        </w:rPr>
        <w:t>考点</w:t>
      </w:r>
      <w:r>
        <w:rPr>
          <w:rFonts w:ascii="楷体" w:eastAsia="楷体" w:hAnsi="楷体" w:cs="楷体" w:hint="eastAsia"/>
          <w:b/>
          <w:color w:val="000000"/>
          <w:kern w:val="0"/>
          <w:sz w:val="28"/>
          <w:lang w:bidi="ar"/>
        </w:rPr>
        <w:t>二  竖直上抛运动</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 xml:space="preserve">【夯基·必备基础知识梳理】                 </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 xml:space="preserve">知识点1 竖直上抛运动的概念及基本规律                           </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知识点2 竖直上抛运动的图像</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知识点3 竖直上抛运动的对称性</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 xml:space="preserve">知识点4 竖直上抛运动中的相遇问题                       </w:t>
      </w:r>
    </w:p>
    <w:p>
      <w:pPr>
        <w:pStyle w:val="Normal0"/>
        <w:snapToGrid w:val="0"/>
        <w:ind w:firstLine="560" w:firstLineChars="200"/>
        <w:jc w:val="left"/>
        <w:textAlignment w:val="center"/>
        <w:rPr>
          <w:rFonts w:ascii="黑体" w:eastAsia="黑体" w:hAnsi="黑体" w:cs="黑体" w:hint="eastAsia"/>
          <w:snapToGrid w:val="0"/>
          <w:kern w:val="0"/>
          <w:szCs w:val="21"/>
          <w:lang w:bidi="ar"/>
        </w:rPr>
      </w:pPr>
      <w:r>
        <w:rPr>
          <w:rFonts w:ascii="楷体" w:eastAsia="楷体" w:hAnsi="楷体" w:cs="楷体" w:hint="eastAsia"/>
          <w:snapToGrid w:val="0"/>
          <w:color w:val="000000"/>
          <w:kern w:val="0"/>
          <w:sz w:val="28"/>
          <w:szCs w:val="21"/>
          <w:lang w:bidi="ar"/>
        </w:rPr>
        <w:t>【提升·必考题型归纳】</w:t>
      </w:r>
    </w:p>
    <w:p>
      <w:pPr>
        <w:pStyle w:val="Normal0"/>
        <w:snapToGrid w:val="0"/>
        <w:ind w:firstLine="560" w:firstLineChars="200"/>
        <w:jc w:val="left"/>
        <w:textAlignment w:val="center"/>
        <w:rPr>
          <w:rFonts w:ascii="黑体" w:eastAsia="黑体" w:hAnsi="黑体" w:cs="黑体" w:hint="eastAsia"/>
          <w:snapToGrid w:val="0"/>
          <w:color w:val="FF0000"/>
          <w:kern w:val="0"/>
          <w:szCs w:val="21"/>
          <w:lang w:bidi="ar"/>
        </w:rPr>
      </w:pPr>
      <w:r>
        <w:rPr>
          <w:rFonts w:ascii="楷体" w:eastAsia="楷体" w:hAnsi="楷体" w:cs="楷体" w:hint="eastAsia"/>
          <w:snapToGrid w:val="0"/>
          <w:color w:val="000000"/>
          <w:kern w:val="0"/>
          <w:sz w:val="28"/>
          <w:szCs w:val="21"/>
          <w:lang w:bidi="ar"/>
        </w:rPr>
        <w:t>考向1 竖直上抛运动的基本规律的应用</w:t>
      </w:r>
    </w:p>
    <w:p>
      <w:pPr>
        <w:pStyle w:val="Normal0"/>
        <w:snapToGrid w:val="0"/>
        <w:ind w:left="1271" w:hanging="851" w:leftChars="200" w:hangingChars="304"/>
        <w:jc w:val="left"/>
        <w:textAlignment w:val="center"/>
        <w:rPr>
          <w:rFonts w:ascii="黑体" w:eastAsia="黑体" w:hAnsi="黑体" w:cs="黑体" w:hint="eastAsia"/>
          <w:snapToGrid w:val="0"/>
          <w:color w:val="FF0000"/>
          <w:kern w:val="0"/>
          <w:szCs w:val="21"/>
          <w:lang w:bidi="ar"/>
        </w:rPr>
      </w:pPr>
      <w:r>
        <w:rPr>
          <w:rFonts w:ascii="楷体" w:eastAsia="楷体" w:hAnsi="楷体" w:cs="楷体" w:hint="eastAsia"/>
          <w:snapToGrid w:val="0"/>
          <w:color w:val="000000"/>
          <w:kern w:val="0"/>
          <w:sz w:val="28"/>
          <w:szCs w:val="21"/>
          <w:lang w:bidi="ar"/>
        </w:rPr>
        <w:t>考向2 竖直上抛运动物体与自由落体运动物体相遇问题</w:t>
      </w:r>
    </w:p>
    <w:p>
      <w:pPr>
        <w:pStyle w:val="Normal0"/>
        <w:snapToGrid w:val="0"/>
        <w:ind w:left="1260" w:hanging="840" w:leftChars="200" w:hangingChars="300"/>
        <w:jc w:val="left"/>
        <w:textAlignment w:val="center"/>
        <w:rPr>
          <w:rFonts w:ascii="黑体" w:eastAsia="黑体" w:hAnsi="黑体" w:cs="黑体" w:hint="eastAsia"/>
          <w:b/>
          <w:snapToGrid w:val="0"/>
          <w:kern w:val="0"/>
          <w:sz w:val="22"/>
          <w:lang w:bidi="ar"/>
        </w:rPr>
      </w:pPr>
      <w:r>
        <w:rPr>
          <w:rFonts w:ascii="楷体" w:eastAsia="楷体" w:hAnsi="楷体" w:cs="楷体" w:hint="eastAsia"/>
          <w:snapToGrid w:val="0"/>
          <w:color w:val="000000"/>
          <w:kern w:val="0"/>
          <w:sz w:val="28"/>
          <w:szCs w:val="21"/>
          <w:lang w:bidi="ar"/>
        </w:rPr>
        <w:t xml:space="preserve">考向3 两个竖直上抛运动物体相遇问题           </w:t>
      </w:r>
    </w:p>
    <w:p>
      <w:pPr>
        <w:pStyle w:val="Normal0"/>
        <w:snapToGrid w:val="0"/>
        <w:spacing w:before="240" w:line="360" w:lineRule="auto"/>
        <w:ind w:firstLine="700" w:firstLineChars="250"/>
        <w:jc w:val="left"/>
        <w:textAlignment w:val="center"/>
        <w:rPr>
          <w:rFonts w:ascii="黑体" w:eastAsia="黑体" w:hAnsi="黑体" w:cs="黑体" w:hint="eastAsia"/>
          <w:b/>
          <w:snapToGrid w:val="0"/>
          <w:kern w:val="0"/>
          <w:sz w:val="22"/>
          <w:lang w:bidi="ar"/>
        </w:rPr>
        <w:sectPr>
          <w:footerReference w:type="default" r:id="rId170"/>
          <w:type w:val="continuous"/>
          <w:pgSz w:w="11906" w:h="16838"/>
          <w:pgMar w:top="1417" w:right="1077" w:bottom="1417" w:left="1077" w:header="708" w:footer="708" w:gutter="0"/>
          <w:pgNumType w:start="1"/>
          <w:cols w:num="1" w:space="425"/>
        </w:sectPr>
      </w:pPr>
      <w:r>
        <w:rPr>
          <w:rFonts w:ascii="楷体" w:eastAsia="楷体" w:hAnsi="楷体" w:cs="楷体" w:hint="eastAsia"/>
          <w:b/>
          <w:snapToGrid w:val="0"/>
          <w:color w:val="000000"/>
          <w:kern w:val="0"/>
          <w:sz w:val="28"/>
          <w:lang w:bidi="ar"/>
        </w:rPr>
        <w:t>真题感悟</w:t>
      </w: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jc w:val="left"/>
        <w:textAlignment w:val="center"/>
        <w:rPr>
          <w:rFonts w:ascii="黑体" w:eastAsia="黑体" w:hAnsi="黑体" w:cs="黑体" w:hint="eastAsia"/>
          <w:b/>
          <w:bCs/>
          <w:snapToGrid w:val="0"/>
          <w:color w:val="0000FF"/>
          <w:kern w:val="0"/>
          <w:sz w:val="32"/>
          <w:szCs w:val="32"/>
          <w:lang w:bidi="ar"/>
        </w:rPr>
      </w:pPr>
    </w:p>
    <w:p>
      <w:pPr>
        <w:pStyle w:val="Normal0"/>
        <w:snapToGrid w:val="0"/>
        <w:spacing w:line="360" w:lineRule="auto"/>
        <w:jc w:val="left"/>
        <w:textAlignment w:val="center"/>
        <w:rPr>
          <w:rFonts w:ascii="黑体" w:eastAsia="黑体" w:hAnsi="黑体" w:cs="黑体" w:hint="eastAsia"/>
        </w:rPr>
      </w:pPr>
      <w:r>
        <w:rPr>
          <w:rFonts w:ascii="黑体" w:eastAsia="黑体" w:hAnsi="黑体" w:cs="黑体" w:hint="eastAsia"/>
        </w:rPr>
        <w:drawing>
          <wp:inline distT="0" distB="0" distL="114300" distR="114300">
            <wp:extent cx="888365" cy="291465"/>
            <wp:effectExtent l="0" t="0" r="6985" b="13335"/>
            <wp:docPr id="101641324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413245" name="图片 17"/>
                    <pic:cNvPicPr>
                      <a:picLocks noChangeAspect="1"/>
                    </pic:cNvPicPr>
                  </pic:nvPicPr>
                  <pic:blipFill>
                    <a:blip xmlns:r="http://schemas.openxmlformats.org/officeDocument/2006/relationships" r:embed="rId10"/>
                    <a:stretch>
                      <a:fillRect/>
                    </a:stretch>
                  </pic:blipFill>
                  <pic:spPr>
                    <a:xfrm>
                      <a:off x="0" y="0"/>
                      <a:ext cx="888365" cy="291465"/>
                    </a:xfrm>
                    <a:prstGeom prst="rect">
                      <a:avLst/>
                    </a:prstGeom>
                    <a:noFill/>
                    <a:ln>
                      <a:noFill/>
                    </a:ln>
                  </pic:spPr>
                </pic:pic>
              </a:graphicData>
            </a:graphic>
          </wp:inline>
        </w:drawing>
      </w:r>
      <w:r>
        <w:rPr>
          <w:rFonts w:ascii="黑体" w:eastAsia="黑体" w:hAnsi="黑体" w:cs="黑体" w:hint="eastAsia"/>
        </w:rPr>
        <w:br/>
      </w:r>
      <w:r>
        <w:rPr>
          <w:rFonts w:ascii="黑体" w:eastAsia="黑体" w:hAnsi="黑体" w:cs="黑体"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1" w:history="1">
        <w:r>
          <w:rPr>
            <w:rFonts w:ascii="SimSun" w:eastAsia="SimSun" w:hAnsi="SimSun" w:cs="SimSun"/>
            <w:b/>
            <w:bCs/>
            <w:color w:val="0000EE"/>
            <w:kern w:val="0"/>
            <w:sz w:val="30"/>
            <w:szCs w:val="30"/>
            <w:u w:val="single" w:color="0000EE"/>
          </w:rPr>
          <w:t>https://d.book118.com/557005160146006041</w:t>
        </w:r>
      </w:hyperlink>
    </w:p>
    <w:p>
      <w:pPr>
        <w:pStyle w:val="Normal0"/>
        <w:snapToGrid w:val="0"/>
        <w:spacing w:line="360" w:lineRule="auto"/>
        <w:jc w:val="left"/>
        <w:textAlignment w:val="center"/>
        <w:rPr>
          <w:rFonts w:ascii="黑体" w:eastAsia="黑体" w:hAnsi="黑体" w:cs="黑体" w:hint="eastAsia"/>
        </w:rPr>
      </w:pPr>
    </w:p>
    <w:sectPr>
      <w:headerReference w:type="default" r:id="rId172"/>
      <w:footerReference w:type="default" r:id="rId173"/>
      <w:type w:val="continuous"/>
      <w:pgSz w:w="11906" w:h="16838"/>
      <w:pgMar w:top="1043" w:right="1463" w:bottom="986" w:left="1463" w:header="851" w:footer="992" w:gutter="0"/>
      <w:pgNumType w:fmt="decimal" w:start="2"/>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embedRegular r:id="rId1" w:subsetted="1" w:fontKey="{D82A361A-68CC-4290-B405-55E8351D7769}"/>
  </w:font>
  <w:font w:name="黑体">
    <w:panose1 w:val="02010609060101010101"/>
    <w:charset w:val="86"/>
    <w:family w:val="auto"/>
    <w:pitch w:val="default"/>
    <w:sig w:usb0="800002BF" w:usb1="38CF7CFA" w:usb2="00000016" w:usb3="00000000" w:csb0="00040001" w:csb1="00000000"/>
    <w:embedRegular r:id="rId2" w:subsetted="1" w:fontKey="{680FDC06-CE65-4975-A3EB-D5EE23F5EAEB}"/>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embedRegular r:id="rId3" w:subsetted="1" w:fontKey="{90401BC8-2A62-4A32-A82E-8A539C7D8519}"/>
  </w:font>
  <w:font w:name="楷体_GB2312">
    <w:altName w:val="楷体"/>
    <w:panose1 w:val="02010609030101010101"/>
    <w:charset w:val="86"/>
    <w:family w:val="auto"/>
    <w:pitch w:val="default"/>
    <w:sig w:usb0="00000000" w:usb1="00000000" w:usb2="00000000" w:usb3="00000000" w:csb0="00040000" w:csb1="00000000"/>
    <w:embedRegular r:id="rId4" w:subsetted="1" w:fontKey="{A65B868B-3607-43AC-9DA2-28C0EEAB38F9}"/>
  </w:font>
  <w:font w:name="楷体">
    <w:panose1 w:val="02010609060101010101"/>
    <w:charset w:val="86"/>
    <w:family w:val="auto"/>
    <w:pitch w:val="default"/>
    <w:sig w:usb0="800002BF" w:usb1="38CF7CFA" w:usb2="00000016" w:usb3="00000000" w:csb0="00040001" w:csb1="00000000"/>
    <w:embedRegular r:id="rId5" w:subsetted="1" w:fontKey="{66985AC5-9054-42FE-A503-BF116181D2EB}"/>
  </w:font>
  <w:font w:name="华文楷体">
    <w:panose1 w:val="02010600040101010101"/>
    <w:charset w:val="86"/>
    <w:family w:val="auto"/>
    <w:pitch w:val="default"/>
    <w:sig w:usb0="00000287" w:usb1="080F0000" w:usb2="00000000" w:usb3="00000000" w:csb0="0004009F" w:csb1="DFD70000"/>
    <w:embedRegular r:id="rId6" w:subsetted="1" w:fontKey="{EB09B260-AEEE-4A23-9A62-D375CA344613}"/>
  </w:font>
  <w:font w:name="Calibri Light">
    <w:charset w:val="00"/>
    <w:family w:val="auto"/>
    <w:pitch w:val="default"/>
  </w:font>
  <w:font w:name="SimSun">
    <w:charset w:val="00"/>
    <w:family w:val="auto"/>
    <w:pitch w:val="default"/>
    <w:sig w:usb0="00000000" w:usb1="00000000" w:usb2="00000000" w:usb3="00000000" w:csb0="00000001" w:csb1="00000000"/>
    <w:embedRegular r:id="rId7" w:subsetted="1" w:fontKey="{904465F3-AB1F-4981-B59C-511DE8FC082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29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29</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14</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14</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14</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14</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14</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14</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14</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14</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14</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14</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14</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14</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29</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58240"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592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59264"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1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2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49" style="width:57pt;height:34.5pt;margin-top:0;margin-left:33.5pt;flip:x;mso-position-horizontal-relative:right-margin-area;mso-position-vertical-relative:page;mso-wrap-distance-bottom:0;mso-wrap-distance-left:9pt;mso-wrap-distance-right:9pt;mso-wrap-distance-top:0;position:absolute;z-index:251658240" coordorigin="20646,4477" coordsize="21600,21600">
              <v:rect id="_x0000_s2050" style="width:8952;height:5844;left:20647;position:absolute;top:9032;v-text-anchor:middle" fillcolor="#f8ccaa" stroked="f" strokecolor="#325395" strokeweight="1pt"/>
              <v:rect id="_x0000_s2051" style="width:8952;height:5844;left:24739;position:absolute;top:11840;v-text-anchor:middle" fillcolor="#7bdfd7" stroked="f" strokecolor="#325395" strokeweight="1pt"/>
              <v:rect id="_x0000_s2052" style="width:4278;height:2793;left:33876;position:absolute;top:4478;v-text-anchor:middle" fillcolor="#f8ccaa" stroked="f" strokecolor="#325395" strokeweight="1pt"/>
              <v:rect id="_x0000_s2053" style="width:4278;height:2793;left:37969;position:absolute;top:6861;v-text-anchor:middle" fillcolor="#7bdfd7" stroked="f" strokecolor="#325395" strokeweight="1pt"/>
              <v:rect id="_x0000_s2054" style="width:4278;height:2793;left:26273;position:absolute;top:20902;v-text-anchor:middle" fillcolor="#f8ccaa" stroked="f" strokecolor="#325395" strokeweight="1pt"/>
              <v:rect id="_x0000_s205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61312"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154014156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47270037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6866929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5963899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9195280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1770591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56" style="width:46.5pt;height:33pt;margin-top:-43.55pt;margin-left:-90pt;mso-wrap-distance-bottom:0;mso-wrap-distance-left:9pt;mso-wrap-distance-right:9pt;mso-wrap-distance-top:0;position:absolute;z-index:251660288" coordorigin="20646,4477" coordsize="21600,21600">
              <v:rect id="_x0000_s2057" style="width:8952;height:5844;left:20647;position:absolute;top:9032;v-text-anchor:middle" fillcolor="#f8ccaa" stroked="f" strokecolor="#325395" strokeweight="1pt"/>
              <v:rect id="_x0000_s2058" style="width:8952;height:5844;left:24739;position:absolute;top:11840;v-text-anchor:middle" fillcolor="#7bdfd7" stroked="f" strokecolor="#325395" strokeweight="1pt"/>
              <v:rect id="_x0000_s2059" style="width:4278;height:2793;left:33876;position:absolute;top:4478;v-text-anchor:middle" fillcolor="#f8ccaa" stroked="f" strokecolor="#325395" strokeweight="1pt"/>
              <v:rect id="_x0000_s2060" style="width:4278;height:2793;left:37969;position:absolute;top:6861;v-text-anchor:middle" fillcolor="#7bdfd7" stroked="f" strokecolor="#325395" strokeweight="1pt"/>
              <v:rect id="_x0000_s2061" style="width:4278;height:2793;left:26273;position:absolute;top:20902;v-text-anchor:middle" fillcolor="#f8ccaa" stroked="f" strokecolor="#325395" strokeweight="1pt"/>
              <v:rect id="_x0000_s206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singleLevel"/>
    <w:tmpl w:val="00000001"/>
    <w:lvl w:ilvl="0">
      <w:start w:val="1"/>
      <w:numFmt w:val="decimal"/>
      <w:suff w:val="nothing"/>
      <w:lvlText w:val="%1、"/>
      <w:lvlJc w:val="left"/>
    </w:lvl>
  </w:abstractNum>
  <w:abstractNum w:abstractNumId="1">
    <w:nsid w:val="00000002"/>
    <w:multiLevelType w:val="singleLevel"/>
    <w:tmpl w:val="00000002"/>
    <w:lvl w:ilvl="0">
      <w:start w:val="1"/>
      <w:numFmt w:val="decimal"/>
      <w:suff w:val="nothing"/>
      <w:lvlText w:val="%1）"/>
      <w:lvlJc w:val="left"/>
    </w:lvl>
  </w:abstractNum>
  <w:abstractNum w:abstractNumId="2">
    <w:nsid w:val="00000003"/>
    <w:multiLevelType w:val="singleLevel"/>
    <w:tmpl w:val="00000003"/>
    <w:lvl w:ilvl="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isplayBackgroundShape/>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B3D63F3"/>
  </w:rsids>
  <w:docVars>
    <w:docVar w:name="commondata" w:val="eyJoZGlkIjoiYjcxOTYzZDNlYjIzMjJjOWZhZjNhMmE0NmI0ZTllY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PlainText">
    <w:name w:val="Plain Text"/>
    <w:basedOn w:val="Normal1"/>
    <w:link w:val="a"/>
    <w:autoRedefine/>
    <w:qFormat/>
    <w:rPr>
      <w:rFonts w:ascii="宋体" w:eastAsia="宋体" w:hAnsi="Courier New" w:cs="Courier New"/>
      <w:szCs w:val="21"/>
    </w:rPr>
  </w:style>
  <w:style w:type="paragraph" w:customStyle="1" w:styleId="Normal1">
    <w:name w:val="Normal_1"/>
    <w:qFormat/>
    <w:pPr>
      <w:widowControl w:val="0"/>
      <w:jc w:val="both"/>
    </w:pPr>
    <w:rPr>
      <w:rFonts w:asciiTheme="minorHAnsi" w:eastAsiaTheme="minorEastAsia" w:hAnsiTheme="minorHAnsi" w:cstheme="minorBidi"/>
      <w:kern w:val="2"/>
      <w:sz w:val="21"/>
      <w:szCs w:val="24"/>
      <w:lang w:val="en-US" w:eastAsia="zh-CN" w:bidi="ar-SA"/>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autoRedefine/>
    <w:qFormat/>
    <w:pPr>
      <w:widowControl w:val="0"/>
      <w:jc w:val="both"/>
    </w:pPr>
    <w:rPr>
      <w:rFonts w:ascii="Times New Roman" w:eastAsia="宋体" w:hAnsi="Times New Roman" w:cs="Times New Roman"/>
      <w:kern w:val="2"/>
      <w:sz w:val="21"/>
      <w:szCs w:val="22"/>
      <w:lang w:val="en-US" w:eastAsia="zh-CN" w:bidi="ar-SA"/>
    </w:rPr>
  </w:style>
  <w:style w:type="table" w:customStyle="1" w:styleId="TableGrid0">
    <w:name w:val="Table Grid_0"/>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纯文本 字符"/>
    <w:basedOn w:val="DefaultParagraphFont"/>
    <w:link w:val="PlainText"/>
    <w:qFormat/>
    <w:rPr>
      <w:rFonts w:ascii="宋体" w:eastAsia="宋体" w:hAnsi="Courier New" w:cs="Courier New" w:hint="eastAsia"/>
      <w:kern w:val="2"/>
      <w:sz w:val="21"/>
      <w:szCs w:val="21"/>
      <w:lang w:eastAsia="zh-CN"/>
    </w:rPr>
  </w:style>
  <w:style w:type="paragraph" w:customStyle="1" w:styleId="Header0">
    <w:name w:val="Header_0"/>
    <w:basedOn w:val="Normal1"/>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customStyle="1" w:styleId="Footer0">
    <w:name w:val="Footer_0"/>
    <w:basedOn w:val="Normal1"/>
    <w:qFormat/>
    <w:pPr>
      <w:tabs>
        <w:tab w:val="center" w:pos="4153"/>
        <w:tab w:val="right" w:pos="8306"/>
      </w:tabs>
      <w:snapToGrid w:val="0"/>
      <w:jc w:val="left"/>
    </w:pPr>
    <w:rPr>
      <w:sz w:val="18"/>
    </w:rPr>
  </w:style>
  <w:style w:type="table" w:customStyle="1" w:styleId="TableGrid00">
    <w:name w:val="Table Grid_0_0"/>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1">
    <w:name w:val="Table Grid_0_1"/>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00" Type="http://schemas.openxmlformats.org/officeDocument/2006/relationships/oleObject" Target="embeddings/oleObject31.bin" /><Relationship Id="rId101" Type="http://schemas.openxmlformats.org/officeDocument/2006/relationships/image" Target="media/image56.wmf" /><Relationship Id="rId102" Type="http://schemas.openxmlformats.org/officeDocument/2006/relationships/oleObject" Target="embeddings/oleObject32.bin" /><Relationship Id="rId103" Type="http://schemas.openxmlformats.org/officeDocument/2006/relationships/footer" Target="footer11.xml" /><Relationship Id="rId104" Type="http://schemas.openxmlformats.org/officeDocument/2006/relationships/image" Target="media/image57.wmf" /><Relationship Id="rId105" Type="http://schemas.openxmlformats.org/officeDocument/2006/relationships/oleObject" Target="embeddings/oleObject33.bin" /><Relationship Id="rId106" Type="http://schemas.openxmlformats.org/officeDocument/2006/relationships/image" Target="media/image58.png" /><Relationship Id="rId107" Type="http://schemas.openxmlformats.org/officeDocument/2006/relationships/image" Target="media/image59.wmf" /><Relationship Id="rId108" Type="http://schemas.openxmlformats.org/officeDocument/2006/relationships/oleObject" Target="embeddings/oleObject34.bin" /><Relationship Id="rId109" Type="http://schemas.openxmlformats.org/officeDocument/2006/relationships/image" Target="media/image60.wmf" /><Relationship Id="rId11" Type="http://schemas.openxmlformats.org/officeDocument/2006/relationships/image" Target="media/image4.png" /><Relationship Id="rId110" Type="http://schemas.openxmlformats.org/officeDocument/2006/relationships/oleObject" Target="embeddings/oleObject35.bin" /><Relationship Id="rId111" Type="http://schemas.openxmlformats.org/officeDocument/2006/relationships/image" Target="media/image61.wmf" /><Relationship Id="rId112" Type="http://schemas.openxmlformats.org/officeDocument/2006/relationships/oleObject" Target="embeddings/oleObject36.bin" /><Relationship Id="rId113" Type="http://schemas.openxmlformats.org/officeDocument/2006/relationships/image" Target="media/image62.wmf" /><Relationship Id="rId114" Type="http://schemas.openxmlformats.org/officeDocument/2006/relationships/oleObject" Target="embeddings/oleObject37.bin" /><Relationship Id="rId115" Type="http://schemas.openxmlformats.org/officeDocument/2006/relationships/image" Target="media/image63.wmf" /><Relationship Id="rId116" Type="http://schemas.openxmlformats.org/officeDocument/2006/relationships/oleObject" Target="embeddings/oleObject38.bin" /><Relationship Id="rId117" Type="http://schemas.openxmlformats.org/officeDocument/2006/relationships/oleObject" Target="embeddings/oleObject39.bin" /><Relationship Id="rId118" Type="http://schemas.openxmlformats.org/officeDocument/2006/relationships/image" Target="media/image64.png" /><Relationship Id="rId119" Type="http://schemas.openxmlformats.org/officeDocument/2006/relationships/image" Target="media/image65.wmf" /><Relationship Id="rId12" Type="http://schemas.openxmlformats.org/officeDocument/2006/relationships/image" Target="media/image5.png" /><Relationship Id="rId120" Type="http://schemas.openxmlformats.org/officeDocument/2006/relationships/oleObject" Target="embeddings/oleObject40.bin" /><Relationship Id="rId121" Type="http://schemas.openxmlformats.org/officeDocument/2006/relationships/image" Target="media/image66.wmf" /><Relationship Id="rId122" Type="http://schemas.openxmlformats.org/officeDocument/2006/relationships/oleObject" Target="embeddings/oleObject41.bin" /><Relationship Id="rId123" Type="http://schemas.openxmlformats.org/officeDocument/2006/relationships/image" Target="media/image67.wmf" /><Relationship Id="rId124" Type="http://schemas.openxmlformats.org/officeDocument/2006/relationships/oleObject" Target="embeddings/oleObject42.bin" /><Relationship Id="rId125" Type="http://schemas.openxmlformats.org/officeDocument/2006/relationships/image" Target="media/image68.wmf" /><Relationship Id="rId126" Type="http://schemas.openxmlformats.org/officeDocument/2006/relationships/oleObject" Target="embeddings/oleObject43.bin" /><Relationship Id="rId127" Type="http://schemas.openxmlformats.org/officeDocument/2006/relationships/image" Target="media/image69.wmf" /><Relationship Id="rId128" Type="http://schemas.openxmlformats.org/officeDocument/2006/relationships/oleObject" Target="embeddings/oleObject44.bin" /><Relationship Id="rId129" Type="http://schemas.openxmlformats.org/officeDocument/2006/relationships/image" Target="media/image70.wmf" /><Relationship Id="rId13" Type="http://schemas.openxmlformats.org/officeDocument/2006/relationships/footer" Target="footer4.xml" /><Relationship Id="rId130" Type="http://schemas.openxmlformats.org/officeDocument/2006/relationships/oleObject" Target="embeddings/oleObject45.bin" /><Relationship Id="rId131" Type="http://schemas.openxmlformats.org/officeDocument/2006/relationships/image" Target="media/image71.wmf" /><Relationship Id="rId132" Type="http://schemas.openxmlformats.org/officeDocument/2006/relationships/oleObject" Target="embeddings/oleObject46.bin" /><Relationship Id="rId133" Type="http://schemas.openxmlformats.org/officeDocument/2006/relationships/image" Target="media/image72.wmf" /><Relationship Id="rId134" Type="http://schemas.openxmlformats.org/officeDocument/2006/relationships/oleObject" Target="embeddings/oleObject47.bin" /><Relationship Id="rId135" Type="http://schemas.openxmlformats.org/officeDocument/2006/relationships/image" Target="media/image73.wmf" /><Relationship Id="rId136" Type="http://schemas.openxmlformats.org/officeDocument/2006/relationships/oleObject" Target="embeddings/oleObject48.bin" /><Relationship Id="rId137" Type="http://schemas.openxmlformats.org/officeDocument/2006/relationships/image" Target="media/image74.wmf" /><Relationship Id="rId138" Type="http://schemas.openxmlformats.org/officeDocument/2006/relationships/oleObject" Target="embeddings/oleObject49.bin" /><Relationship Id="rId139" Type="http://schemas.openxmlformats.org/officeDocument/2006/relationships/footer" Target="footer12.xml" /><Relationship Id="rId14" Type="http://schemas.openxmlformats.org/officeDocument/2006/relationships/image" Target="media/image6.png" /><Relationship Id="rId140" Type="http://schemas.openxmlformats.org/officeDocument/2006/relationships/image" Target="media/image75.wmf" /><Relationship Id="rId141" Type="http://schemas.openxmlformats.org/officeDocument/2006/relationships/oleObject" Target="embeddings/oleObject50.bin" /><Relationship Id="rId142" Type="http://schemas.openxmlformats.org/officeDocument/2006/relationships/image" Target="media/image76.wmf" /><Relationship Id="rId143" Type="http://schemas.openxmlformats.org/officeDocument/2006/relationships/oleObject" Target="embeddings/oleObject51.bin" /><Relationship Id="rId144" Type="http://schemas.openxmlformats.org/officeDocument/2006/relationships/image" Target="media/image77.wmf" /><Relationship Id="rId145" Type="http://schemas.openxmlformats.org/officeDocument/2006/relationships/oleObject" Target="embeddings/oleObject52.bin" /><Relationship Id="rId146" Type="http://schemas.openxmlformats.org/officeDocument/2006/relationships/image" Target="media/image78.wmf" /><Relationship Id="rId147" Type="http://schemas.openxmlformats.org/officeDocument/2006/relationships/oleObject" Target="embeddings/oleObject53.bin" /><Relationship Id="rId148" Type="http://schemas.openxmlformats.org/officeDocument/2006/relationships/image" Target="media/image79.wmf" /><Relationship Id="rId149" Type="http://schemas.openxmlformats.org/officeDocument/2006/relationships/oleObject" Target="embeddings/oleObject54.bin" /><Relationship Id="rId15" Type="http://schemas.openxmlformats.org/officeDocument/2006/relationships/image" Target="media/image7.png" /><Relationship Id="rId150" Type="http://schemas.openxmlformats.org/officeDocument/2006/relationships/image" Target="media/image80.png" /><Relationship Id="rId151" Type="http://schemas.openxmlformats.org/officeDocument/2006/relationships/image" Target="media/image81.wmf" /><Relationship Id="rId152" Type="http://schemas.openxmlformats.org/officeDocument/2006/relationships/oleObject" Target="embeddings/oleObject55.bin" /><Relationship Id="rId153" Type="http://schemas.openxmlformats.org/officeDocument/2006/relationships/image" Target="media/image82.wmf" /><Relationship Id="rId154" Type="http://schemas.openxmlformats.org/officeDocument/2006/relationships/oleObject" Target="embeddings/oleObject56.bin" /><Relationship Id="rId155" Type="http://schemas.openxmlformats.org/officeDocument/2006/relationships/image" Target="media/image83.wmf" /><Relationship Id="rId156" Type="http://schemas.openxmlformats.org/officeDocument/2006/relationships/oleObject" Target="embeddings/oleObject57.bin" /><Relationship Id="rId157" Type="http://schemas.openxmlformats.org/officeDocument/2006/relationships/image" Target="media/image84.wmf" /><Relationship Id="rId158" Type="http://schemas.openxmlformats.org/officeDocument/2006/relationships/oleObject" Target="embeddings/oleObject58.bin" /><Relationship Id="rId159" Type="http://schemas.openxmlformats.org/officeDocument/2006/relationships/oleObject" Target="embeddings/oleObject59.bin" /><Relationship Id="rId16" Type="http://schemas.openxmlformats.org/officeDocument/2006/relationships/image" Target="media/image8.png" /><Relationship Id="rId160" Type="http://schemas.openxmlformats.org/officeDocument/2006/relationships/image" Target="media/image85.wmf" /><Relationship Id="rId161" Type="http://schemas.openxmlformats.org/officeDocument/2006/relationships/oleObject" Target="embeddings/oleObject60.bin" /><Relationship Id="rId162" Type="http://schemas.openxmlformats.org/officeDocument/2006/relationships/oleObject" Target="embeddings/oleObject61.bin" /><Relationship Id="rId163" Type="http://schemas.openxmlformats.org/officeDocument/2006/relationships/image" Target="media/image86.wmf" /><Relationship Id="rId164" Type="http://schemas.openxmlformats.org/officeDocument/2006/relationships/oleObject" Target="embeddings/oleObject62.bin" /><Relationship Id="rId165" Type="http://schemas.openxmlformats.org/officeDocument/2006/relationships/image" Target="media/image87.png" /><Relationship Id="rId166" Type="http://schemas.openxmlformats.org/officeDocument/2006/relationships/footer" Target="footer13.xml" /><Relationship Id="rId167" Type="http://schemas.openxmlformats.org/officeDocument/2006/relationships/footer" Target="footer14.xml" /><Relationship Id="rId168" Type="http://schemas.openxmlformats.org/officeDocument/2006/relationships/image" Target="media/image88.png" /><Relationship Id="rId169" Type="http://schemas.openxmlformats.org/officeDocument/2006/relationships/footer" Target="footer15.xml" /><Relationship Id="rId17" Type="http://schemas.openxmlformats.org/officeDocument/2006/relationships/image" Target="media/image9.png" /><Relationship Id="rId170" Type="http://schemas.openxmlformats.org/officeDocument/2006/relationships/footer" Target="footer16.xml" /><Relationship Id="rId171" Type="http://schemas.openxmlformats.org/officeDocument/2006/relationships/hyperlink" Target="https://d.book118.com/557005160146006041" TargetMode="External" /><Relationship Id="rId172" Type="http://schemas.openxmlformats.org/officeDocument/2006/relationships/header" Target="header1.xml" /><Relationship Id="rId173" Type="http://schemas.openxmlformats.org/officeDocument/2006/relationships/footer" Target="footer17.xml" /><Relationship Id="rId174" Type="http://schemas.openxmlformats.org/officeDocument/2006/relationships/theme" Target="theme/theme1.xml" /><Relationship Id="rId175" Type="http://schemas.openxmlformats.org/officeDocument/2006/relationships/numbering" Target="numbering.xml" /><Relationship Id="rId176" Type="http://schemas.openxmlformats.org/officeDocument/2006/relationships/styles" Target="styles.xml"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1.bin" /><Relationship Id="rId22" Type="http://schemas.openxmlformats.org/officeDocument/2006/relationships/footer" Target="footer5.xml" /><Relationship Id="rId23" Type="http://schemas.openxmlformats.org/officeDocument/2006/relationships/image" Target="media/image13.png" /><Relationship Id="rId24" Type="http://schemas.openxmlformats.org/officeDocument/2006/relationships/image" Target="media/image14.wmf" /><Relationship Id="rId25" Type="http://schemas.openxmlformats.org/officeDocument/2006/relationships/oleObject" Target="embeddings/oleObject2.bin" /><Relationship Id="rId26" Type="http://schemas.openxmlformats.org/officeDocument/2006/relationships/image" Target="media/image15.wmf" /><Relationship Id="rId27" Type="http://schemas.openxmlformats.org/officeDocument/2006/relationships/oleObject" Target="embeddings/oleObject3.bin" /><Relationship Id="rId28" Type="http://schemas.openxmlformats.org/officeDocument/2006/relationships/image" Target="media/image16.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wmf" /><Relationship Id="rId32" Type="http://schemas.openxmlformats.org/officeDocument/2006/relationships/oleObject" Target="embeddings/oleObject5.bin" /><Relationship Id="rId33" Type="http://schemas.openxmlformats.org/officeDocument/2006/relationships/oleObject" Target="embeddings/oleObject6.bin" /><Relationship Id="rId34" Type="http://schemas.openxmlformats.org/officeDocument/2006/relationships/image" Target="media/image19.wmf" /><Relationship Id="rId35" Type="http://schemas.openxmlformats.org/officeDocument/2006/relationships/oleObject" Target="embeddings/oleObject7.bin" /><Relationship Id="rId36" Type="http://schemas.openxmlformats.org/officeDocument/2006/relationships/image" Target="media/image20.wmf" /><Relationship Id="rId37" Type="http://schemas.openxmlformats.org/officeDocument/2006/relationships/oleObject" Target="embeddings/oleObject8.bin" /><Relationship Id="rId38" Type="http://schemas.openxmlformats.org/officeDocument/2006/relationships/footer" Target="footer6.xml" /><Relationship Id="rId39" Type="http://schemas.openxmlformats.org/officeDocument/2006/relationships/image" Target="media/image21.png" /><Relationship Id="rId4" Type="http://schemas.openxmlformats.org/officeDocument/2006/relationships/customXml" Target="../customXml/item1.xml" /><Relationship Id="rId40" Type="http://schemas.openxmlformats.org/officeDocument/2006/relationships/image" Target="media/image22.png" /><Relationship Id="rId41" Type="http://schemas.openxmlformats.org/officeDocument/2006/relationships/image" Target="media/image23.png" /><Relationship Id="rId42" Type="http://schemas.openxmlformats.org/officeDocument/2006/relationships/image" Target="media/image24.png" /><Relationship Id="rId43" Type="http://schemas.openxmlformats.org/officeDocument/2006/relationships/image" Target="media/image25.png" /><Relationship Id="rId44" Type="http://schemas.openxmlformats.org/officeDocument/2006/relationships/footer" Target="footer7.xml" /><Relationship Id="rId45" Type="http://schemas.openxmlformats.org/officeDocument/2006/relationships/image" Target="media/image26.png" /><Relationship Id="rId46" Type="http://schemas.openxmlformats.org/officeDocument/2006/relationships/image" Target="media/image27.png" /><Relationship Id="rId47" Type="http://schemas.openxmlformats.org/officeDocument/2006/relationships/footer" Target="footer8.xml" /><Relationship Id="rId48" Type="http://schemas.openxmlformats.org/officeDocument/2006/relationships/image" Target="media/image28.png" /><Relationship Id="rId49" Type="http://schemas.openxmlformats.org/officeDocument/2006/relationships/image" Target="media/image29.wmf" /><Relationship Id="rId5" Type="http://schemas.openxmlformats.org/officeDocument/2006/relationships/image" Target="media/image1.png" /><Relationship Id="rId50" Type="http://schemas.openxmlformats.org/officeDocument/2006/relationships/oleObject" Target="embeddings/oleObject9.bin" /><Relationship Id="rId51" Type="http://schemas.openxmlformats.org/officeDocument/2006/relationships/image" Target="media/image30.wmf" /><Relationship Id="rId52" Type="http://schemas.openxmlformats.org/officeDocument/2006/relationships/oleObject" Target="embeddings/oleObject10.bin" /><Relationship Id="rId53" Type="http://schemas.openxmlformats.org/officeDocument/2006/relationships/image" Target="media/image31.wmf" /><Relationship Id="rId54" Type="http://schemas.openxmlformats.org/officeDocument/2006/relationships/oleObject" Target="embeddings/oleObject11.bin" /><Relationship Id="rId55" Type="http://schemas.openxmlformats.org/officeDocument/2006/relationships/image" Target="media/image32.wmf" /><Relationship Id="rId56" Type="http://schemas.openxmlformats.org/officeDocument/2006/relationships/oleObject" Target="embeddings/oleObject12.bin" /><Relationship Id="rId57" Type="http://schemas.openxmlformats.org/officeDocument/2006/relationships/image" Target="media/image33.wmf" /><Relationship Id="rId58" Type="http://schemas.openxmlformats.org/officeDocument/2006/relationships/oleObject" Target="embeddings/oleObject13.bin" /><Relationship Id="rId59" Type="http://schemas.openxmlformats.org/officeDocument/2006/relationships/image" Target="media/image34.wmf" /><Relationship Id="rId6" Type="http://schemas.openxmlformats.org/officeDocument/2006/relationships/image" Target="media/image2.png" /><Relationship Id="rId60" Type="http://schemas.openxmlformats.org/officeDocument/2006/relationships/oleObject" Target="embeddings/oleObject14.bin" /><Relationship Id="rId61" Type="http://schemas.openxmlformats.org/officeDocument/2006/relationships/image" Target="media/image35.wmf" /><Relationship Id="rId62" Type="http://schemas.openxmlformats.org/officeDocument/2006/relationships/oleObject" Target="embeddings/oleObject15.bin" /><Relationship Id="rId63" Type="http://schemas.openxmlformats.org/officeDocument/2006/relationships/image" Target="media/image36.wmf" /><Relationship Id="rId64" Type="http://schemas.openxmlformats.org/officeDocument/2006/relationships/oleObject" Target="embeddings/oleObject16.bin" /><Relationship Id="rId65" Type="http://schemas.openxmlformats.org/officeDocument/2006/relationships/footer" Target="footer9.xml" /><Relationship Id="rId66" Type="http://schemas.openxmlformats.org/officeDocument/2006/relationships/image" Target="media/image37.png" /><Relationship Id="rId67" Type="http://schemas.openxmlformats.org/officeDocument/2006/relationships/image" Target="media/image38.png" /><Relationship Id="rId68" Type="http://schemas.openxmlformats.org/officeDocument/2006/relationships/image" Target="media/image39.png" /><Relationship Id="rId69" Type="http://schemas.openxmlformats.org/officeDocument/2006/relationships/image" Target="media/image40.wmf" /><Relationship Id="rId7" Type="http://schemas.openxmlformats.org/officeDocument/2006/relationships/footer" Target="footer1.xml" /><Relationship Id="rId70" Type="http://schemas.openxmlformats.org/officeDocument/2006/relationships/oleObject" Target="embeddings/oleObject17.bin" /><Relationship Id="rId71" Type="http://schemas.openxmlformats.org/officeDocument/2006/relationships/image" Target="media/image41.wmf" /><Relationship Id="rId72" Type="http://schemas.openxmlformats.org/officeDocument/2006/relationships/oleObject" Target="embeddings/oleObject18.bin" /><Relationship Id="rId73" Type="http://schemas.openxmlformats.org/officeDocument/2006/relationships/image" Target="media/image42.png" /><Relationship Id="rId74" Type="http://schemas.openxmlformats.org/officeDocument/2006/relationships/footer" Target="footer10.xml" /><Relationship Id="rId75" Type="http://schemas.openxmlformats.org/officeDocument/2006/relationships/image" Target="media/image43.wmf" /><Relationship Id="rId76" Type="http://schemas.openxmlformats.org/officeDocument/2006/relationships/oleObject" Target="embeddings/oleObject19.bin" /><Relationship Id="rId77" Type="http://schemas.openxmlformats.org/officeDocument/2006/relationships/image" Target="media/image44.wmf" /><Relationship Id="rId78" Type="http://schemas.openxmlformats.org/officeDocument/2006/relationships/oleObject" Target="embeddings/oleObject20.bin" /><Relationship Id="rId79" Type="http://schemas.openxmlformats.org/officeDocument/2006/relationships/image" Target="media/image45.wmf" /><Relationship Id="rId8" Type="http://schemas.openxmlformats.org/officeDocument/2006/relationships/footer" Target="footer2.xml" /><Relationship Id="rId80" Type="http://schemas.openxmlformats.org/officeDocument/2006/relationships/oleObject" Target="embeddings/oleObject21.bin" /><Relationship Id="rId81" Type="http://schemas.openxmlformats.org/officeDocument/2006/relationships/image" Target="media/image46.wmf" /><Relationship Id="rId82" Type="http://schemas.openxmlformats.org/officeDocument/2006/relationships/oleObject" Target="embeddings/oleObject22.bin" /><Relationship Id="rId83" Type="http://schemas.openxmlformats.org/officeDocument/2006/relationships/image" Target="media/image47.png" /><Relationship Id="rId84" Type="http://schemas.openxmlformats.org/officeDocument/2006/relationships/image" Target="media/image48.wmf" /><Relationship Id="rId85" Type="http://schemas.openxmlformats.org/officeDocument/2006/relationships/oleObject" Target="embeddings/oleObject23.bin" /><Relationship Id="rId86" Type="http://schemas.openxmlformats.org/officeDocument/2006/relationships/oleObject" Target="embeddings/oleObject24.bin" /><Relationship Id="rId87" Type="http://schemas.openxmlformats.org/officeDocument/2006/relationships/image" Target="media/image49.wmf" /><Relationship Id="rId88" Type="http://schemas.openxmlformats.org/officeDocument/2006/relationships/oleObject" Target="embeddings/oleObject25.bin" /><Relationship Id="rId89" Type="http://schemas.openxmlformats.org/officeDocument/2006/relationships/image" Target="media/image50.wmf" /><Relationship Id="rId9" Type="http://schemas.openxmlformats.org/officeDocument/2006/relationships/footer" Target="footer3.xml" /><Relationship Id="rId90" Type="http://schemas.openxmlformats.org/officeDocument/2006/relationships/oleObject" Target="embeddings/oleObject26.bin" /><Relationship Id="rId91" Type="http://schemas.openxmlformats.org/officeDocument/2006/relationships/image" Target="media/image51.wmf" /><Relationship Id="rId92" Type="http://schemas.openxmlformats.org/officeDocument/2006/relationships/oleObject" Target="embeddings/oleObject27.bin" /><Relationship Id="rId93" Type="http://schemas.openxmlformats.org/officeDocument/2006/relationships/image" Target="media/image52.wmf" /><Relationship Id="rId94" Type="http://schemas.openxmlformats.org/officeDocument/2006/relationships/oleObject" Target="embeddings/oleObject28.bin" /><Relationship Id="rId95" Type="http://schemas.openxmlformats.org/officeDocument/2006/relationships/image" Target="media/image53.wmf" /><Relationship Id="rId96" Type="http://schemas.openxmlformats.org/officeDocument/2006/relationships/oleObject" Target="embeddings/oleObject29.bin" /><Relationship Id="rId97" Type="http://schemas.openxmlformats.org/officeDocument/2006/relationships/image" Target="media/image54.wmf" /><Relationship Id="rId98" Type="http://schemas.openxmlformats.org/officeDocument/2006/relationships/oleObject" Target="embeddings/oleObject30.bin" /><Relationship Id="rId99" Type="http://schemas.openxmlformats.org/officeDocument/2006/relationships/image" Target="media/image55.w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_rels/footer17.xml.rels><?xml version="1.0" encoding="utf-8" standalone="yes"?><Relationships xmlns="http://schemas.openxmlformats.org/package/2006/relationships"><Relationship Id="rId1" Type="http://schemas.openxmlformats.org/officeDocument/2006/relationships/image" Target="media/image89.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1</cp:revision>
  <cp:lastPrinted>2023-11-27T11:37:00Z</cp:lastPrinted>
  <dcterms:created xsi:type="dcterms:W3CDTF">2023-10-27T17:32:00Z</dcterms:created>
  <dcterms:modified xsi:type="dcterms:W3CDTF">2024-01-30T06:03:17Z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1BD24C1FF9414BAF96E529895FA608F3_13</vt:lpwstr>
  </property>
  <property fmtid="{D5CDD505-2E9C-101B-9397-08002B2CF9AE}" pid="3" name="KSOProductBuildVer">
    <vt:lpwstr>2052-12.1.0.16250</vt:lpwstr>
  </property>
</Properties>
</file>