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86495A">
        <w:rPr>
          <w:rFonts w:hint="eastAsia"/>
          <w:color w:val="FF0000"/>
          <w:highlight w:val="yellow"/>
        </w:rPr>
        <w:t>3</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（选择题100</w:t>
      </w:r>
      <w:r w:rsidR="008030DC">
        <w:rPr>
          <w:rFonts w:hint="eastAsia"/>
          <w:color w:val="FF0000"/>
        </w:rPr>
        <w:t>道，多选题</w:t>
      </w:r>
      <w:r w:rsidR="0086495A">
        <w:rPr>
          <w:rFonts w:hint="eastAsia"/>
          <w:color w:val="FF0000"/>
        </w:rPr>
        <w:t>10</w:t>
      </w:r>
      <w:r w:rsidR="008030DC">
        <w:rPr>
          <w:rFonts w:hint="eastAsia"/>
          <w:color w:val="FF0000"/>
        </w:rPr>
        <w:t>0道，判断题</w:t>
      </w:r>
      <w:r w:rsidR="0086495A">
        <w:rPr>
          <w:rFonts w:hint="eastAsia"/>
          <w:color w:val="FF0000"/>
        </w:rPr>
        <w:t>100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直流串励电动机的机械特性曲线是(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一条直线</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双曲线</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抛物线</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圆弧线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电机正常运转时，由于某种原因突然停电，而当电源恢复送电后，又使电动机不能自行启动，以保护设备和人身安全的保护措施称为(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失压保护；</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欠压保护；</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短路保护；</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过载保护；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35kV断路器大修时的试验电压标准为(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38kV</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55kV</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75kV</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85kV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为防止直接电击，可采用( )等安全措施</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绝缘.屏护</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过载</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开关箱中的刀开关可用于不平繁操作控制电动机的最大容量是(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2.2KW</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3.0KW</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4.0KW</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5.5KW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为了接地需要专门装设的，与大地可靠接触的金属体，称为(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天然接地体；</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自然接地体；</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人工接地体；</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机械装设的接地体；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在变压器二次侧(  )下的调压为有载调压。</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不带负载</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带负载</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开路</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《劳动防护用品监督管理规定》生产经营单位所提供的劳动防护用品，必须符合(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国家标准或企业标准</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国家标准或行业标准</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行业标准或企业标准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当用电单位总功率因数低于(  )时，应投入并联电容器。</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0.8</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0.85</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0.9</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0.95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三相异步电动机的额定电压指的是(  )。</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线电压有效值</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相电压有效值</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线电压最大值</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相电压最大值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低频信号发生器的低频振荡信号由(  )振荡器发生。</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LC</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电感三点式</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电容三点式</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RC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  )的特点是能够使读图者对整个二次回路的构成以及动作过程,都有一个明确的整体概念。</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安装接线图</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屏面布置图</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归总式原理图</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测量二次回路的绝缘电阻应使用(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500V摇表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1000V摇表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2500V摇表</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5000V摇表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两根平行导线通过同向电流时,导体之间相互(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排斥</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产生磁场</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产生涡流</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吸引</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配电变压器高压侧一般都选择( )作为防雷保护装置。</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避雷针</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避雷带</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跌落式熔断器</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避雷器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定时器相当于继电控制系统中的延时继电器。F-40系列可编程序控制器可设定(  )。</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0.1～9.9s</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0.1～99s</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0.1～999s</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0.1～9999s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BLVV型电线是(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铝芯电力电缆</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铝芯聚氯乙烯绝缘电线</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铝芯聚氯乙烯护套电线</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铝芯橡皮线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在电力控制系统中，使用最广泛的是( )式交流接触器。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气动</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电磁</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液动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在雷暴雨气候，应将门和窗户等关闭，其意图是为了避免(  )侵入屋内，形成火灾.爆破或人员伤亡。</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球形雷</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感应雷</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直接雷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导线接头电阻要足够小，与同长度同截面导线的电阻比不大于(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接触器安装时，其底面与地面垂直，其倾斜度应为(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小于5°</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小于15°</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小于30°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小于45°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固定灭火装置包括(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1211灭火器</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水喷雾灭火系统</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干粉灭火器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三相四线低压架空线路中，零线的截面不应小于相线截面的(  )。</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80%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保险带.绳使用长度在3m以上的应(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缠绕使用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加缓冲器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禁止使用</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采取减少长度的措施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氧气.乙炔橡胶软管的长度一般为( )m以上。</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25</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信号继电器动作后(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继电器本身掉牌或灯光指示</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应立即接通灯光音响回路</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应是一边本身掉牌，一边触点闭合接通其它信号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测速发电机是一种能将旋转机械的转速变换成(  )输出的小型发电机。</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电流信号</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电压信号</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功率信号</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频率信号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交流电气设备的绝缘主要考虑的是交流电的(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平均值</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有效值</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最大值</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瞬时值</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不能作为相邻线路的后备保护的是(  )。</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线路的过电流保护</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线路的零序过流保护</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线路的纵差动保护</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线路的距离保护</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30. 在星形连接时，相电压与线电压的关系是(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线电压等于相电压</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线电压大于相电压</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相电压大于线电压</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相位差为90°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母线搭接时，其搭接长度(  )母线的宽度</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不应小于</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应小于</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随意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当变压器带容性负载运行时，副边端电压随负载电流的增大而(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升高</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降低很多</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降低很少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屋顶上单支避雷针的保护范围可按保护角( )确定。</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装设临时接地线的顺序为( )。</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先拆导体端，后接接地端</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先接接地端，后拆导体端</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不分先后</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以上都不对</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1N4007中的“1”表示含义为(  )的数量。</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PN结</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P型半导体</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N型半导体</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管子封装材料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Ⅱ类设备的防触电保护是采取(  )措施。这种设备不采用保护接地的措施,也不依赖于安装条件。</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双重绝缘</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安全电压</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变压器油绝缘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一般当电缆根数少且敷设距离较长时,宜采用(  )方式.</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直接埋设</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电缆隧道</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电缆排管</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电缆沟槽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  )雷电直接击在建筑物和构筑物上,产生电效应.热效应和机械效应。</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直击雷</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感应雷</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球形雷</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片行雷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低压配电线路的电压为(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220/380V</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10kV或20kV</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35kV或110kV</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220kV</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变压器绕组产生匝间短路后，将产生一个闭合的短路环路，短路环路内流着由交变磁通感应出来的短路电流，将产生什么样的后果(  )。</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对变压器运行无什么危害</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会改变变压器的电压比</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产生高热并可能导致变压器烧毁</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改变变压器的极性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一个磁电系直流表，表头满标度100A，标明需配100A.75mV的外附分流器，今配用一个300A.75mV的分流器，电流表指示50A，实际线路中电流为(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50A</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100A</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150A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在同一保护接零系统中，如某设备接零确有困难而采用接地保护，则应采取( )作为补充安全措施。</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电源主开关改用低压断路器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改用小容量熔断器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加装漏电保护器</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降低接地电阻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在何种输入情况下，“与非”运算的结果是(  )逻辑</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全部输入是0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任一输入是0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仅一输入是0</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全部输入是1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在晶闸管直流电动机调速系统中,改变(  ),就能改变直流电动机的转速。</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整流方式</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晶闸管导通角</w:t>
      </w:r>
    </w:p>
    <w:p>
      <w:pPr>
        <w:pStyle w:val="Normal0"/>
        <w:numPr>
          <w:ilvl w:val="0"/>
          <w:numId w:val="45"/>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电源电压</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电源频率</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部件的装配略图可作为拆卸零件后(  )的依据。</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重新装配成部件</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画总装图</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画零件图</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安装零件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一个中频加热电源，频率为10000HZ，则电流的周期为( )</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0.1S</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0.001S</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0.0001S</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0.01S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分压式偏置的共发射极放大电路中，若VB点电位过高，电路易出现(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截止失真</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饱和失真</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晶体管被烧损</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双向失真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三相电路中，相对相之间的电压叫(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相电压</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线电压</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端电压</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电容量的单位是(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安时</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乏</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隔离开关的主要作用之一是(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拉合负荷电流</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拉合无电流或小电流电路</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拉合故障电流</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拉合远距离输电线路电容电流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对于高压电气设备,无论是否有绝缘,均应采取(  )措施。</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防止碰撞</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防止接近</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防止触摸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镉镍电池电解液的液面高度，以高出蓄电池极板上端(  )mm为宜。</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0—5</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10-20</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15-30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设备的隔离开关在合闸位置，只断开了断路器，说明设备处在( )状态。</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运行</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检修</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热备用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架空导线在电杆上的排列，一般有水平.垂直.三角形方式，低压380/220V三相四线制的导线采用( )排列。</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水平</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垂直</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三角形</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星行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电气事故的应急处理措施有哪些？(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立即切断电源，进行救援。</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及时拨打急救电话。</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对受伤人员进行急救处理。</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《中华人民共和国安全生产法》规定，生产经营单位的从业人员有权了解的内容，不包含( )项。</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安全生产投入预算</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场所和工作岗位存在的危险因素</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事故应急措施</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防范措施</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FN4-10型真空负荷开关是三相户内高.压电器设备，在出厂作交流耐压试验时，应选用交流耐压试验标准电压(  )kV。</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42</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快热式电烙铁持续通电时间不超过(  )。</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1min</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2min</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3min</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5min</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59. 作业期间(  )有必要一直在作业现场，对作业人员的作业进行认真监护，及时纠正违反安全的行为。</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作业票签发人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作业监护人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作业答应人三.判断题(20题，每题1分)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纯电感电路的感抗为(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LB:.wL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C.1/wL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D.1/2πfL</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配电柜安装要求垂直误差不大于配电柜高度的(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1/1000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1.5/1000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2/1000</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3/1000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建筑电气施工中使用的开关.插座等器件应符合( )的标准。</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GB2099</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GB1002</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GB2009</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GB1020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避雷针是常用的避雷装置,安装时,避雷针宜设独立的接地装置,如果在非高电阻率地区,其接地电阻不宜超过(  )Ω。</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开关三极管正常的工作状态是(  )。</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截止</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放大</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饱和</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截止或饱和</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继电维护设备是由(  )组成的</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二次回路各元件</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各种继电器</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包含各种继电器和仪表回路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生产经营单位的从业人员有权了解其作业场所和工作岗位存在的危险因素.防范措施及事故应急措施，有权对本单位的安全生产提出(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建议</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批评</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检举</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反映</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https://d.book118.com/557006106105006035</w:t>
        </w:r>
      </w:hyperlink>
    </w:p>
    <w:p>
      <w:pPr>
        <w:pStyle w:val="Normal0"/>
        <w:numPr>
          <w:ilvl w:val="0"/>
          <w:numId w:val="67"/>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multilevel"/>
    <w:tmpl w:val="000000CB"/>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557006106105006035"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65</Characters>
  <Application>Microsoft Office Word</Application>
  <DocSecurity>0</DocSecurity>
  <Lines>1</Lines>
  <Paragraphs>1</Paragraphs>
  <ScaleCrop>false</ScaleCrop>
  <Company/>
  <LinksUpToDate>false</LinksUpToDate>
  <CharactersWithSpaces>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7</cp:revision>
  <dcterms:created xsi:type="dcterms:W3CDTF">2023-09-21T10:13:00Z</dcterms:created>
  <dcterms:modified xsi:type="dcterms:W3CDTF">2024-01-24T02:39:00Z</dcterms:modified>
</cp:coreProperties>
</file>