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大班教案：美</w:t>
      </w:r>
      <w:r>
        <w:rPr>
          <w:rFonts w:ascii="宋体" w:eastAsia="黑体" w:hAnsi="SimSun" w:cs="宋体"/>
          <w:b/>
          <w:sz w:val="40"/>
        </w:rPr>
        <w:t>术绘</w:t>
      </w:r>
      <w:r>
        <w:rPr>
          <w:rFonts w:ascii="宋体" w:eastAsia="黑体" w:hAnsi="MS Mincho" w:cs="宋体"/>
          <w:b/>
          <w:sz w:val="40"/>
        </w:rPr>
        <w:t>画通用</w:t>
      </w:r>
      <w:r>
        <w:rPr>
          <w:rFonts w:ascii="宋体" w:eastAsia="黑体" w:cs="宋体"/>
          <w:b/>
          <w:sz w:val="40"/>
        </w:rPr>
        <w:t>(15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秀的教育工作者，就不得不需要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写教案，借助教案可以恰当地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和运用教学方法，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极性。那</w:t>
      </w:r>
      <w:r>
        <w:rPr>
          <w:rFonts w:ascii="宋体" w:eastAsia="宋体" w:hAnsi="SimSun" w:cs="宋体"/>
          <w:sz w:val="28"/>
        </w:rPr>
        <w:t>么问题</w:t>
      </w:r>
      <w:r>
        <w:rPr>
          <w:rFonts w:ascii="宋体" w:eastAsia="宋体" w:hAnsi="MS Mincho" w:cs="宋体"/>
          <w:sz w:val="28"/>
        </w:rPr>
        <w:t>来了，教案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大家收集的大班教案：美</w:t>
      </w:r>
      <w:r>
        <w:rPr>
          <w:rFonts w:ascii="宋体" w:eastAsia="宋体" w:hAnsi="SimSun" w:cs="宋体"/>
          <w:sz w:val="28"/>
        </w:rPr>
        <w:t>术绘</w:t>
      </w:r>
      <w:r>
        <w:rPr>
          <w:rFonts w:ascii="宋体" w:eastAsia="宋体" w:hAnsi="MS Mincho" w:cs="宋体"/>
          <w:sz w:val="28"/>
        </w:rPr>
        <w:t>画，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大班教案：美</w:t>
      </w:r>
      <w:r>
        <w:rPr>
          <w:rFonts w:ascii="宋体" w:eastAsia="宋体" w:hAnsi="SimSun" w:cs="宋体"/>
          <w:i w:val="0"/>
          <w:iCs w:val="0"/>
          <w:sz w:val="28"/>
        </w:rPr>
        <w:t>术绘</w:t>
      </w:r>
      <w:r>
        <w:rPr>
          <w:rFonts w:ascii="宋体" w:eastAsia="宋体" w:hAnsi="MS Mincho" w:cs="宋体"/>
          <w:i w:val="0"/>
          <w:iCs w:val="0"/>
          <w:sz w:val="28"/>
        </w:rPr>
        <w:t>画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幼儿在几何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形上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想出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物体的主要特征，培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幼儿的想象力。（重点）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长带</w:t>
      </w:r>
      <w:r>
        <w:rPr>
          <w:rFonts w:ascii="宋体" w:eastAsia="宋体" w:hAnsi="MS Mincho" w:cs="宋体"/>
          <w:sz w:val="28"/>
        </w:rPr>
        <w:t>幼儿出游，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察秋天万物的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化和人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件、范例。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，引起幼儿</w:t>
      </w:r>
      <w:r>
        <w:rPr>
          <w:rFonts w:ascii="宋体" w:eastAsia="宋体" w:hAnsi="SimSun" w:cs="宋体"/>
          <w:b/>
          <w:bCs/>
          <w:sz w:val="28"/>
        </w:rPr>
        <w:t>兴</w:t>
      </w:r>
      <w:r>
        <w:rPr>
          <w:rFonts w:ascii="宋体" w:eastAsia="宋体" w:hAnsi="MS Mincho" w:cs="宋体"/>
          <w:b/>
          <w:bCs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（一）出示范例：小朋友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幅画上画的是什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）再想想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幅画是怎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画成的？里面都藏有什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几何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（二）幼儿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后，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幅画是用几何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形拼画上去的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，看看几何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形象什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，再添画而成的。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（三）引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幼儿根据几何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．出示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有几何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形象什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．幼儿回答后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（四）出示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的形状、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色与几何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二、幼儿作画，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指</w:t>
      </w:r>
      <w:r>
        <w:rPr>
          <w:rFonts w:ascii="宋体" w:eastAsia="宋体" w:hAnsi="SimSun" w:cs="宋体"/>
          <w:b/>
          <w:bCs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几何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画，想想它象什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，画于适当位置，根据想象添画。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（二）涂色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色的搭配，添画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主次分明。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帮助能力弱的幼儿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行想象添画。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三、作品，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束活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展示作品，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述自己的作品，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画面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鲜艳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想丰富、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的幼儿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和鼓励。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大班教案：美</w:t>
      </w:r>
      <w:r>
        <w:rPr>
          <w:rFonts w:ascii="宋体" w:eastAsia="宋体" w:hAnsi="SimSun" w:cs="宋体"/>
          <w:i w:val="0"/>
          <w:iCs w:val="0"/>
          <w:sz w:val="28"/>
        </w:rPr>
        <w:t>术绘</w:t>
      </w:r>
      <w:r>
        <w:rPr>
          <w:rFonts w:ascii="宋体" w:eastAsia="宋体" w:hAnsi="MS Mincho" w:cs="宋体"/>
          <w:i w:val="0"/>
          <w:iCs w:val="0"/>
          <w:sz w:val="28"/>
        </w:rPr>
        <w:t>画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能根据武</w:t>
      </w:r>
      <w:r>
        <w:rPr>
          <w:rFonts w:ascii="宋体" w:eastAsia="宋体" w:hAnsi="SimSun" w:cs="宋体"/>
          <w:sz w:val="28"/>
        </w:rPr>
        <w:t>术动</w:t>
      </w:r>
      <w:r>
        <w:rPr>
          <w:rFonts w:ascii="宋体" w:eastAsia="宋体" w:hAnsi="MS Mincho" w:cs="宋体"/>
          <w:sz w:val="28"/>
        </w:rPr>
        <w:t>作画出相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在欣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武</w:t>
      </w:r>
      <w:r>
        <w:rPr>
          <w:rFonts w:ascii="宋体" w:eastAsia="宋体" w:hAnsi="SimSun" w:cs="宋体"/>
          <w:sz w:val="28"/>
        </w:rPr>
        <w:t>术动</w:t>
      </w:r>
      <w:r>
        <w:rPr>
          <w:rFonts w:ascii="宋体" w:eastAsia="宋体" w:hAnsi="MS Mincho" w:cs="宋体"/>
          <w:sz w:val="28"/>
        </w:rPr>
        <w:t>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创编</w:t>
      </w:r>
      <w:r>
        <w:rPr>
          <w:rFonts w:ascii="宋体" w:eastAsia="宋体" w:hAnsi="MS Mincho" w:cs="宋体"/>
          <w:sz w:val="28"/>
        </w:rPr>
        <w:t>出各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不同的武</w:t>
      </w:r>
      <w:r>
        <w:rPr>
          <w:rFonts w:ascii="宋体" w:eastAsia="宋体" w:hAnsi="SimSun" w:cs="宋体"/>
          <w:sz w:val="28"/>
        </w:rPr>
        <w:t>术简</w:t>
      </w:r>
      <w:r>
        <w:rPr>
          <w:rFonts w:ascii="宋体" w:eastAsia="宋体" w:hAnsi="MS Mincho" w:cs="宋体"/>
          <w:sz w:val="28"/>
        </w:rPr>
        <w:t>笔画。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欢绘</w:t>
      </w:r>
      <w:r>
        <w:rPr>
          <w:rFonts w:ascii="宋体" w:eastAsia="宋体" w:hAnsi="MS Mincho" w:cs="宋体"/>
          <w:sz w:val="28"/>
        </w:rPr>
        <w:t>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，感受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：男儿当自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【教学重点】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感受、体</w:t>
      </w:r>
      <w:r>
        <w:rPr>
          <w:rFonts w:ascii="宋体" w:eastAsia="宋体" w:hAnsi="SimSun" w:cs="宋体"/>
          <w:sz w:val="28"/>
        </w:rPr>
        <w:t>验艺术</w:t>
      </w:r>
      <w:r>
        <w:rPr>
          <w:rFonts w:ascii="宋体" w:eastAsia="宋体" w:hAnsi="MS Mincho" w:cs="宋体"/>
          <w:sz w:val="28"/>
        </w:rPr>
        <w:t>作品中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的美感及武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如何运用不同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武</w:t>
      </w:r>
      <w:r>
        <w:rPr>
          <w:rFonts w:ascii="宋体" w:eastAsia="宋体" w:hAnsi="SimSun" w:cs="宋体"/>
          <w:sz w:val="28"/>
        </w:rPr>
        <w:t>术动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一、听音</w:t>
      </w:r>
      <w:r>
        <w:rPr>
          <w:rFonts w:ascii="宋体" w:eastAsia="宋体" w:hAnsi="SimSun" w:cs="宋体"/>
          <w:b/>
          <w:bCs/>
          <w:sz w:val="28"/>
        </w:rPr>
        <w:t>乐</w:t>
      </w:r>
      <w:r>
        <w:rPr>
          <w:rFonts w:ascii="宋体" w:eastAsia="宋体" w:hAnsi="MS Mincho" w:cs="宋体"/>
          <w:b/>
          <w:bCs/>
          <w:sz w:val="28"/>
        </w:rPr>
        <w:t>做武</w:t>
      </w:r>
      <w:r>
        <w:rPr>
          <w:rFonts w:ascii="宋体" w:eastAsia="宋体" w:hAnsi="SimSun" w:cs="宋体"/>
          <w:b/>
          <w:bCs/>
          <w:sz w:val="28"/>
        </w:rPr>
        <w:t>术</w:t>
      </w:r>
      <w:r>
        <w:rPr>
          <w:rFonts w:ascii="宋体" w:eastAsia="宋体" w:hAnsi="MS Mincho" w:cs="宋体"/>
          <w:b/>
          <w:bCs/>
          <w:sz w:val="28"/>
        </w:rPr>
        <w:t>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把以前学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的武</w:t>
      </w:r>
      <w:r>
        <w:rPr>
          <w:rFonts w:ascii="宋体" w:eastAsia="宋体" w:hAnsi="SimSun" w:cs="宋体"/>
          <w:sz w:val="28"/>
        </w:rPr>
        <w:t>术动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里好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要求幼儿听音</w:t>
      </w:r>
      <w:r>
        <w:rPr>
          <w:rFonts w:ascii="宋体" w:eastAsia="宋体" w:hAnsi="SimSun" w:cs="宋体"/>
          <w:sz w:val="28"/>
        </w:rPr>
        <w:t>乐节</w:t>
      </w:r>
      <w:r>
        <w:rPr>
          <w:rFonts w:ascii="宋体" w:eastAsia="宋体" w:hAnsi="MS Mincho" w:cs="宋体"/>
          <w:sz w:val="28"/>
        </w:rPr>
        <w:t>奏有力地做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二、幼儿学</w:t>
      </w:r>
      <w:r>
        <w:rPr>
          <w:rFonts w:ascii="宋体" w:eastAsia="宋体" w:hAnsi="SimSun" w:cs="宋体"/>
          <w:b/>
          <w:bCs/>
          <w:sz w:val="28"/>
        </w:rPr>
        <w:t>习绘</w:t>
      </w:r>
      <w:r>
        <w:rPr>
          <w:rFonts w:ascii="宋体" w:eastAsia="宋体" w:hAnsi="MS Mincho" w:cs="宋体"/>
          <w:b/>
          <w:bCs/>
          <w:sz w:val="28"/>
        </w:rPr>
        <w:t>画武</w:t>
      </w:r>
      <w:r>
        <w:rPr>
          <w:rFonts w:ascii="宋体" w:eastAsia="宋体" w:hAnsi="SimSun" w:cs="宋体"/>
          <w:b/>
          <w:bCs/>
          <w:sz w:val="28"/>
        </w:rPr>
        <w:t>术线</w:t>
      </w:r>
      <w:r>
        <w:rPr>
          <w:rFonts w:ascii="宋体" w:eastAsia="宋体" w:hAnsi="MS Mincho" w:cs="宋体"/>
          <w:b/>
          <w:bCs/>
          <w:sz w:val="28"/>
        </w:rPr>
        <w:t>条人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</w:t>
      </w:r>
      <w:r>
        <w:rPr>
          <w:rFonts w:ascii="宋体" w:eastAsia="宋体" w:hAnsi="SimSun" w:cs="宋体"/>
          <w:b/>
          <w:bCs/>
          <w:sz w:val="28"/>
        </w:rPr>
        <w:t>创编</w:t>
      </w:r>
      <w:r>
        <w:rPr>
          <w:rFonts w:ascii="宋体" w:eastAsia="宋体" w:hAnsi="MS Mincho" w:cs="宋体"/>
          <w:b/>
          <w:bCs/>
          <w:sz w:val="28"/>
        </w:rPr>
        <w:t>不同的武</w:t>
      </w:r>
      <w:r>
        <w:rPr>
          <w:rFonts w:ascii="宋体" w:eastAsia="宋体" w:hAnsi="SimSun" w:cs="宋体"/>
          <w:b/>
          <w:bCs/>
          <w:sz w:val="28"/>
        </w:rPr>
        <w:t>术简</w:t>
      </w:r>
      <w:r>
        <w:rPr>
          <w:rFonts w:ascii="宋体" w:eastAsia="宋体" w:hAnsi="MS Mincho" w:cs="宋体"/>
          <w:b/>
          <w:bCs/>
          <w:sz w:val="28"/>
        </w:rPr>
        <w:t>笔画。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上次我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了武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中的基本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马步</w:t>
      </w:r>
      <w:r>
        <w:rPr>
          <w:rFonts w:ascii="宋体" w:eastAsia="宋体" w:hAnsi="MS Mincho" w:cs="宋体"/>
          <w:sz w:val="28"/>
        </w:rPr>
        <w:t>冲拳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愿意上来做一下，并把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作要</w:t>
      </w:r>
      <w:r>
        <w:rPr>
          <w:rFonts w:ascii="宋体" w:eastAsia="宋体" w:hAnsi="SimSun" w:cs="宋体"/>
          <w:sz w:val="28"/>
        </w:rPr>
        <w:t>领说</w:t>
      </w:r>
      <w:r>
        <w:rPr>
          <w:rFonts w:ascii="宋体" w:eastAsia="宋体" w:hAnsi="MS Mincho" w:cs="宋体"/>
          <w:sz w:val="28"/>
        </w:rPr>
        <w:t>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今天要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出个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愿意上来把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作画出来？要求只用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条很快就画出来。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我喜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的武</w:t>
      </w:r>
      <w:r>
        <w:rPr>
          <w:rFonts w:ascii="宋体" w:eastAsia="宋体" w:hAnsi="SimSun" w:cs="宋体"/>
          <w:sz w:val="28"/>
        </w:rPr>
        <w:t>术动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你来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，你想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一个什</w:t>
      </w:r>
      <w:r>
        <w:rPr>
          <w:rFonts w:ascii="宋体" w:eastAsia="宋体" w:hAnsi="SimSun" w:cs="宋体"/>
          <w:sz w:val="28"/>
        </w:rPr>
        <w:t>么样动</w:t>
      </w:r>
      <w:r>
        <w:rPr>
          <w:rFonts w:ascii="宋体" w:eastAsia="宋体" w:hAnsi="MS Mincho" w:cs="宋体"/>
          <w:sz w:val="28"/>
        </w:rPr>
        <w:t>作的武</w:t>
      </w:r>
      <w:r>
        <w:rPr>
          <w:rFonts w:ascii="宋体" w:eastAsia="宋体" w:hAnsi="SimSun" w:cs="宋体"/>
          <w:sz w:val="28"/>
        </w:rPr>
        <w:t>术线</w:t>
      </w:r>
      <w:r>
        <w:rPr>
          <w:rFonts w:ascii="宋体" w:eastAsia="宋体" w:hAnsi="MS Mincho" w:cs="宋体"/>
          <w:sz w:val="28"/>
        </w:rPr>
        <w:t>条人？先想好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作，并把它做出来，然后去</w:t>
      </w:r>
      <w:r>
        <w:rPr>
          <w:rFonts w:ascii="宋体" w:eastAsia="宋体" w:hAnsi="SimSun" w:cs="宋体"/>
          <w:sz w:val="28"/>
        </w:rPr>
        <w:t>创编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提示幼儿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画注意事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三、展</w:t>
      </w:r>
      <w:r>
        <w:rPr>
          <w:rFonts w:ascii="宋体" w:eastAsia="宋体" w:hAnsi="SimSun" w:cs="宋体"/>
          <w:b/>
          <w:bCs/>
          <w:sz w:val="28"/>
        </w:rPr>
        <w:t>览</w:t>
      </w:r>
      <w:r>
        <w:rPr>
          <w:rFonts w:ascii="宋体" w:eastAsia="宋体" w:hAnsi="MS Mincho" w:cs="宋体"/>
          <w:b/>
          <w:bCs/>
          <w:sz w:val="28"/>
        </w:rPr>
        <w:t>幼儿作品，教</w:t>
      </w:r>
      <w:r>
        <w:rPr>
          <w:rFonts w:ascii="宋体" w:eastAsia="宋体" w:hAnsi="SimSun" w:cs="宋体"/>
          <w:b/>
          <w:bCs/>
          <w:sz w:val="28"/>
        </w:rPr>
        <w:t>师讲评</w:t>
      </w:r>
      <w:r>
        <w:rPr>
          <w:rFonts w:ascii="宋体" w:eastAsia="宋体" w:hAnsi="MS Mincho" w:cs="宋体"/>
          <w:b/>
          <w:bCs/>
          <w:sz w:val="28"/>
        </w:rPr>
        <w:t>幼儿的作品。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画得既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又能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一眼就看出做的什</w:t>
      </w:r>
      <w:r>
        <w:rPr>
          <w:rFonts w:ascii="宋体" w:eastAsia="宋体" w:hAnsi="SimSun" w:cs="宋体"/>
          <w:sz w:val="28"/>
        </w:rPr>
        <w:t>么动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幼儿向同伴介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一下自己的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意。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自己的想法，同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也听听同伴的想法，然后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幼儿看武</w:t>
      </w:r>
      <w:r>
        <w:rPr>
          <w:rFonts w:ascii="宋体" w:eastAsia="宋体" w:hAnsi="SimSun" w:cs="宋体"/>
          <w:sz w:val="28"/>
        </w:rPr>
        <w:t>术线</w:t>
      </w:r>
      <w:r>
        <w:rPr>
          <w:rFonts w:ascii="宋体" w:eastAsia="宋体" w:hAnsi="MS Mincho" w:cs="宋体"/>
          <w:sz w:val="28"/>
        </w:rPr>
        <w:t>条人做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延伸：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幼儿收集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于武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的一些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作，下次活</w:t>
      </w:r>
      <w:r>
        <w:rPr>
          <w:rFonts w:ascii="宋体" w:eastAsia="宋体" w:hAnsi="SimSun" w:cs="宋体"/>
          <w:sz w:val="28"/>
        </w:rPr>
        <w:t>动课</w:t>
      </w:r>
      <w:r>
        <w:rPr>
          <w:rFonts w:ascii="宋体" w:eastAsia="宋体" w:hAnsi="MS Mincho" w:cs="宋体"/>
          <w:sz w:val="28"/>
        </w:rPr>
        <w:t>和大家分享。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大班教案：美</w:t>
      </w:r>
      <w:r>
        <w:rPr>
          <w:rFonts w:ascii="宋体" w:eastAsia="宋体" w:hAnsi="SimSun" w:cs="宋体"/>
          <w:i w:val="0"/>
          <w:iCs w:val="0"/>
          <w:sz w:val="28"/>
        </w:rPr>
        <w:t>术绘</w:t>
      </w:r>
      <w:r>
        <w:rPr>
          <w:rFonts w:ascii="宋体" w:eastAsia="宋体" w:hAnsi="MS Mincho" w:cs="宋体"/>
          <w:i w:val="0"/>
          <w:iCs w:val="0"/>
          <w:sz w:val="28"/>
        </w:rPr>
        <w:t>画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、熟知大象的形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特征，了解大象的生活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、注意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听，能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合画大象。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系桂林象鼻山，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广西美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山水。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、会用它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大胆地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方形、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形，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条等涂</w:t>
      </w:r>
      <w:r>
        <w:rPr>
          <w:rFonts w:ascii="宋体" w:eastAsia="宋体" w:hAnsi="SimSun" w:cs="宋体"/>
          <w:sz w:val="28"/>
        </w:rPr>
        <w:t>鸦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趣，并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大胆添画，能大胆表述自己的想法。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听，能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合画大象活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谜语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、猜</w:t>
      </w:r>
      <w:r>
        <w:rPr>
          <w:rFonts w:ascii="宋体" w:eastAsia="宋体" w:hAnsi="SimSun" w:cs="宋体"/>
          <w:sz w:val="28"/>
        </w:rPr>
        <w:t>谜导</w:t>
      </w:r>
      <w:r>
        <w:rPr>
          <w:rFonts w:ascii="宋体" w:eastAsia="宋体" w:hAnsi="MS Mincho" w:cs="宋体"/>
          <w:sz w:val="28"/>
        </w:rPr>
        <w:t>入：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：小朋友，你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）那你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哪些小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物呢？（幼儿各抒己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今天就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来了一位小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物，小朋友想不想知道它是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？（想</w:t>
      </w:r>
      <w:r>
        <w:rPr>
          <w:rFonts w:ascii="宋体" w:eastAsia="宋体" w:cs="宋体"/>
          <w:sz w:val="28"/>
        </w:rPr>
        <w:t>…</w:t>
      </w:r>
      <w:r>
        <w:rPr>
          <w:rFonts w:ascii="宋体" w:eastAsia="宋体" w:hAnsi="MS Mincho" w:cs="宋体"/>
          <w:sz w:val="28"/>
        </w:rPr>
        <w:t>）可是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了，要先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小朋友猜一个</w:t>
      </w:r>
      <w:r>
        <w:rPr>
          <w:rFonts w:ascii="宋体" w:eastAsia="宋体" w:hAnsi="SimSun" w:cs="宋体"/>
          <w:sz w:val="28"/>
        </w:rPr>
        <w:t>谜语</w:t>
      </w:r>
      <w:r>
        <w:rPr>
          <w:rFonts w:ascii="宋体" w:eastAsia="宋体" w:hAnsi="MS Mincho" w:cs="宋体"/>
          <w:sz w:val="28"/>
        </w:rPr>
        <w:t>，猜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了，它才出来呢。（教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听）教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出示幻灯片，并通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猜</w:t>
      </w:r>
      <w:r>
        <w:rPr>
          <w:rFonts w:ascii="宋体" w:eastAsia="宋体" w:hAnsi="SimSun" w:cs="宋体"/>
          <w:sz w:val="28"/>
        </w:rPr>
        <w:t>谜语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鼻子</w:t>
      </w:r>
      <w:r>
        <w:rPr>
          <w:rFonts w:ascii="宋体" w:eastAsia="宋体" w:hAnsi="SimSun" w:cs="宋体"/>
          <w:sz w:val="28"/>
        </w:rPr>
        <w:t>长长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像管子，耳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大大像扇子，四只粗腿像柱子，喜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用水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身子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引出主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：小朋友，你</w:t>
      </w:r>
      <w:r>
        <w:rPr>
          <w:rFonts w:ascii="宋体" w:eastAsia="宋体" w:hAnsi="SimSun" w:cs="宋体"/>
          <w:sz w:val="28"/>
        </w:rPr>
        <w:t>们觉</w:t>
      </w:r>
      <w:r>
        <w:rPr>
          <w:rFonts w:ascii="宋体" w:eastAsia="宋体" w:hAnsi="MS Mincho" w:cs="宋体"/>
          <w:sz w:val="28"/>
        </w:rPr>
        <w:t>得大象和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物相比有什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的地方呢？（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小朋友回答）教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演示幻灯片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幼儿了解大象的形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特征和生活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谜语</w:t>
      </w:r>
      <w:r>
        <w:rPr>
          <w:rFonts w:ascii="宋体" w:eastAsia="宋体" w:hAnsi="MS Mincho" w:cs="宋体"/>
          <w:sz w:val="28"/>
        </w:rPr>
        <w:t>描述的大象特征展示相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，再适当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展，如大象是站着睡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的、公象有象牙、大象力气很大等）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合象鼻山的</w:t>
      </w:r>
      <w:r>
        <w:rPr>
          <w:rFonts w:ascii="宋体" w:eastAsia="宋体" w:hAnsi="SimSun" w:cs="宋体"/>
          <w:sz w:val="28"/>
        </w:rPr>
        <w:t>传说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想象，准</w:t>
      </w:r>
      <w:r>
        <w:rPr>
          <w:rFonts w:ascii="宋体" w:eastAsia="宋体" w:hAnsi="SimSun" w:cs="宋体"/>
          <w:sz w:val="28"/>
        </w:rPr>
        <w:t>备进</w:t>
      </w:r>
      <w:r>
        <w:rPr>
          <w:rFonts w:ascii="宋体" w:eastAsia="宋体" w:hAnsi="MS Mincho" w:cs="宋体"/>
          <w:sz w:val="28"/>
        </w:rPr>
        <w:t>行作画。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桂林山水非常的美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，有很多不同形状的山，其中有一座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得很像大象的山，叫做象鼻山，有人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它是一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大象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成的，就像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悟空的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七十二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，如果有一天，象鼻山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回了原来那只可以跑来跑去的大象，它第一件事情会去做什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呢？（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展示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）它可能会自己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着小汽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去旅游、也可能会找它的好朋友小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一起玩、也</w:t>
      </w:r>
      <w:r>
        <w:rPr>
          <w:rFonts w:ascii="宋体" w:eastAsia="宋体" w:hAnsi="SimSun" w:cs="宋体"/>
          <w:sz w:val="28"/>
        </w:rPr>
        <w:t>许还</w:t>
      </w:r>
      <w:r>
        <w:rPr>
          <w:rFonts w:ascii="宋体" w:eastAsia="宋体" w:hAnsi="MS Mincho" w:cs="宋体"/>
          <w:sz w:val="28"/>
        </w:rPr>
        <w:t>会成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小朋友的滑滑梯、也可能去商</w:t>
      </w:r>
      <w:r>
        <w:rPr>
          <w:rFonts w:ascii="宋体" w:eastAsia="宋体" w:hAnsi="SimSun" w:cs="宋体"/>
          <w:sz w:val="28"/>
        </w:rPr>
        <w:t>场买</w:t>
      </w:r>
      <w:r>
        <w:rPr>
          <w:rFonts w:ascii="宋体" w:eastAsia="宋体" w:hAnsi="MS Mincho" w:cs="宋体"/>
          <w:sz w:val="28"/>
        </w:rPr>
        <w:t>一件最喜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的格子衣、帽子穿上那</w:t>
      </w:r>
      <w:r>
        <w:rPr>
          <w:rFonts w:ascii="宋体" w:eastAsia="宋体" w:hAnsi="SimSun" w:cs="宋体"/>
          <w:sz w:val="28"/>
        </w:rPr>
        <w:t>么聪</w:t>
      </w:r>
      <w:r>
        <w:rPr>
          <w:rFonts w:ascii="宋体" w:eastAsia="宋体" w:hAnsi="MS Mincho" w:cs="宋体"/>
          <w:sz w:val="28"/>
        </w:rPr>
        <w:t>明的小朋友，你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得大象会去做什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呢？快把它画出来吧。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、幼儿自由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在一旁指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，若幼儿不会画大象，教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谜语让</w:t>
      </w:r>
      <w:r>
        <w:rPr>
          <w:rFonts w:ascii="宋体" w:eastAsia="宋体" w:hAnsi="MS Mincho" w:cs="宋体"/>
          <w:sz w:val="28"/>
        </w:rPr>
        <w:t>幼儿跟着画。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趣，都愿意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中去，达到了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期的效果。能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极回答老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，但在幼儿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段，我</w:t>
      </w:r>
      <w:r>
        <w:rPr>
          <w:rFonts w:ascii="宋体" w:eastAsia="宋体" w:hAnsi="SimSun" w:cs="宋体"/>
          <w:sz w:val="28"/>
        </w:rPr>
        <w:t>应该创设</w:t>
      </w:r>
      <w:r>
        <w:rPr>
          <w:rFonts w:ascii="宋体" w:eastAsia="宋体" w:hAnsi="MS Mincho" w:cs="宋体"/>
          <w:sz w:val="28"/>
        </w:rPr>
        <w:t>情景，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大班教案：美</w:t>
      </w:r>
      <w:r>
        <w:rPr>
          <w:rFonts w:ascii="宋体" w:eastAsia="宋体" w:hAnsi="SimSun" w:cs="宋体"/>
          <w:i w:val="0"/>
          <w:iCs w:val="0"/>
          <w:sz w:val="28"/>
        </w:rPr>
        <w:t>术绘</w:t>
      </w:r>
      <w:r>
        <w:rPr>
          <w:rFonts w:ascii="宋体" w:eastAsia="宋体" w:hAnsi="MS Mincho" w:cs="宋体"/>
          <w:i w:val="0"/>
          <w:iCs w:val="0"/>
          <w:sz w:val="28"/>
        </w:rPr>
        <w:t>画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冷暖两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调对</w:t>
      </w:r>
      <w:r>
        <w:rPr>
          <w:rFonts w:ascii="宋体" w:eastAsia="宋体" w:hAnsi="MS Mincho" w:cs="宋体"/>
          <w:sz w:val="28"/>
        </w:rPr>
        <w:t>比，学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用冷色来表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夏天的夜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，从色彩入手，培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刷做画的游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出美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的夜色，感受色彩的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化美，培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做画工具牙刷，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塑料筐残片剪成的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刷用具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人一个，三色水粉（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、青）、剪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若干份，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色卡幼儿人手一份，教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示范用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音机、磁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各一。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剪影并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的夏夜。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引出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：放音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《夏夜》将幼儿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到夜暮降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、万物寂静的特定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小朋友听一段音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你在音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中听到了什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的是什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候？（如小蟋蟀叫、月亮、星星出来了等、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夏天的夜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的？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（从周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境和色彩两个方面引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），（如月亮出来了、</w:t>
      </w:r>
      <w:r>
        <w:rPr>
          <w:rFonts w:ascii="宋体" w:eastAsia="宋体" w:hAnsi="SimSun" w:cs="宋体"/>
          <w:sz w:val="28"/>
        </w:rPr>
        <w:t>蓝蓝</w:t>
      </w:r>
      <w:r>
        <w:rPr>
          <w:rFonts w:ascii="宋体" w:eastAsia="宋体" w:hAnsi="MS Mincho" w:cs="宋体"/>
          <w:sz w:val="28"/>
        </w:rPr>
        <w:t>的、静悄悄的、忙碌了一天的人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都已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入了梦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、花睡了、宝宝睡着了、小星星也睡着了等等）。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冷暖色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色卡，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适合做夜色的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色，然后按冷暖分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比与思考，加深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冷暖色彩的理解和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色背景，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鲜艳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烈、使人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、激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黄色背景，暖和，明亮，</w:t>
      </w:r>
      <w:r>
        <w:rPr>
          <w:rFonts w:ascii="宋体" w:eastAsia="宋体" w:hAnsi="SimSun" w:cs="宋体"/>
          <w:sz w:val="28"/>
        </w:rPr>
        <w:t>鲜艳夺</w:t>
      </w:r>
      <w:r>
        <w:rPr>
          <w:rFonts w:ascii="宋体" w:eastAsia="宋体" w:hAnsi="MS Mincho" w:cs="宋体"/>
          <w:sz w:val="28"/>
        </w:rPr>
        <w:t>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色背景，安静、使人的眼睛舒服、富有梦境。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青色背景，冷、宁静、安静。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来画一幅美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的夜色，教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不完整示范，只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刷做画的方法以及需要注意的地方，并且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１－２名幼儿</w:t>
      </w:r>
      <w:r>
        <w:rPr>
          <w:rFonts w:ascii="宋体" w:eastAsia="宋体" w:hAnsi="SimSun" w:cs="宋体"/>
          <w:sz w:val="28"/>
        </w:rPr>
        <w:t>试试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４、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幼儿提供一些冷色，要求幼儿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刷美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的夜色。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好画面的整体布局，注意物体之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的前后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在幼儿做画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注意引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并提醒幼儿做画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５、感受：欣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作品，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的夏夜，（夜深了，宝宝已睡得很香了，小朋友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互相看看，看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的宝宝睡的最香，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走出活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动评</w:t>
      </w:r>
      <w:r>
        <w:rPr>
          <w:rFonts w:ascii="宋体" w:eastAsia="宋体" w:hAnsi="MS Mincho" w:cs="宋体"/>
          <w:b/>
          <w:bCs/>
          <w:sz w:val="28"/>
        </w:rPr>
        <w:t>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１、从构思上，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突出表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两点，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美性和游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采用我国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剪</w:t>
      </w:r>
      <w:r>
        <w:rPr>
          <w:rFonts w:ascii="宋体" w:eastAsia="宋体" w:hAnsi="SimSun" w:cs="宋体"/>
          <w:sz w:val="28"/>
        </w:rPr>
        <w:t>纸艺术</w:t>
      </w:r>
      <w:r>
        <w:rPr>
          <w:rFonts w:ascii="宋体" w:eastAsia="宋体" w:hAnsi="MS Mincho" w:cs="宋体"/>
          <w:sz w:val="28"/>
        </w:rPr>
        <w:t>，如夏日的荷花、</w:t>
      </w:r>
      <w:r>
        <w:rPr>
          <w:rFonts w:ascii="宋体" w:eastAsia="宋体" w:hAnsi="SimSun" w:cs="宋体"/>
          <w:sz w:val="28"/>
        </w:rPr>
        <w:t>酐</w:t>
      </w:r>
      <w:r>
        <w:rPr>
          <w:rFonts w:ascii="宋体" w:eastAsia="宋体" w:hAnsi="MS Mincho" w:cs="宋体"/>
          <w:sz w:val="28"/>
        </w:rPr>
        <w:t>然入睡的</w:t>
      </w:r>
      <w:r>
        <w:rPr>
          <w:rFonts w:ascii="宋体" w:eastAsia="宋体" w:hAnsi="SimSun" w:cs="宋体"/>
          <w:sz w:val="28"/>
        </w:rPr>
        <w:t>婴</w:t>
      </w:r>
      <w:r>
        <w:rPr>
          <w:rFonts w:ascii="宋体" w:eastAsia="宋体" w:hAnsi="MS Mincho" w:cs="宋体"/>
          <w:sz w:val="28"/>
        </w:rPr>
        <w:t>儿，手拿</w:t>
      </w:r>
      <w:r>
        <w:rPr>
          <w:rFonts w:ascii="宋体" w:eastAsia="宋体" w:hAnsi="SimSun" w:cs="宋体"/>
          <w:sz w:val="28"/>
        </w:rPr>
        <w:t>摇</w:t>
      </w:r>
      <w:r>
        <w:rPr>
          <w:rFonts w:ascii="宋体" w:eastAsia="宋体" w:hAnsi="MS Mincho" w:cs="宋体"/>
          <w:sz w:val="28"/>
        </w:rPr>
        <w:t>扇在躺椅上乘凉的的老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趴</w:t>
      </w:r>
      <w:r>
        <w:rPr>
          <w:rFonts w:ascii="宋体" w:eastAsia="宋体" w:hAnsi="MS Mincho" w:cs="宋体"/>
          <w:sz w:val="28"/>
        </w:rPr>
        <w:t>在地上打瞌睡的小猫儿，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上一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相依相偎的小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夜色中的楼房建筑、以及夜空中眨着眼睛的星星和月亮，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构成了一幅完美的夜色剪影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幼儿以充分的</w:t>
      </w:r>
      <w:r>
        <w:rPr>
          <w:rFonts w:ascii="宋体" w:eastAsia="宋体" w:hAnsi="SimSun" w:cs="宋体"/>
          <w:sz w:val="28"/>
        </w:rPr>
        <w:t>视觉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享受。另外，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在幼儿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刷做画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程中，伴随一曲《</w:t>
      </w:r>
      <w:r>
        <w:rPr>
          <w:rFonts w:ascii="宋体" w:eastAsia="宋体" w:hAnsi="SimSun" w:cs="宋体"/>
          <w:sz w:val="28"/>
        </w:rPr>
        <w:t>渔</w:t>
      </w:r>
      <w:r>
        <w:rPr>
          <w:rFonts w:ascii="宋体" w:eastAsia="宋体" w:hAnsi="MS Mincho" w:cs="宋体"/>
          <w:sz w:val="28"/>
        </w:rPr>
        <w:t>舟唱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》，古筝声声，情色融融。在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里，教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造了一个美的空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，把幼儿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到了美的意境中，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情景交融，融情于景，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幼儿以美的享受，培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了幼儿初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画中，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采用游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的形式，幼儿手拿牙刷，在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刷用具上做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下小雨了</w:t>
      </w:r>
      <w:r>
        <w:rPr>
          <w:rFonts w:ascii="宋体" w:eastAsia="宋体" w:cs="宋体"/>
          <w:sz w:val="28"/>
        </w:rPr>
        <w:t>”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边喷</w:t>
      </w:r>
      <w:r>
        <w:rPr>
          <w:rFonts w:ascii="宋体" w:eastAsia="宋体" w:hAnsi="MS Mincho" w:cs="宋体"/>
          <w:sz w:val="28"/>
        </w:rPr>
        <w:t>刷，嘴里</w:t>
      </w:r>
      <w:r>
        <w:rPr>
          <w:rFonts w:ascii="宋体" w:eastAsia="宋体" w:hAnsi="SimSun" w:cs="宋体"/>
          <w:sz w:val="28"/>
        </w:rPr>
        <w:t>边发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沙、沙、沙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的声音，孩子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或站着，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或坐着，不拘形式，整个教学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沉醉在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酒吧中，似工匠，又象是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家，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趣非常的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厚，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完成了教学任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程中打破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的教学模式：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）不完整示范的教学方法。在教学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行完整的示范，只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刷的方法和需要注意的地方，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教学中的精彩部分</w:t>
      </w:r>
      <w:r>
        <w:rPr>
          <w:rFonts w:ascii="宋体" w:eastAsia="宋体" w:cs="宋体"/>
          <w:sz w:val="28"/>
        </w:rPr>
        <w:t>—“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刷的效果</w:t>
      </w:r>
      <w:r>
        <w:rPr>
          <w:rFonts w:ascii="宋体" w:eastAsia="宋体" w:cs="宋体"/>
          <w:sz w:val="28"/>
        </w:rPr>
        <w:t>”</w:t>
      </w:r>
      <w:r>
        <w:rPr>
          <w:rFonts w:ascii="宋体" w:eastAsia="宋体" w:hAnsi="MS Mincho" w:cs="宋体"/>
          <w:sz w:val="28"/>
        </w:rPr>
        <w:t>采用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埋伏的方法，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孩子留有想像的空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幼儿自己去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剪影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的美，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当一幅幅美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的夏夜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面前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，一声声的惊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声，把整个教学推向了高潮。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）在冷暖色彩的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比思考中，</w:t>
      </w:r>
      <w:r>
        <w:rPr>
          <w:rFonts w:ascii="宋体" w:eastAsia="宋体" w:cs="宋体"/>
          <w:sz w:val="28"/>
        </w:rPr>
        <w:t>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师则</w:t>
      </w:r>
      <w:r>
        <w:rPr>
          <w:rFonts w:ascii="宋体" w:eastAsia="宋体" w:hAnsi="MS Mincho" w:cs="宋体"/>
          <w:sz w:val="28"/>
        </w:rPr>
        <w:t>从幼儿身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暖色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的理解，教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从你看到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色想到了什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来启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幼儿，如太阳，</w:t>
      </w:r>
      <w:r>
        <w:rPr>
          <w:rFonts w:ascii="宋体" w:eastAsia="宋体" w:hAnsi="SimSun" w:cs="宋体"/>
          <w:sz w:val="28"/>
        </w:rPr>
        <w:t>红绸</w:t>
      </w:r>
      <w:r>
        <w:rPr>
          <w:rFonts w:ascii="宋体" w:eastAsia="宋体" w:hAnsi="MS Mincho" w:cs="宋体"/>
          <w:sz w:val="28"/>
        </w:rPr>
        <w:t>子、小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花等等，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然后从太阳和太阳光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人的感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hAnsi="SimSun" w:cs="宋体"/>
          <w:sz w:val="28"/>
        </w:rPr>
        <w:t>红绸</w:t>
      </w:r>
      <w:r>
        <w:rPr>
          <w:rFonts w:ascii="宋体" w:eastAsia="宋体" w:hAnsi="MS Mincho" w:cs="宋体"/>
          <w:sz w:val="28"/>
        </w:rPr>
        <w:t>子表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</w:t>
      </w:r>
      <w:r>
        <w:rPr>
          <w:rFonts w:ascii="宋体" w:eastAsia="宋体" w:hAnsi="SimSun" w:cs="宋体"/>
          <w:sz w:val="28"/>
        </w:rPr>
        <w:t>热闹场</w:t>
      </w:r>
      <w:r>
        <w:rPr>
          <w:rFonts w:ascii="宋体" w:eastAsia="宋体" w:hAnsi="MS Mincho" w:cs="宋体"/>
          <w:sz w:val="28"/>
        </w:rPr>
        <w:t>面，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烈，使人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和激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，太阳光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很亮、很刺眼，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来加深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暖色的理解。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、青色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是草地、大海、冰雪、夜空、湖泊的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色，从它</w:t>
      </w:r>
      <w:r>
        <w:rPr>
          <w:rFonts w:ascii="宋体" w:eastAsia="宋体" w:hAnsi="SimSun" w:cs="宋体"/>
          <w:sz w:val="28"/>
        </w:rPr>
        <w:t>们带给</w:t>
      </w:r>
      <w:r>
        <w:rPr>
          <w:rFonts w:ascii="宋体" w:eastAsia="宋体" w:hAnsi="MS Mincho" w:cs="宋体"/>
          <w:sz w:val="28"/>
        </w:rPr>
        <w:t>人的感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来启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幼儿，加深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冷色的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行作品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幼儿自由欣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作品，去感受和体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的夏夜。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幼儿三个一群，五个一簇，象是在欣</w:t>
      </w:r>
      <w:r>
        <w:rPr>
          <w:rFonts w:ascii="宋体" w:eastAsia="宋体" w:hAnsi="SimSun" w:cs="宋体"/>
          <w:sz w:val="28"/>
        </w:rPr>
        <w:t>赏艺术</w:t>
      </w:r>
      <w:r>
        <w:rPr>
          <w:rFonts w:ascii="宋体" w:eastAsia="宋体" w:hAnsi="MS Mincho" w:cs="宋体"/>
          <w:sz w:val="28"/>
        </w:rPr>
        <w:t>作品，又象是在</w:t>
      </w:r>
      <w:r>
        <w:rPr>
          <w:rFonts w:ascii="宋体" w:eastAsia="宋体" w:hAnsi="SimSun" w:cs="宋体"/>
          <w:sz w:val="28"/>
        </w:rPr>
        <w:t>观赏</w:t>
      </w:r>
      <w:r>
        <w:rPr>
          <w:rFonts w:ascii="宋体" w:eastAsia="宋体" w:hAnsi="MS Mincho" w:cs="宋体"/>
          <w:sz w:val="28"/>
        </w:rPr>
        <w:t>美景，有身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其境之美。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操作材料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没有根据个人的情趣和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好去限制孩子的想法，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MS Mincho" w:cs="宋体"/>
          <w:sz w:val="28"/>
        </w:rPr>
        <w:t>而是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剪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材料，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自由布局，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提供充分的自我表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的机会，</w:t>
      </w:r>
      <w:r>
        <w:rPr>
          <w:rFonts w:ascii="宋体" w:eastAsia="宋体" w:cs="宋体"/>
          <w:sz w:val="28"/>
        </w:rPr>
        <w:t>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，有利于激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欲和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作欲望。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大班教案：美</w:t>
      </w:r>
      <w:r>
        <w:rPr>
          <w:rFonts w:ascii="宋体" w:eastAsia="宋体" w:hAnsi="SimSun" w:cs="宋体"/>
          <w:i w:val="0"/>
          <w:iCs w:val="0"/>
          <w:sz w:val="28"/>
        </w:rPr>
        <w:t>术绘</w:t>
      </w:r>
      <w:r>
        <w:rPr>
          <w:rFonts w:ascii="宋体" w:eastAsia="宋体" w:hAnsi="MS Mincho" w:cs="宋体"/>
          <w:i w:val="0"/>
          <w:iCs w:val="0"/>
          <w:sz w:val="28"/>
        </w:rPr>
        <w:t>画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参与美</w:t>
      </w:r>
      <w:r>
        <w:rPr>
          <w:rFonts w:ascii="宋体" w:eastAsia="宋体" w:hAnsi="SimSun" w:cs="宋体"/>
          <w:sz w:val="28"/>
        </w:rPr>
        <w:t>术绘</w:t>
      </w:r>
      <w:r>
        <w:rPr>
          <w:rFonts w:ascii="宋体" w:eastAsia="宋体" w:hAnsi="MS Mincho" w:cs="宋体"/>
          <w:sz w:val="28"/>
        </w:rPr>
        <w:t>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与同伴分享假日所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、能用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画的方式大胆描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度假的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景，并能合理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画面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行布局。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条、色彩表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度假愉快的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、彩笔、油画棒、画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若干。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：和同伴交流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度假的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、度假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谈话导</w:t>
      </w:r>
      <w:r>
        <w:rPr>
          <w:rFonts w:ascii="宋体" w:eastAsia="宋体" w:hAnsi="MS Mincho" w:cs="宋体"/>
          <w:sz w:val="28"/>
        </w:rPr>
        <w:t>入，引起幼儿学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自己的度假</w:t>
      </w:r>
      <w:r>
        <w:rPr>
          <w:rFonts w:ascii="宋体" w:eastAsia="宋体" w:hAnsi="SimSun" w:cs="宋体"/>
          <w:sz w:val="28"/>
        </w:rPr>
        <w:t>经历进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）鼓励幼儿大胆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旅游地区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都是老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假期去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的地方，你在照片里看到了什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照片里的什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幼儿与同伴分享交流自己最想去的地方。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如果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你来画，你会怎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画呢？（提醒幼儿重点描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出度假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的亮点）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）幼儿自由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述，教</w:t>
      </w:r>
      <w:r>
        <w:rPr>
          <w:rFonts w:ascii="宋体" w:eastAsia="宋体" w:hAnsi="SimSun" w:cs="宋体"/>
          <w:sz w:val="28"/>
        </w:rPr>
        <w:t>师简单</w:t>
      </w:r>
      <w:r>
        <w:rPr>
          <w:rFonts w:ascii="宋体" w:eastAsia="宋体" w:hAnsi="MS Mincho" w:cs="宋体"/>
          <w:sz w:val="28"/>
        </w:rPr>
        <w:t>梳理。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、幼儿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巡回指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）教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放操作材料，交代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）鼓励幼儿大胆地表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度假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弱的幼儿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）鼓励幼儿大胆向同伴介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作品内容。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、作品展示，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幼共同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幼儿上台</w:t>
      </w:r>
      <w:r>
        <w:rPr>
          <w:rFonts w:ascii="宋体" w:eastAsia="宋体" w:hAnsi="SimSun" w:cs="宋体"/>
          <w:sz w:val="28"/>
        </w:rPr>
        <w:t>讲讲</w:t>
      </w:r>
      <w:r>
        <w:rPr>
          <w:rFonts w:ascii="宋体" w:eastAsia="宋体" w:hAnsi="MS Mincho" w:cs="宋体"/>
          <w:sz w:val="28"/>
        </w:rPr>
        <w:t>自己的作品。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幼共同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延伸：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幼儿将自己的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画作品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成一个故事，和同伴之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互相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自己的故事。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大班教案：美</w:t>
      </w:r>
      <w:r>
        <w:rPr>
          <w:rFonts w:ascii="宋体" w:eastAsia="宋体" w:hAnsi="SimSun" w:cs="宋体"/>
          <w:i w:val="0"/>
          <w:iCs w:val="0"/>
          <w:sz w:val="28"/>
        </w:rPr>
        <w:t>术绘</w:t>
      </w:r>
      <w:r>
        <w:rPr>
          <w:rFonts w:ascii="宋体" w:eastAsia="宋体" w:hAnsi="MS Mincho" w:cs="宋体"/>
          <w:i w:val="0"/>
          <w:iCs w:val="0"/>
          <w:sz w:val="28"/>
        </w:rPr>
        <w:t>画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意</w:t>
      </w:r>
      <w:r>
        <w:rPr>
          <w:rFonts w:ascii="宋体" w:eastAsia="宋体" w:hAnsi="SimSun" w:cs="宋体"/>
          <w:b/>
          <w:bCs/>
          <w:sz w:val="28"/>
        </w:rPr>
        <w:t>图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随着天气的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化，气温的突然下降，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纷纷飘</w:t>
      </w:r>
      <w:r>
        <w:rPr>
          <w:rFonts w:ascii="宋体" w:eastAsia="宋体" w:hAnsi="MS Mincho" w:cs="宋体"/>
          <w:sz w:val="28"/>
        </w:rPr>
        <w:t>落才将秋季的明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特征</w:t>
      </w:r>
      <w:r>
        <w:rPr>
          <w:rFonts w:ascii="宋体" w:eastAsia="宋体" w:hAnsi="SimSun" w:cs="宋体"/>
          <w:sz w:val="28"/>
        </w:rPr>
        <w:t>显现</w:t>
      </w:r>
      <w:r>
        <w:rPr>
          <w:rFonts w:ascii="宋体" w:eastAsia="宋体" w:hAnsi="MS Mincho" w:cs="宋体"/>
          <w:sz w:val="28"/>
        </w:rPr>
        <w:t>出来，而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化也已引起孩子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的注意。根据我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班幼儿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趣与</w:t>
      </w:r>
      <w:r>
        <w:rPr>
          <w:rFonts w:ascii="宋体" w:eastAsia="宋体" w:hAnsi="SimSun" w:cs="宋体"/>
          <w:sz w:val="28"/>
        </w:rPr>
        <w:t>实际发</w:t>
      </w:r>
      <w:r>
        <w:rPr>
          <w:rFonts w:ascii="宋体" w:eastAsia="宋体" w:hAnsi="MS Mincho" w:cs="宋体"/>
          <w:sz w:val="28"/>
        </w:rPr>
        <w:t>展需要，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特征，我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多彩的秋天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题开</w:t>
      </w:r>
      <w:r>
        <w:rPr>
          <w:rFonts w:ascii="宋体" w:eastAsia="宋体" w:hAnsi="MS Mincho" w:cs="宋体"/>
          <w:sz w:val="28"/>
        </w:rPr>
        <w:t>展教育活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。特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了此活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叶原有的形状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合，拼</w:t>
      </w:r>
      <w:r>
        <w:rPr>
          <w:rFonts w:ascii="宋体" w:eastAsia="宋体" w:hAnsi="SimSun" w:cs="宋体"/>
          <w:sz w:val="28"/>
        </w:rPr>
        <w:t>贴图</w:t>
      </w:r>
      <w:r>
        <w:rPr>
          <w:rFonts w:ascii="宋体" w:eastAsia="宋体" w:hAnsi="MS Mincho" w:cs="宋体"/>
          <w:sz w:val="28"/>
        </w:rPr>
        <w:t>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展剪、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、添画的美工技能。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收集多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形状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理（叶子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平整不要完全脱水）剪刀、胶水、双面胶、画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画范例。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《小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叶》音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一、游</w:t>
      </w:r>
      <w:r>
        <w:rPr>
          <w:rFonts w:ascii="宋体" w:eastAsia="宋体" w:hAnsi="SimSun" w:cs="宋体"/>
          <w:b/>
          <w:bCs/>
          <w:sz w:val="28"/>
        </w:rPr>
        <w:t>戏导</w:t>
      </w:r>
      <w:r>
        <w:rPr>
          <w:rFonts w:ascii="宋体" w:eastAsia="宋体" w:hAnsi="MS Mincho" w:cs="宋体"/>
          <w:b/>
          <w:bCs/>
          <w:sz w:val="28"/>
        </w:rPr>
        <w:t>入，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察</w:t>
      </w:r>
      <w:r>
        <w:rPr>
          <w:rFonts w:ascii="宋体" w:eastAsia="宋体" w:hAnsi="SimSun" w:cs="宋体"/>
          <w:b/>
          <w:bCs/>
          <w:sz w:val="28"/>
        </w:rPr>
        <w:t>树</w:t>
      </w:r>
      <w:r>
        <w:rPr>
          <w:rFonts w:ascii="宋体" w:eastAsia="宋体" w:hAnsi="MS Mincho" w:cs="宋体"/>
          <w:b/>
          <w:bCs/>
          <w:sz w:val="28"/>
        </w:rPr>
        <w:t>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小朋友，秋天到了，秋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的教室里，小朋友</w:t>
      </w:r>
      <w:r>
        <w:rPr>
          <w:rFonts w:ascii="宋体" w:eastAsia="宋体" w:hAnsi="SimSun" w:cs="宋体"/>
          <w:sz w:val="28"/>
        </w:rPr>
        <w:t>们捡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叶放在手上的手上。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边说边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叶撒到到教室的角落，听《小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叶》音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拣</w:t>
      </w:r>
      <w:r>
        <w:rPr>
          <w:rFonts w:ascii="宋体" w:eastAsia="宋体" w:hAnsi="MS Mincho" w:cs="宋体"/>
          <w:sz w:val="28"/>
        </w:rPr>
        <w:t>起来一片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叶，和旁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的小朋友比一比，看看你的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叶子和小朋友的叶子有什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地方相同，有什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地方不同？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欣喜不已，气氛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能向大家介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子的？（提示：形状、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色、和大小）它像什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予肯定和鼓励）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二、出示范画，</w:t>
      </w:r>
      <w:r>
        <w:rPr>
          <w:rFonts w:ascii="宋体" w:eastAsia="宋体" w:hAnsi="SimSun" w:cs="宋体"/>
          <w:b/>
          <w:bCs/>
          <w:sz w:val="28"/>
        </w:rPr>
        <w:t>请</w:t>
      </w:r>
      <w:r>
        <w:rPr>
          <w:rFonts w:ascii="宋体" w:eastAsia="宋体" w:hAnsi="MS Mincho" w:cs="宋体"/>
          <w:b/>
          <w:bCs/>
          <w:sz w:val="28"/>
        </w:rPr>
        <w:t>幼儿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察，并引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幼儿仔</w:t>
      </w:r>
      <w:r>
        <w:rPr>
          <w:rFonts w:ascii="宋体" w:eastAsia="宋体" w:hAnsi="SimSun" w:cs="宋体"/>
          <w:b/>
          <w:bCs/>
          <w:sz w:val="28"/>
        </w:rPr>
        <w:t>细观</w:t>
      </w:r>
      <w:r>
        <w:rPr>
          <w:rFonts w:ascii="宋体" w:eastAsia="宋体" w:hAnsi="MS Mincho" w:cs="宋体"/>
          <w:b/>
          <w:bCs/>
          <w:sz w:val="28"/>
        </w:rPr>
        <w:t>察粘</w:t>
      </w:r>
      <w:r>
        <w:rPr>
          <w:rFonts w:ascii="宋体" w:eastAsia="宋体" w:hAnsi="SimSun" w:cs="宋体"/>
          <w:b/>
          <w:bCs/>
          <w:sz w:val="28"/>
        </w:rPr>
        <w:t>贴</w:t>
      </w:r>
      <w:r>
        <w:rPr>
          <w:rFonts w:ascii="宋体" w:eastAsia="宋体" w:hAnsi="MS Mincho" w:cs="宋体"/>
          <w:b/>
          <w:bCs/>
          <w:sz w:val="28"/>
        </w:rPr>
        <w:t>画制作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叶真神奇，形状不同，可以像那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西！看看我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把几个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叶拼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在一起会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出示范画（金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幅画是用什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做成的？粘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？是有哪几</w:t>
      </w:r>
      <w:r>
        <w:rPr>
          <w:rFonts w:ascii="宋体" w:eastAsia="宋体" w:hAnsi="SimSun" w:cs="宋体"/>
          <w:sz w:val="28"/>
        </w:rPr>
        <w:t>种树</w:t>
      </w:r>
      <w:r>
        <w:rPr>
          <w:rFonts w:ascii="宋体" w:eastAsia="宋体" w:hAnsi="MS Mincho" w:cs="宋体"/>
          <w:sz w:val="28"/>
        </w:rPr>
        <w:t>叶粘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成的？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察并回答。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师现场</w:t>
      </w:r>
      <w:r>
        <w:rPr>
          <w:rFonts w:ascii="宋体" w:eastAsia="宋体" w:hAnsi="MS Mincho" w:cs="宋体"/>
          <w:sz w:val="28"/>
        </w:rPr>
        <w:t>做粘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画一幅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：（拿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叶）小朋友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手里有一片什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叶子，它像什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？可以做什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自己的想象，自由的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。（有小朋友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像孔雀，像花裙子，像扇子）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漂亮的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想用它做一幅画，小朋友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帮老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一起做吧！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并示范孩子怎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用剪刀、胶水、双面胶等粘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添画。和孩子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一起做一幅秋天的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叶画制作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对过</w:t>
      </w:r>
      <w:r>
        <w:rPr>
          <w:rFonts w:ascii="宋体" w:eastAsia="宋体" w:hAnsi="MS Mincho" w:cs="宋体"/>
          <w:sz w:val="28"/>
        </w:rPr>
        <w:t>程有整体系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的印象）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三、制作粘</w:t>
      </w:r>
      <w:r>
        <w:rPr>
          <w:rFonts w:ascii="宋体" w:eastAsia="宋体" w:hAnsi="SimSun" w:cs="宋体"/>
          <w:b/>
          <w:bCs/>
          <w:sz w:val="28"/>
        </w:rPr>
        <w:t>贴</w:t>
      </w:r>
      <w:r>
        <w:rPr>
          <w:rFonts w:ascii="宋体" w:eastAsia="宋体" w:hAnsi="MS Mincho" w:cs="宋体"/>
          <w:b/>
          <w:bCs/>
          <w:sz w:val="28"/>
        </w:rPr>
        <w:t>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幼儿自由</w:t>
      </w:r>
      <w:r>
        <w:rPr>
          <w:rFonts w:ascii="宋体" w:eastAsia="宋体" w:hAnsi="SimSun" w:cs="宋体"/>
          <w:sz w:val="28"/>
        </w:rPr>
        <w:t>选择树</w:t>
      </w:r>
      <w:r>
        <w:rPr>
          <w:rFonts w:ascii="宋体" w:eastAsia="宋体" w:hAnsi="MS Mincho" w:cs="宋体"/>
          <w:sz w:val="28"/>
        </w:rPr>
        <w:t>叶，初</w:t>
      </w:r>
      <w:r>
        <w:rPr>
          <w:rFonts w:ascii="宋体" w:eastAsia="宋体" w:hAnsi="SimSun" w:cs="宋体"/>
          <w:sz w:val="28"/>
        </w:rPr>
        <w:t>步尝试</w:t>
      </w:r>
      <w:r>
        <w:rPr>
          <w:rFonts w:ascii="宋体" w:eastAsia="宋体" w:hAnsi="MS Mincho" w:cs="宋体"/>
          <w:sz w:val="28"/>
        </w:rPr>
        <w:t>拼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小朋友，你最喜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</w:t>
      </w:r>
      <w:r>
        <w:rPr>
          <w:rFonts w:ascii="宋体" w:eastAsia="宋体" w:hAnsi="SimSun" w:cs="宋体"/>
          <w:sz w:val="28"/>
        </w:rPr>
        <w:t>种树</w:t>
      </w:r>
      <w:r>
        <w:rPr>
          <w:rFonts w:ascii="宋体" w:eastAsia="宋体" w:hAnsi="MS Mincho" w:cs="宋体"/>
          <w:sz w:val="28"/>
        </w:rPr>
        <w:t>叶，你想用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幼儿自由的</w:t>
      </w:r>
      <w:r>
        <w:rPr>
          <w:rFonts w:ascii="宋体" w:eastAsia="宋体" w:hAnsi="SimSun" w:cs="宋体"/>
          <w:sz w:val="28"/>
        </w:rPr>
        <w:t>选择树</w:t>
      </w:r>
      <w:r>
        <w:rPr>
          <w:rFonts w:ascii="宋体" w:eastAsia="宋体" w:hAnsi="MS Mincho" w:cs="宋体"/>
          <w:sz w:val="28"/>
        </w:rPr>
        <w:t>叶，构思自己的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画，在画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上拼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幼儿跟同伴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自己拼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做的？相互启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更好的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，制作作品。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幼儿适当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整或重新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合好的作品，粘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，添画，美化自己的作品。注意用剪刀要注意安全，胶水涂抹在叶子的反面，并涂抹均匀。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叶要</w:t>
      </w:r>
      <w:r>
        <w:rPr>
          <w:rFonts w:ascii="宋体" w:eastAsia="宋体" w:hAnsi="SimSun" w:cs="宋体"/>
          <w:sz w:val="28"/>
        </w:rPr>
        <w:t>轻压</w:t>
      </w:r>
      <w:r>
        <w:rPr>
          <w:rFonts w:ascii="宋体" w:eastAsia="宋体" w:hAnsi="MS Mincho" w:cs="宋体"/>
          <w:sz w:val="28"/>
        </w:rPr>
        <w:t>，防止碎裂。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不同水平的幼儿分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四、欣</w:t>
      </w:r>
      <w:r>
        <w:rPr>
          <w:rFonts w:ascii="宋体" w:eastAsia="宋体" w:hAnsi="SimSun" w:cs="宋体"/>
          <w:b/>
          <w:bCs/>
          <w:sz w:val="28"/>
        </w:rPr>
        <w:t>赏</w:t>
      </w:r>
      <w:r>
        <w:rPr>
          <w:rFonts w:ascii="宋体" w:eastAsia="宋体" w:hAnsi="MS Mincho" w:cs="宋体"/>
          <w:b/>
          <w:bCs/>
          <w:sz w:val="28"/>
        </w:rPr>
        <w:t>作品。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将幼儿作品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在主</w:t>
      </w:r>
      <w:r>
        <w:rPr>
          <w:rFonts w:ascii="宋体" w:eastAsia="宋体" w:hAnsi="SimSun" w:cs="宋体"/>
          <w:sz w:val="28"/>
        </w:rPr>
        <w:t>题墙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互相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画作品，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得美感与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。放音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《小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叶》舞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身体学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叶舞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延伸】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将幼儿的作品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作品展，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反思】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变变变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很感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趣，他</w:t>
      </w:r>
      <w:r>
        <w:rPr>
          <w:rFonts w:ascii="宋体" w:eastAsia="宋体" w:hAnsi="SimSun" w:cs="宋体"/>
          <w:sz w:val="28"/>
        </w:rPr>
        <w:t>们开动脑</w:t>
      </w:r>
      <w:r>
        <w:rPr>
          <w:rFonts w:ascii="宋体" w:eastAsia="宋体" w:hAnsi="MS Mincho" w:cs="宋体"/>
          <w:sz w:val="28"/>
        </w:rPr>
        <w:t>筋用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叶拼搭各</w:t>
      </w:r>
      <w:r>
        <w:rPr>
          <w:rFonts w:ascii="宋体" w:eastAsia="宋体" w:hAnsi="SimSun" w:cs="宋体"/>
          <w:sz w:val="28"/>
        </w:rPr>
        <w:t>种东</w:t>
      </w:r>
      <w:r>
        <w:rPr>
          <w:rFonts w:ascii="宋体" w:eastAsia="宋体" w:hAnsi="MS Mincho" w:cs="宋体"/>
          <w:sz w:val="28"/>
        </w:rPr>
        <w:t>西，一个个美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的造型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然于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上，有孔雀、蝴蝶、金</w:t>
      </w:r>
      <w:r>
        <w:rPr>
          <w:rFonts w:ascii="宋体" w:eastAsia="宋体" w:hAnsi="SimSun" w:cs="宋体"/>
          <w:sz w:val="28"/>
        </w:rPr>
        <w:t>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、小兔、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有小船等等，真是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不已。从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于感性的、具有操作性的活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趣，探索欲望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烈，参与的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高，完成的效果自然就好。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大班教案：美</w:t>
      </w:r>
      <w:r>
        <w:rPr>
          <w:rFonts w:ascii="宋体" w:eastAsia="宋体" w:hAnsi="SimSun" w:cs="宋体"/>
          <w:i w:val="0"/>
          <w:iCs w:val="0"/>
          <w:sz w:val="28"/>
        </w:rPr>
        <w:t>术绘</w:t>
      </w:r>
      <w:r>
        <w:rPr>
          <w:rFonts w:ascii="宋体" w:eastAsia="宋体" w:hAnsi="MS Mincho" w:cs="宋体"/>
          <w:i w:val="0"/>
          <w:iCs w:val="0"/>
          <w:sz w:val="28"/>
        </w:rPr>
        <w:t>画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作品中熊猫活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、憨厚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神的形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，感受作品中物和景的和</w:t>
      </w:r>
      <w:r>
        <w:rPr>
          <w:rFonts w:ascii="宋体" w:eastAsia="宋体" w:hAnsi="SimSun" w:cs="宋体"/>
          <w:sz w:val="28"/>
        </w:rPr>
        <w:t>谐关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、感受画面的墨色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、淡墨表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熊猫。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、能大胆表达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作品的感受，体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中国画的独特魅力。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、幼儿已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熊猫，了解熊猫的基本特征以及生活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件：吴作人的《熊猫竹石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》，多</w:t>
      </w:r>
      <w:r>
        <w:rPr>
          <w:rFonts w:ascii="宋体" w:eastAsia="宋体" w:hAnsi="SimSun" w:cs="宋体"/>
          <w:sz w:val="28"/>
        </w:rPr>
        <w:t>种动态</w:t>
      </w:r>
      <w:r>
        <w:rPr>
          <w:rFonts w:ascii="宋体" w:eastAsia="宋体" w:hAnsi="MS Mincho" w:cs="宋体"/>
          <w:sz w:val="28"/>
        </w:rPr>
        <w:t>的熊猫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、国画工具材料。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播放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熊猫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察熊猫的外形特征。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上是什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看上去怎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？熊猫是什</w:t>
      </w:r>
      <w:r>
        <w:rPr>
          <w:rFonts w:ascii="宋体" w:eastAsia="宋体" w:hAnsi="SimSun" w:cs="宋体"/>
          <w:sz w:val="28"/>
        </w:rPr>
        <w:t>么颜</w:t>
      </w:r>
      <w:r>
        <w:rPr>
          <w:rFonts w:ascii="宋体" w:eastAsia="宋体" w:hAnsi="MS Mincho" w:cs="宋体"/>
          <w:sz w:val="28"/>
        </w:rPr>
        <w:t>色的？哪些地方是黑色的？哪些地方是白色的？它的耳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形状的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？眼睛是什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形状的？像什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？它的四肢是什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的？它的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和身体又是什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形状的？（幼儿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）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https://d.book118.com/557036151044006045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57036151044006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大班教案：美术绘画通用(15篇)</dc:title>
  <dc:subject>作为一名优秀的教育工作者，就不得不需要编写教案，借助教案可以恰当地选择和运用教学方法，调动学生学习的积极性。那么问题来了，教案应该怎么写？以下是小编为大家收集的大班教案：美术绘画，欢迎大家分享。大班教</dc:subject>
  <cp:keywords>大班教案：美术绘画</cp:keywords>
  <cp:revision>0</cp:revision>
</cp:coreProperties>
</file>