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pStyle w:val="Heading1"/>
        <w:rPr>
          <w:rFonts w:hint="eastAsia"/>
          <w:lang w:eastAsia="zh-CN"/>
        </w:rPr>
      </w:pPr>
      <w:bookmarkStart w:id="0" w:name="_Toc3846"/>
      <w:bookmarkStart w:id="1" w:name="_Toc1599"/>
      <w:bookmarkStart w:id="2" w:name="_Toc17121"/>
      <w:bookmarkStart w:id="3" w:name="_Toc27103"/>
      <w:bookmarkStart w:id="4" w:name="_Toc17562"/>
      <w:bookmarkStart w:id="5" w:name="_Toc17578"/>
      <w:bookmarkStart w:id="6" w:name="_Toc6470"/>
      <w:bookmarkStart w:id="7" w:name="_Toc28888"/>
      <w:bookmarkStart w:id="8" w:name="_Toc26210"/>
      <w:bookmarkStart w:id="9" w:name="_Toc14965"/>
      <w:r>
        <w:rPr>
          <w:rFonts w:hint="eastAsia"/>
          <w:lang w:eastAsia="zh-CN"/>
        </w:rPr>
        <w:t>目录</w:t>
      </w:r>
      <w:bookmarkEnd w:id="0"/>
    </w:p>
    <w:p>
      <w:pPr>
        <w:pStyle w:val="TOC1"/>
        <w:tabs>
          <w:tab w:val="right" w:leader="dot" w:pos="8306"/>
        </w:tabs>
        <w:rPr>
          <w:rFonts w:ascii="Times New Roman" w:eastAsia="宋体" w:hAnsi="Times New Roman"/>
          <w:kern w:val="44"/>
          <w:lang w:val="en-US" w:eastAsia="zh-CN"/>
        </w:rPr>
      </w:pPr>
      <w:bookmarkStart w:id="10" w:name="_Toc13723"/>
      <w:r>
        <w:rPr>
          <w:rFonts w:hint="eastAsia"/>
          <w:lang w:eastAsia="zh-CN"/>
        </w:rPr>
        <w:fldChar w:fldCharType="begin" w:dirty="1"/>
      </w:r>
      <w:r>
        <w:rPr>
          <w:rFonts w:hint="eastAsia"/>
          <w:lang w:eastAsia="zh-CN"/>
        </w:rPr>
        <w:instrText xml:space="preserve">TOC \o "1-3" \h  \u </w:instrText>
      </w:r>
      <w:r>
        <w:rPr>
          <w:rFonts w:hint="eastAsia"/>
          <w:lang w:eastAsia="zh-CN"/>
        </w:rPr>
        <w:fldChar w:fldCharType="separate"/>
      </w:r>
      <w:hyperlink w:anchor="_Toc3846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目录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_Toc3846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Times New Roman" w:eastAsia="宋体" w:hAnsi="Times New Roman"/>
          <w:kern w:val="44"/>
          <w:lang w:val="en-US" w:eastAsia="zh-CN"/>
        </w:rPr>
      </w:pPr>
      <w:hyperlink w:anchor="_Toc180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第一章 设计任务书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_Toc1803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3808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1.1原始数据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_Toc3808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25790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1.2已知条件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_Toc25790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Times New Roman" w:eastAsia="宋体" w:hAnsi="Times New Roman"/>
          <w:kern w:val="44"/>
          <w:lang w:val="en-US" w:eastAsia="zh-CN"/>
        </w:rPr>
      </w:pPr>
      <w:hyperlink w:anchor="_Toc29866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第二章 传动装置的总体设计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_Toc29866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587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2.1电动机的选择和计算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_Toc5873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7115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2.11选择电动机类型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_Toc27115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963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2.12选择电动机容量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_Toc29633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32095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2.13确定电动机转速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_Toc32095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4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7378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2.2</w:t>
        </w:r>
        <w:r>
          <w:rPr>
            <w:rFonts w:ascii="Times New Roman" w:eastAsia="宋体" w:hAnsi="Times New Roman" w:hint="eastAsia"/>
            <w:kern w:val="44"/>
          </w:rPr>
          <w:t>传动装置的总传动比的计算和分配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_Toc7378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4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13440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2.3</w:t>
        </w:r>
        <w:r>
          <w:rPr>
            <w:rFonts w:ascii="Times New Roman" w:eastAsia="宋体" w:hAnsi="Times New Roman" w:hint="eastAsia"/>
            <w:kern w:val="44"/>
          </w:rPr>
          <w:t>传动装置的运动和动力参数计算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_Toc13440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5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Times New Roman" w:eastAsia="宋体" w:hAnsi="Times New Roman"/>
          <w:kern w:val="44"/>
          <w:lang w:val="en-US" w:eastAsia="zh-CN"/>
        </w:rPr>
      </w:pPr>
      <w:hyperlink w:anchor="_Toc1909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第三章 传动零件的设计计算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_Toc19093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6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29548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3.1高速级轮系的设计计算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_Toc29548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6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8755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3.11选定齿轮类型、精度等级、材料及齿数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_Toc28755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7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10567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3.12按齿面接触强度设计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_Toc10567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7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806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3.13按齿根弯曲强度计算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_Toc28063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9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6255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3.14 几何尺寸计算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_Toc6255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10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8229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3.2低速级轮系的设计计算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_Toc8229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10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4957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3.21选择蜗杆的传动类型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_Toc24957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10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31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3.22选择材料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_Toc313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10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8460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3.23按齿面接触疲劳强度设计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_Toc28460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11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526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3.24蜗轮蜗杆几何尺寸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_Toc5263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11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4765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3.25弯曲疲劳强度校核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_Toc4765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3044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3.26验算效率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_Toc23044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Times New Roman" w:eastAsia="宋体" w:hAnsi="Times New Roman"/>
          <w:kern w:val="44"/>
          <w:lang w:val="en-US" w:eastAsia="zh-CN"/>
        </w:rPr>
      </w:pPr>
      <w:hyperlink w:anchor="_Toc23181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第四章 轴的设计计算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_Toc23181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16994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4.1高速轴的设计计算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_Toc16994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17792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4.11作用在齿轮上的力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_Toc17792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6495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4.12确定最小直径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_Toc26495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607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4.13轴的设计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_Toc2607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14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249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4.14轴的强度校核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_Toc2249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15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11481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4.15轴上轴承校核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_Toc11481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16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4735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4.16键的校核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_Toc4735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17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6071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4.2中速轴的设计计算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_Toc6071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17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8832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4.21作用在齿轮上的力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_Toc8832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17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15364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4.22作用在蜗杆上的力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_Toc15364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18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6189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4.23确定最小直径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_Toc26189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18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192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4.24轴的设计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_Toc21923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18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1277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4.25轴的强度校核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_Toc1277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19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6379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4.26轴上轴承校核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_Toc26379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21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hyperlink w:anchor="_Toc30720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4.27键的校核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_Toc30720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2"/>
        <w:tabs>
          <w:tab w:val="right" w:leader="dot" w:pos="8306"/>
        </w:tabs>
        <w:ind w:left="420" w:leftChars="200"/>
        <w:rPr>
          <w:rFonts w:ascii="Times New Roman" w:eastAsia="宋体" w:hAnsi="Times New Roman"/>
          <w:kern w:val="44"/>
          <w:lang w:val="en-US" w:eastAsia="zh-CN"/>
        </w:rPr>
      </w:pPr>
      <w:hyperlink w:anchor="_Toc18806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4.3低速轴的设计计算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_Toc18806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824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4.31作用在蜗轮上的力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_Toc2824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7077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4.32确定最小直径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_Toc7077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22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17474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4.33轴的设计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_Toc17474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23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27583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4.34轴的强度校核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_Toc27583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24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16190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4.35轴上轴承校核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_Toc16190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25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3"/>
        <w:tabs>
          <w:tab w:val="right" w:leader="dot" w:pos="8306"/>
        </w:tabs>
        <w:ind w:left="840" w:leftChars="400"/>
        <w:rPr>
          <w:rFonts w:ascii="Times New Roman" w:eastAsia="宋体" w:hAnsi="Times New Roman"/>
          <w:kern w:val="44"/>
          <w:lang w:val="en-US" w:eastAsia="zh-CN"/>
        </w:rPr>
      </w:pPr>
      <w:hyperlink w:anchor="_Toc7434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4.36键的校核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_Toc7434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26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TOC1"/>
        <w:tabs>
          <w:tab w:val="right" w:leader="dot" w:pos="8306"/>
        </w:tabs>
        <w:rPr>
          <w:rFonts w:ascii="Times New Roman" w:eastAsia="宋体" w:hAnsi="Times New Roman"/>
          <w:kern w:val="44"/>
          <w:lang w:val="en-US" w:eastAsia="zh-CN"/>
        </w:rPr>
      </w:pPr>
      <w:hyperlink w:anchor="_Toc6204" w:history="1">
        <w:r>
          <w:rPr>
            <w:rFonts w:ascii="Times New Roman" w:eastAsia="宋体" w:hAnsi="Times New Roman" w:hint="eastAsia"/>
            <w:kern w:val="44"/>
            <w:lang w:val="en-US" w:eastAsia="zh-CN"/>
          </w:rPr>
          <w:t>第五章 箱体设计</w:t>
        </w:r>
        <w:r>
          <w:rPr>
            <w:rFonts w:ascii="Times New Roman" w:eastAsia="宋体" w:hAnsi="Times New Roman"/>
            <w:kern w:val="44"/>
            <w:lang w:val="en-US" w:eastAsia="zh-CN"/>
          </w:rPr>
          <w:tab/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begin" w:dirty="1"/>
        </w:r>
        <w:r>
          <w:rPr>
            <w:rFonts w:ascii="Times New Roman" w:eastAsia="宋体" w:hAnsi="Times New Roman"/>
            <w:kern w:val="44"/>
            <w:lang w:val="en-US" w:eastAsia="zh-CN"/>
          </w:rPr>
          <w:instrText xml:space="preserve"> PAGEREF _Toc6204 </w:instrTex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separate"/>
        </w:r>
        <w:r>
          <w:rPr>
            <w:rFonts w:ascii="Times New Roman" w:eastAsia="宋体" w:hAnsi="Times New Roman"/>
            <w:kern w:val="44"/>
            <w:lang w:val="en-US" w:eastAsia="zh-CN"/>
          </w:rPr>
          <w:t>26</w:t>
        </w:r>
        <w:r>
          <w:rPr>
            <w:rFonts w:ascii="Times New Roman" w:eastAsia="宋体" w:hAnsi="Times New Roman"/>
            <w:kern w:val="44"/>
            <w:lang w:val="en-US" w:eastAsia="zh-CN"/>
          </w:rPr>
          <w:fldChar w:fldCharType="end"/>
        </w:r>
      </w:hyperlink>
    </w:p>
    <w:p>
      <w:pPr>
        <w:pStyle w:val="Heading1"/>
        <w:rPr>
          <w:rFonts w:hint="eastAsia"/>
          <w:lang w:eastAsia="zh-CN"/>
        </w:rPr>
      </w:pPr>
      <w:r>
        <w:rPr>
          <w:rFonts w:ascii="Times New Roman" w:eastAsia="宋体" w:hAnsi="Times New Roman" w:hint="eastAsia"/>
          <w:kern w:val="44"/>
          <w:lang w:val="en-US" w:eastAsia="zh-CN"/>
        </w:rPr>
        <w:fldChar w:fldCharType="end"/>
      </w:r>
    </w:p>
    <w:p>
      <w:pPr>
        <w:pStyle w:val="Heading1"/>
        <w:rPr>
          <w:rFonts w:hint="eastAsia"/>
          <w:lang w:val="en-US" w:eastAsia="zh-CN"/>
        </w:rPr>
      </w:pPr>
      <w:bookmarkStart w:id="11" w:name="_Toc1803"/>
      <w:r>
        <w:rPr>
          <w:rFonts w:hint="eastAsia"/>
          <w:lang w:eastAsia="zh-CN"/>
        </w:rPr>
        <w:t>第一章</w:t>
      </w:r>
      <w:r>
        <w:rPr>
          <w:rFonts w:hint="eastAsia"/>
          <w:lang w:val="en-US" w:eastAsia="zh-CN"/>
        </w:rPr>
        <w:t xml:space="preserve"> 设计任务书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>
      <w:pPr>
        <w:pStyle w:val="Heading2"/>
        <w:rPr>
          <w:rFonts w:hint="eastAsia"/>
        </w:rPr>
      </w:pPr>
      <w:bookmarkStart w:id="12" w:name="_Toc29274"/>
      <w:bookmarkStart w:id="13" w:name="_Toc21553"/>
      <w:bookmarkStart w:id="14" w:name="_Toc989"/>
      <w:bookmarkStart w:id="15" w:name="_Toc18355"/>
      <w:bookmarkStart w:id="16" w:name="_Toc11169"/>
      <w:bookmarkStart w:id="17" w:name="_Toc13522"/>
      <w:bookmarkStart w:id="18" w:name="_Toc6566"/>
      <w:bookmarkStart w:id="19" w:name="_Toc1510"/>
      <w:bookmarkStart w:id="20" w:name="_Toc30624"/>
      <w:bookmarkStart w:id="21" w:name="_Toc19640"/>
      <w:bookmarkStart w:id="22" w:name="_Toc3808"/>
      <w:r>
        <w:rPr>
          <w:rFonts w:hint="eastAsia"/>
          <w:lang w:val="en-US" w:eastAsia="zh-CN"/>
        </w:rPr>
        <w:t>1.1</w:t>
      </w:r>
      <w:r>
        <w:rPr>
          <w:rFonts w:hint="eastAsia"/>
        </w:rPr>
        <w:t>原始数据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tbl>
      <w:tblPr>
        <w:tblStyle w:val="TableNormal"/>
        <w:tblpPr w:leftFromText="180" w:rightFromText="180" w:vertAnchor="text" w:horzAnchor="page" w:tblpX="2452" w:tblpY="188"/>
        <w:tblOverlap w:val="nev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789"/>
        <w:gridCol w:w="346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3789" w:type="dxa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</w:rPr>
              <w:t>运输带工作拉力F（</w:t>
            </w:r>
            <w:r>
              <w:rPr>
                <w:rFonts w:ascii="宋体" w:eastAsia="宋体" w:hAnsi="宋体" w:hint="eastAsia"/>
                <w:lang w:val="en-US" w:eastAsia="zh-CN"/>
              </w:rPr>
              <w:t>K</w:t>
            </w:r>
            <w:r>
              <w:rPr>
                <w:rFonts w:ascii="宋体" w:eastAsia="宋体" w:hAnsi="宋体" w:hint="eastAsia"/>
              </w:rPr>
              <w:t>N）</w:t>
            </w:r>
          </w:p>
        </w:tc>
        <w:tc>
          <w:tcPr>
            <w:tcW w:w="3465" w:type="dxa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18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3789" w:type="dxa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</w:rPr>
              <w:t>运输带工作速度V（m/s）</w:t>
            </w:r>
          </w:p>
        </w:tc>
        <w:tc>
          <w:tcPr>
            <w:tcW w:w="3465" w:type="dxa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</w:trPr>
        <w:tc>
          <w:tcPr>
            <w:tcW w:w="3789" w:type="dxa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</w:rPr>
              <w:t>滚筒直径D（mm）</w:t>
            </w:r>
          </w:p>
        </w:tc>
        <w:tc>
          <w:tcPr>
            <w:tcW w:w="3465" w:type="dxa"/>
            <w:vAlign w:val="center"/>
          </w:tcPr>
          <w:p>
            <w:pPr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300</w:t>
            </w:r>
          </w:p>
        </w:tc>
      </w:tr>
    </w:tbl>
    <w:p>
      <w:pPr>
        <w:ind w:left="0" w:right="0" w:firstLine="0" w:leftChars="0" w:rightChars="0" w:firstLineChars="0"/>
        <w:jc w:val="center"/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表</w:t>
      </w:r>
      <w:r>
        <w:rPr>
          <w:rFonts w:ascii="宋体" w:hAnsi="宋体" w:hint="eastAsia"/>
          <w:lang w:val="en-US" w:eastAsia="zh-CN"/>
        </w:rPr>
        <w:t>1</w:t>
      </w:r>
      <w:r>
        <w:rPr>
          <w:rFonts w:ascii="宋体" w:eastAsia="宋体" w:hAnsi="宋体" w:hint="eastAsia"/>
          <w:lang w:val="en-US" w:eastAsia="zh-CN"/>
        </w:rPr>
        <w:t>-1</w:t>
      </w:r>
    </w:p>
    <w:p>
      <w:pPr>
        <w:rPr>
          <w:rFonts w:ascii="宋体" w:hAnsi="宋体" w:hint="eastAsia"/>
        </w:rPr>
      </w:pPr>
    </w:p>
    <w:p>
      <w:pPr>
        <w:pStyle w:val="Heading2"/>
        <w:rPr>
          <w:rFonts w:hint="eastAsia"/>
          <w:lang w:val="en-US" w:eastAsia="zh-CN"/>
        </w:rPr>
      </w:pPr>
      <w:bookmarkStart w:id="23" w:name="_Toc14874"/>
      <w:bookmarkStart w:id="24" w:name="_Toc11751"/>
      <w:bookmarkStart w:id="25" w:name="_Toc17331"/>
      <w:bookmarkStart w:id="26" w:name="_Toc5177"/>
      <w:bookmarkStart w:id="27" w:name="_Toc7289"/>
      <w:bookmarkStart w:id="28" w:name="_Toc17713"/>
      <w:bookmarkStart w:id="29" w:name="_Toc32386"/>
      <w:bookmarkStart w:id="30" w:name="_Toc9235"/>
      <w:bookmarkStart w:id="31" w:name="_Toc25112"/>
      <w:bookmarkStart w:id="32" w:name="_Toc27520"/>
      <w:bookmarkStart w:id="33" w:name="_Toc25790"/>
      <w:r>
        <w:rPr>
          <w:rFonts w:hint="eastAsia"/>
          <w:lang w:val="en-US" w:eastAsia="zh-CN"/>
        </w:rPr>
        <w:t>1.2已知条件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1）运输带工作拉力F；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2）运输带工作速度V；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3）滚筒直径D；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val="en-US" w:eastAsia="zh-CN"/>
        </w:rPr>
        <w:t>4</w:t>
      </w:r>
      <w:r>
        <w:rPr>
          <w:rFonts w:ascii="宋体" w:eastAsia="宋体" w:hAnsi="宋体" w:hint="eastAsia"/>
        </w:rPr>
        <w:t>）工作情况： 三班制，间歇工作，载荷变动小；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val="en-US" w:eastAsia="zh-CN"/>
        </w:rPr>
        <w:t>5</w:t>
      </w:r>
      <w:r>
        <w:rPr>
          <w:rFonts w:ascii="宋体" w:eastAsia="宋体" w:hAnsi="宋体" w:hint="eastAsia"/>
        </w:rPr>
        <w:t>）工作环境：室内，灰尘较大，环境最高温度35</w:t>
      </w:r>
      <w:r>
        <w:rPr>
          <w:rFonts w:ascii="宋体" w:eastAsia="宋体" w:hAnsi="宋体" w:hint="eastAsia"/>
        </w:rPr>
        <w:t>°</w:t>
      </w:r>
      <w:r>
        <w:rPr>
          <w:rFonts w:ascii="宋体" w:eastAsia="宋体" w:hAnsi="宋体" w:hint="eastAsia"/>
        </w:rPr>
        <w:t>C左右；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val="en-US" w:eastAsia="zh-CN"/>
        </w:rPr>
        <w:t>6</w:t>
      </w:r>
      <w:r>
        <w:rPr>
          <w:rFonts w:ascii="宋体" w:eastAsia="宋体" w:hAnsi="宋体" w:hint="eastAsia"/>
        </w:rPr>
        <w:t>）使用折旧期15年，3年大修一次；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val="en-US" w:eastAsia="zh-CN"/>
        </w:rPr>
        <w:t>7</w:t>
      </w:r>
      <w:r>
        <w:rPr>
          <w:rFonts w:ascii="宋体" w:eastAsia="宋体" w:hAnsi="宋体" w:hint="eastAsia"/>
        </w:rPr>
        <w:t>）制造条件及生产批量：一般机械厂制造，小批量生产。</w:t>
      </w:r>
    </w:p>
    <w:p>
      <w:pPr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bookmarkStart w:id="34" w:name="_Toc9045"/>
      <w:bookmarkStart w:id="35" w:name="_Toc6724"/>
      <w:bookmarkStart w:id="36" w:name="_Toc12851"/>
      <w:bookmarkStart w:id="37" w:name="_Toc9252"/>
      <w:bookmarkStart w:id="38" w:name="_Toc20007"/>
      <w:bookmarkStart w:id="39" w:name="_Toc31482"/>
      <w:bookmarkStart w:id="40" w:name="_Toc6280"/>
      <w:bookmarkStart w:id="41" w:name="_Toc13842"/>
      <w:bookmarkStart w:id="42" w:name="_Toc27446"/>
      <w:r>
        <w:rPr>
          <w:rFonts w:ascii="宋体" w:eastAsia="宋体" w:hAnsi="宋体" w:hint="eastAsia"/>
          <w:lang w:val="en-US" w:eastAsia="zh-CN"/>
        </w:rPr>
        <w:t>1.3</w:t>
      </w:r>
      <w:r>
        <w:rPr>
          <w:rFonts w:ascii="宋体" w:eastAsia="宋体" w:hAnsi="宋体" w:hint="eastAsia"/>
        </w:rPr>
        <w:t>参考传动方案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>
      <w:pPr>
        <w:ind w:left="0" w:right="0" w:firstLine="0" w:leftChars="0" w:rightChars="0" w:firstLineChars="0"/>
        <w:jc w:val="both"/>
        <w:rPr>
          <w:rFonts w:ascii="宋体" w:hAnsi="宋体" w:hint="eastAsia"/>
        </w:rPr>
      </w:pPr>
      <w:r>
        <w:rPr>
          <w:rFonts w:ascii="宋体" w:eastAsia="宋体" w:hAnsi="宋体" w:hint="eastAsia"/>
        </w:rPr>
        <w:t>　　　　　　　　　</w:t>
      </w:r>
      <w:r>
        <w:rPr>
          <w:rFonts w:ascii="宋体" w:eastAsia="宋体" w:hAnsi="宋体"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02.36pt;height:168.39pt;mso-position-horizontal-relative:page;mso-position-vertical-relative:page;mso-wrap-style:square" filled="f" stroked="f">
            <v:imagedata r:id="rId4" o:title="" croptop="1733f" cropbottom="13563f" cropleft="22832f" cropright="11660f"/>
            <v:path o:extrusionok="f"/>
            <o:lock v:ext="edit" aspectratio="t"/>
          </v:shape>
        </w:pict>
      </w:r>
    </w:p>
    <w:p>
      <w:pPr>
        <w:ind w:left="0" w:right="0" w:firstLine="0" w:leftChars="0" w:rightChars="0" w:firstLineChars="0"/>
        <w:jc w:val="center"/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图</w:t>
      </w:r>
      <w:r>
        <w:rPr>
          <w:rFonts w:ascii="宋体" w:eastAsia="宋体" w:hAnsi="宋体" w:hint="eastAsia"/>
          <w:lang w:val="en-US" w:eastAsia="zh-CN"/>
        </w:rPr>
        <w:t>1-</w:t>
      </w:r>
      <w:r>
        <w:rPr>
          <w:rFonts w:ascii="宋体" w:hAnsi="宋体" w:hint="eastAsia"/>
          <w:lang w:val="en-US" w:eastAsia="zh-CN"/>
        </w:rPr>
        <w:t>1</w:t>
      </w:r>
    </w:p>
    <w:p>
      <w:pPr>
        <w:pStyle w:val="Heading1"/>
        <w:rPr>
          <w:rFonts w:hint="eastAsia"/>
        </w:rPr>
      </w:pPr>
      <w:bookmarkStart w:id="43" w:name="_Toc282347323"/>
      <w:bookmarkStart w:id="44" w:name="_Toc14368"/>
      <w:bookmarkStart w:id="45" w:name="_Toc16736"/>
      <w:bookmarkStart w:id="46" w:name="_Toc5724"/>
      <w:bookmarkStart w:id="47" w:name="_Toc28446"/>
      <w:bookmarkStart w:id="48" w:name="_Toc3119"/>
      <w:bookmarkStart w:id="49" w:name="_Toc13596"/>
      <w:bookmarkStart w:id="50" w:name="_Toc32085"/>
      <w:bookmarkStart w:id="51" w:name="_Toc21108"/>
      <w:bookmarkStart w:id="52" w:name="_Toc11003"/>
      <w:bookmarkStart w:id="53" w:name="_Toc24575"/>
      <w:bookmarkStart w:id="54" w:name="_Toc29866"/>
      <w:r>
        <w:rPr>
          <w:rFonts w:hint="eastAsia"/>
        </w:rPr>
        <w:t>第二章</w:t>
      </w:r>
      <w:bookmarkEnd w:id="43"/>
      <w:r>
        <w:rPr>
          <w:rFonts w:hint="eastAsia"/>
          <w:lang w:val="en-US" w:eastAsia="zh-CN"/>
        </w:rPr>
        <w:t xml:space="preserve"> </w:t>
      </w:r>
      <w:r>
        <w:rPr>
          <w:rFonts w:hint="eastAsia"/>
          <w:lang w:eastAsia="zh-CN"/>
        </w:rPr>
        <w:t>传动装置的总体设计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>
      <w:pPr>
        <w:rPr>
          <w:rFonts w:ascii="宋体" w:hAnsi="宋体" w:hint="eastAsia"/>
          <w:b/>
          <w:bCs/>
          <w:sz w:val="24"/>
        </w:rPr>
      </w:pPr>
      <w:bookmarkStart w:id="55" w:name="_Toc4730"/>
      <w:bookmarkStart w:id="56" w:name="_Toc15711"/>
      <w:bookmarkStart w:id="57" w:name="_Toc28119"/>
      <w:bookmarkStart w:id="58" w:name="_Toc19573"/>
      <w:bookmarkStart w:id="59" w:name="_Toc31180"/>
      <w:bookmarkStart w:id="60" w:name="_Toc944"/>
      <w:bookmarkStart w:id="61" w:name="_Toc20546"/>
      <w:bookmarkStart w:id="62" w:name="_Toc32351"/>
      <w:bookmarkStart w:id="63" w:name="_Toc31806"/>
      <w:bookmarkStart w:id="64" w:name="_Toc282347324"/>
    </w:p>
    <w:p>
      <w:pPr>
        <w:pStyle w:val="Heading2"/>
        <w:rPr>
          <w:rFonts w:hint="eastAsia"/>
          <w:lang w:val="en-US" w:eastAsia="zh-CN"/>
        </w:rPr>
      </w:pPr>
      <w:bookmarkStart w:id="65" w:name="_Toc5873"/>
      <w:bookmarkStart w:id="66" w:name="_Toc22637"/>
      <w:r>
        <w:rPr>
          <w:rFonts w:hint="eastAsia"/>
          <w:lang w:val="en-US" w:eastAsia="zh-CN"/>
        </w:rPr>
        <w:t>2.1电动机的选择和计算</w:t>
      </w:r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6"/>
      <w:bookmarkEnd w:id="65"/>
    </w:p>
    <w:p>
      <w:pPr>
        <w:rPr>
          <w:rFonts w:ascii="宋体" w:hAnsi="宋体" w:hint="eastAsia"/>
          <w:b/>
          <w:bCs/>
          <w:sz w:val="24"/>
        </w:rPr>
      </w:pPr>
    </w:p>
    <w:p>
      <w:pPr>
        <w:rPr>
          <w:rFonts w:ascii="宋体" w:hAnsi="宋体" w:hint="eastAsia"/>
          <w:b/>
          <w:bCs/>
          <w:sz w:val="24"/>
        </w:rPr>
      </w:pPr>
    </w:p>
    <w:p>
      <w:pPr>
        <w:pStyle w:val="Heading3"/>
        <w:rPr>
          <w:rFonts w:hint="eastAsia"/>
          <w:lang w:val="en-US" w:eastAsia="zh-CN"/>
        </w:rPr>
      </w:pPr>
      <w:bookmarkStart w:id="67" w:name="_Toc23213"/>
      <w:bookmarkStart w:id="68" w:name="_Toc5021"/>
      <w:bookmarkStart w:id="69" w:name="_Toc25262"/>
      <w:bookmarkStart w:id="70" w:name="_Toc11855"/>
      <w:bookmarkStart w:id="71" w:name="_Toc5895"/>
      <w:bookmarkStart w:id="72" w:name="_Toc12987"/>
      <w:bookmarkStart w:id="73" w:name="_Toc17831"/>
      <w:bookmarkStart w:id="74" w:name="_Toc20192"/>
      <w:bookmarkStart w:id="75" w:name="_Toc12530"/>
      <w:bookmarkStart w:id="76" w:name="_Toc21526"/>
      <w:bookmarkStart w:id="77" w:name="_Toc27115"/>
      <w:r>
        <w:rPr>
          <w:rFonts w:hint="eastAsia"/>
          <w:lang w:val="en-US" w:eastAsia="zh-CN"/>
        </w:rPr>
        <w:t>2.11选择电动机类型</w:t>
      </w:r>
      <w:bookmarkEnd w:id="64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>
      <w:pPr>
        <w:rPr>
          <w:rFonts w:ascii="宋体" w:hAnsi="宋体" w:hint="eastAsia"/>
          <w:b/>
          <w:bCs/>
          <w:sz w:val="24"/>
        </w:rPr>
      </w:pP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 xml:space="preserve">     </w:t>
      </w:r>
      <w:r>
        <w:rPr>
          <w:rFonts w:ascii="宋体" w:eastAsia="宋体" w:hAnsi="宋体" w:hint="eastAsia"/>
          <w:lang w:eastAsia="zh-CN"/>
        </w:rPr>
        <w:t>因为</w:t>
      </w:r>
      <w:r>
        <w:rPr>
          <w:rFonts w:ascii="宋体" w:eastAsia="宋体" w:hAnsi="宋体" w:hint="eastAsia"/>
        </w:rPr>
        <w:t>电动机工作环境为室内，灰尘较大，环境做高温度35</w:t>
      </w:r>
      <w:r>
        <w:rPr>
          <w:rFonts w:ascii="宋体" w:eastAsia="宋体" w:hAnsi="宋体" w:hint="eastAsia"/>
        </w:rPr>
        <w:t>℃</w:t>
      </w:r>
      <w:r>
        <w:rPr>
          <w:rFonts w:ascii="宋体" w:eastAsia="宋体" w:hAnsi="宋体" w:hint="eastAsia"/>
        </w:rPr>
        <w:t>左右，故</w:t>
      </w:r>
      <w:r>
        <w:rPr>
          <w:rFonts w:ascii="宋体" w:eastAsia="宋体" w:hAnsi="宋体" w:hint="eastAsia"/>
          <w:lang w:eastAsia="zh-CN"/>
        </w:rPr>
        <w:t>可</w:t>
      </w:r>
      <w:r>
        <w:rPr>
          <w:rFonts w:ascii="宋体" w:eastAsia="宋体" w:hAnsi="宋体" w:hint="eastAsia"/>
        </w:rPr>
        <w:t>选用三相异步电动机，封闭式结构，电压380V，Y型。</w:t>
      </w:r>
    </w:p>
    <w:p>
      <w:pPr>
        <w:rPr>
          <w:rFonts w:ascii="宋体" w:hAnsi="宋体" w:hint="eastAsia"/>
        </w:rPr>
      </w:pPr>
    </w:p>
    <w:p>
      <w:pPr>
        <w:pStyle w:val="Heading3"/>
        <w:rPr>
          <w:rFonts w:hint="eastAsia"/>
          <w:lang w:val="en-US" w:eastAsia="zh-CN"/>
        </w:rPr>
      </w:pPr>
      <w:bookmarkStart w:id="78" w:name="_Toc282347325"/>
      <w:bookmarkStart w:id="79" w:name="_Toc22523"/>
      <w:bookmarkStart w:id="80" w:name="_Toc6050"/>
      <w:bookmarkStart w:id="81" w:name="_Toc15555"/>
      <w:bookmarkStart w:id="82" w:name="_Toc15633"/>
      <w:bookmarkStart w:id="83" w:name="_Toc13720"/>
      <w:bookmarkStart w:id="84" w:name="_Toc24632"/>
      <w:bookmarkStart w:id="85" w:name="_Toc1126"/>
      <w:bookmarkStart w:id="86" w:name="_Toc5203"/>
      <w:bookmarkStart w:id="87" w:name="_Toc19151"/>
      <w:bookmarkStart w:id="88" w:name="_Toc15924"/>
      <w:bookmarkStart w:id="89" w:name="_Toc29633"/>
      <w:r>
        <w:rPr>
          <w:rFonts w:hint="eastAsia"/>
          <w:lang w:val="en-US" w:eastAsia="zh-CN"/>
        </w:rPr>
        <w:t>2.12选择电动机容量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电动机所需工作功率</w:t>
      </w:r>
      <w:r>
        <w:rPr>
          <w:rFonts w:ascii="宋体" w:eastAsia="宋体" w:hAnsi="宋体" w:hint="eastAsia"/>
          <w:position w:val="-30"/>
          <w:szCs w:val="21"/>
        </w:rPr>
        <w:object>
          <v:shape id="_x0000_i1027" type="#_x0000_t75" style="width:67.28pt;height:33.01pt;mso-position-horizontal-relative:page;mso-position-vertical-relative:page;mso-wrap-style:square" o:ole="" o:preferrelative="t" filled="f" stroked="f">
            <v:imagedata r:id="rId5" o:title=""/>
            <v:path o:extrusionok="f"/>
            <o:lock v:ext="edit" aspectratio="t"/>
          </v:shape>
          <o:OLEObject Type="Embed" ProgID="Equation.3" ShapeID="_x0000_i1027" DrawAspect="Content" ObjectID="_1234567890" r:id="rId6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而</w:t>
      </w:r>
      <w:r>
        <w:rPr>
          <w:rFonts w:ascii="宋体" w:eastAsia="宋体" w:hAnsi="宋体" w:hint="eastAsia"/>
          <w:position w:val="-24"/>
          <w:szCs w:val="21"/>
        </w:rPr>
        <w:object>
          <v:shape id="_x0000_i1028" type="#_x0000_t75" style="width:175.43pt;height:30.01pt;mso-position-horizontal-relative:page;mso-position-vertical-relative:page;mso-wrap-style:square" o:ole="" o:preferrelative="t" filled="f" stroked="f">
            <v:imagedata r:id="rId7" o:title=""/>
            <v:path o:extrusionok="f"/>
            <o:lock v:ext="edit" aspectratio="t"/>
          </v:shape>
          <o:OLEObject Type="Embed" ProgID="Equation.3" ShapeID="_x0000_i1028" DrawAspect="Content" ObjectID="_1234567891" r:id="rId8"/>
        </w:object>
      </w:r>
      <w:r>
        <w:rPr>
          <w:rFonts w:ascii="宋体" w:eastAsia="宋体" w:hAnsi="宋体" w:hint="eastAsia"/>
        </w:rPr>
        <w:t xml:space="preserve">    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 xml:space="preserve">由电动机至运输带的传动总功率为 </w:t>
      </w:r>
      <w:r>
        <w:rPr>
          <w:rFonts w:ascii="宋体" w:eastAsia="宋体" w:hAnsi="宋体" w:hint="eastAsia"/>
          <w:kern w:val="0"/>
          <w:position w:val="-14"/>
          <w:szCs w:val="21"/>
        </w:rPr>
        <w:object>
          <v:shape id="_x0000_i1029" type="#_x0000_t75" style="width:285.53pt;height:20.26pt;mso-position-horizontal-relative:page;mso-position-vertical-relative:page;mso-wrap-style:square" o:ole="" o:preferrelative="t" filled="f" stroked="f">
            <v:imagedata r:id="rId9" o:title=""/>
            <v:path o:extrusionok="f"/>
            <o:lock v:ext="edit" aspectratio="t"/>
          </v:shape>
          <o:OLEObject Type="Embed" ProgID="Equation.3" ShapeID="_x0000_i1029" DrawAspect="Content" ObjectID="_1234567892" r:id="rId10"/>
        </w:object>
      </w:r>
      <w:r>
        <w:rPr>
          <w:rFonts w:ascii="宋体" w:eastAsia="宋体" w:hAnsi="宋体" w:hint="eastAsia"/>
        </w:rPr>
        <w:t xml:space="preserve"> </w:t>
      </w:r>
    </w:p>
    <w:p>
      <w:pPr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eastAsia="宋体" w:hAnsi="宋体" w:hint="eastAsia"/>
        </w:rPr>
        <w:t>式中：</w:t>
      </w:r>
      <w:r>
        <w:rPr>
          <w:rFonts w:ascii="宋体" w:eastAsia="宋体" w:hAnsi="宋体" w:hint="eastAsia"/>
          <w:kern w:val="0"/>
          <w:position w:val="-10"/>
          <w:szCs w:val="21"/>
        </w:rPr>
        <w:object>
          <v:shape id="_x0000_i1030" type="#_x0000_t75" style="width:12.72pt;height:17.27pt;mso-position-horizontal-relative:page;mso-position-vertical-relative:page;mso-wrap-style:square" o:ole="" o:preferrelative="t" filled="f" stroked="f">
            <v:imagedata r:id="rId11" o:title=""/>
            <v:path o:extrusionok="f"/>
            <o:lock v:ext="edit" aspectratio="t"/>
          </v:shape>
          <o:OLEObject Type="Embed" ProgID="Equation.3" ShapeID="_x0000_i1030" DrawAspect="Content" ObjectID="_1234567893" r:id="rId12"/>
        </w:object>
      </w:r>
      <w:r>
        <w:rPr>
          <w:rFonts w:ascii="宋体" w:eastAsia="宋体" w:hAnsi="宋体" w:hint="eastAsia"/>
        </w:rPr>
        <w:t>为圆</w:t>
      </w:r>
      <w:r>
        <w:rPr>
          <w:rFonts w:ascii="宋体" w:eastAsia="宋体" w:hAnsi="宋体" w:hint="eastAsia"/>
          <w:lang w:eastAsia="zh-CN"/>
        </w:rPr>
        <w:t>柱斜齿轮传动</w:t>
      </w:r>
      <w:r>
        <w:rPr>
          <w:rFonts w:ascii="宋体" w:eastAsia="宋体" w:hAnsi="宋体" w:hint="eastAsia"/>
        </w:rPr>
        <w:t>效率，</w:t>
      </w:r>
      <w:r>
        <w:rPr>
          <w:rFonts w:ascii="宋体" w:eastAsia="宋体" w:hAnsi="宋体" w:hint="eastAsia"/>
          <w:kern w:val="0"/>
          <w:position w:val="-10"/>
          <w:szCs w:val="21"/>
        </w:rPr>
        <w:object>
          <v:shape id="_x0000_i1031" type="#_x0000_t75" style="width:14.26pt;height:17.25pt;mso-position-horizontal-relative:page;mso-position-vertical-relative:page;mso-wrap-style:square" o:ole="" o:preferrelative="t" filled="f" stroked="f">
            <v:imagedata r:id="rId13" o:title=""/>
            <v:path o:extrusionok="f"/>
            <o:lock v:ext="edit" aspectratio="t"/>
          </v:shape>
          <o:OLEObject Type="Embed" ProgID="Equation.3" ShapeID="_x0000_i1031" DrawAspect="Content" ObjectID="_1234567894" r:id="rId14"/>
        </w:object>
      </w:r>
      <w:r>
        <w:rPr>
          <w:rFonts w:ascii="宋体" w:eastAsia="宋体" w:hAnsi="宋体" w:hint="eastAsia"/>
        </w:rPr>
        <w:t>为</w:t>
      </w:r>
      <w:r>
        <w:rPr>
          <w:rFonts w:ascii="宋体" w:eastAsia="宋体" w:hAnsi="宋体" w:hint="eastAsia"/>
          <w:lang w:eastAsia="zh-CN"/>
        </w:rPr>
        <w:t>滚动轴承</w:t>
      </w:r>
      <w:r>
        <w:rPr>
          <w:rFonts w:ascii="宋体" w:eastAsia="宋体" w:hAnsi="宋体" w:hint="eastAsia"/>
        </w:rPr>
        <w:t>传动的效率，</w:t>
      </w:r>
      <w:r>
        <w:rPr>
          <w:rFonts w:ascii="宋体" w:eastAsia="宋体" w:hAnsi="宋体" w:hint="eastAsia"/>
          <w:kern w:val="0"/>
          <w:position w:val="-12"/>
          <w:szCs w:val="21"/>
        </w:rPr>
        <w:object>
          <v:shape id="_x0000_i1032" type="#_x0000_t75" style="width:14.26pt;height:17.98pt;mso-position-horizontal-relative:page;mso-position-vertical-relative:page;mso-wrap-style:square" o:ole="" o:preferrelative="t" filled="f" stroked="f">
            <v:imagedata r:id="rId15" o:title=""/>
            <v:path o:extrusionok="f"/>
            <o:lock v:ext="edit" aspectratio="t"/>
          </v:shape>
          <o:OLEObject Type="Embed" ProgID="Equation.3" ShapeID="_x0000_i1032" DrawAspect="Content" ObjectID="_1234567895" r:id="rId16"/>
        </w:object>
      </w:r>
      <w:r>
        <w:rPr>
          <w:rFonts w:ascii="宋体" w:eastAsia="宋体" w:hAnsi="宋体" w:hint="eastAsia"/>
        </w:rPr>
        <w:t>为联轴器效率，</w:t>
      </w:r>
      <w:r>
        <w:rPr>
          <w:rFonts w:ascii="宋体" w:eastAsia="宋体" w:hAnsi="宋体" w:hint="eastAsia"/>
          <w:kern w:val="0"/>
          <w:position w:val="-10"/>
          <w:szCs w:val="21"/>
        </w:rPr>
        <w:object>
          <v:shape id="_x0000_i1033" type="#_x0000_t75" style="width:14.26pt;height:17.25pt;mso-position-horizontal-relative:page;mso-position-vertical-relative:page;mso-wrap-style:square" o:ole="" o:preferrelative="t" filled="f" stroked="f">
            <v:imagedata r:id="rId17" o:title=""/>
            <v:path o:extrusionok="f"/>
            <o:lock v:ext="edit" aspectratio="t"/>
          </v:shape>
          <o:OLEObject Type="Embed" ProgID="Equation.3" ShapeID="_x0000_i1033" DrawAspect="Content" ObjectID="_1234567896" r:id="rId18"/>
        </w:object>
      </w:r>
      <w:r>
        <w:rPr>
          <w:rFonts w:ascii="宋体" w:eastAsia="宋体" w:hAnsi="宋体" w:hint="eastAsia"/>
        </w:rPr>
        <w:t>为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蜗轮蜗杆传动</w:t>
      </w:r>
      <w:r>
        <w:rPr>
          <w:rFonts w:ascii="宋体" w:eastAsia="宋体" w:hAnsi="宋体" w:hint="eastAsia"/>
        </w:rPr>
        <w:t>效率</w:t>
      </w:r>
      <w:r>
        <w:rPr>
          <w:rFonts w:ascii="宋体" w:eastAsia="宋体" w:hAnsi="宋体" w:hint="eastAsia"/>
          <w:lang w:eastAsia="zh-CN"/>
        </w:rPr>
        <w:t>。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因此，电动机所需工作功率</w:t>
      </w:r>
      <w:r>
        <w:rPr>
          <w:rFonts w:ascii="宋体" w:eastAsia="宋体" w:hAnsi="宋体" w:hint="eastAsia"/>
          <w:position w:val="-30"/>
          <w:szCs w:val="21"/>
        </w:rPr>
        <w:object>
          <v:shape id="_x0000_i1034" type="#_x0000_t75" style="width:158.36pt;height:32.98pt;mso-position-horizontal-relative:page;mso-position-vertical-relative:page;mso-wrap-style:square" o:ole="" o:preferrelative="t" filled="f" stroked="f">
            <v:imagedata r:id="rId19" o:title=""/>
            <v:path o:extrusionok="f"/>
            <o:lock v:ext="edit" aspectratio="t"/>
          </v:shape>
          <o:OLEObject Type="Embed" ProgID="Equation.3" ShapeID="_x0000_i1034" DrawAspect="Content" ObjectID="_1234567897" r:id="rId20"/>
        </w:object>
      </w:r>
    </w:p>
    <w:p>
      <w:pPr>
        <w:pStyle w:val="Heading3"/>
        <w:rPr>
          <w:rFonts w:hint="eastAsia"/>
          <w:lang w:val="en-US" w:eastAsia="zh-CN"/>
        </w:rPr>
      </w:pPr>
      <w:bookmarkStart w:id="90" w:name="_Toc282347326"/>
      <w:bookmarkStart w:id="91" w:name="_Toc2894"/>
      <w:bookmarkStart w:id="92" w:name="_Toc1795"/>
      <w:bookmarkStart w:id="93" w:name="_Toc17771"/>
      <w:bookmarkStart w:id="94" w:name="_Toc19978"/>
      <w:bookmarkStart w:id="95" w:name="_Toc15823"/>
      <w:bookmarkStart w:id="96" w:name="_Toc18199"/>
      <w:bookmarkStart w:id="97" w:name="_Toc28433"/>
      <w:bookmarkStart w:id="98" w:name="_Toc6315"/>
      <w:bookmarkStart w:id="99" w:name="_Toc258"/>
      <w:bookmarkStart w:id="100" w:name="_Toc1213"/>
      <w:bookmarkStart w:id="101" w:name="_Toc32095"/>
      <w:r>
        <w:rPr>
          <w:rFonts w:hint="eastAsia"/>
          <w:lang w:val="en-US" w:eastAsia="zh-CN"/>
        </w:rPr>
        <w:t>2.13确定电动机转速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 xml:space="preserve">卷筒工作速度为 </w:t>
      </w:r>
      <w:r>
        <w:rPr>
          <w:rFonts w:ascii="宋体" w:eastAsia="宋体" w:hAnsi="宋体" w:hint="eastAsia"/>
          <w:position w:val="-12"/>
          <w:szCs w:val="21"/>
        </w:rPr>
        <w:object>
          <v:shape id="_x0000_i1035" type="#_x0000_t75" style="width:106.17pt;height:17.44pt;mso-position-horizontal-relative:page;mso-position-vertical-relative:page;mso-wrap-style:square" o:ole="" o:preferrelative="t" filled="f" stroked="f">
            <v:imagedata r:id="rId21" o:title=""/>
            <v:path o:extrusionok="f"/>
            <o:lock v:ext="edit" aspectratio="t"/>
          </v:shape>
          <o:OLEObject Type="Embed" ProgID="Equation.3" ShapeID="_x0000_i1035" DrawAspect="Content" ObjectID="_1234567898" r:id="rId22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而</w:t>
      </w:r>
      <w:r>
        <w:rPr>
          <w:rFonts w:ascii="宋体" w:eastAsia="宋体" w:hAnsi="宋体" w:hint="eastAsia"/>
          <w:position w:val="-30"/>
          <w:szCs w:val="21"/>
        </w:rPr>
        <w:object>
          <v:shape id="_x0000_i1036" type="#_x0000_t75" style="width:161.98pt;height:29.95pt;mso-position-horizontal-relative:page;mso-position-vertical-relative:page;mso-wrap-style:square" o:ole="" o:preferrelative="t" filled="f" stroked="f">
            <v:imagedata r:id="rId23" o:title=""/>
            <v:path o:extrusionok="f"/>
            <o:lock v:ext="edit" aspectratio="t"/>
          </v:shape>
          <o:OLEObject Type="Embed" ProgID="Equation.3" ShapeID="_x0000_i1036" DrawAspect="Content" ObjectID="_1234567899" r:id="rId24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经查表按推荐的传动比合理范围，</w:t>
      </w:r>
      <w:r>
        <w:rPr>
          <w:rFonts w:ascii="宋体" w:eastAsia="宋体" w:hAnsi="宋体" w:hint="eastAsia"/>
          <w:lang w:eastAsia="zh-CN"/>
        </w:rPr>
        <w:t>圆柱斜</w:t>
      </w:r>
      <w:r>
        <w:rPr>
          <w:rFonts w:ascii="宋体" w:eastAsia="宋体" w:hAnsi="宋体" w:hint="eastAsia"/>
        </w:rPr>
        <w:t>齿轮减速传动比</w:t>
      </w:r>
      <w:r>
        <w:rPr>
          <w:rFonts w:ascii="宋体" w:eastAsia="宋体" w:hAnsi="宋体" w:hint="eastAsia"/>
          <w:kern w:val="0"/>
          <w:position w:val="-10"/>
          <w:szCs w:val="21"/>
        </w:rPr>
        <w:object>
          <v:shape id="_x0000_i1037" type="#_x0000_t75" style="width:41.85pt;height:15.26pt;mso-position-horizontal-relative:page;mso-position-vertical-relative:page;mso-wrap-style:square" o:ole="" o:preferrelative="t" filled="f" stroked="f">
            <v:imagedata r:id="rId25" o:title=""/>
            <v:path o:extrusionok="f"/>
            <o:lock v:ext="edit" aspectratio="t"/>
          </v:shape>
          <o:OLEObject Type="Embed" ProgID="Equation.3" ShapeID="_x0000_i1037" DrawAspect="Content" ObjectID="_1234567900" r:id="rId26"/>
        </w:object>
      </w:r>
      <w:r>
        <w:rPr>
          <w:rFonts w:ascii="宋体" w:eastAsia="宋体" w:hAnsi="宋体" w:hint="eastAsia"/>
        </w:rPr>
        <w:t>，</w:t>
      </w:r>
      <w:r>
        <w:rPr>
          <w:rFonts w:ascii="宋体" w:eastAsia="宋体" w:hAnsi="宋体" w:hint="eastAsia"/>
          <w:lang w:eastAsia="zh-CN"/>
        </w:rPr>
        <w:t>涡轮蜗杆减速传动比</w:t>
      </w:r>
      <w:r>
        <w:rPr>
          <w:rFonts w:ascii="宋体" w:eastAsia="宋体" w:hAnsi="宋体" w:hint="eastAsia"/>
          <w:kern w:val="0"/>
          <w:position w:val="-10"/>
          <w:szCs w:val="21"/>
        </w:rPr>
        <w:object>
          <v:shape id="_x0000_i1038" type="#_x0000_t75" style="width:53.95pt;height:15.26pt;mso-position-horizontal-relative:page;mso-position-vertical-relative:page;mso-wrap-style:square" o:ole="" o:preferrelative="t" filled="f" stroked="f">
            <v:imagedata r:id="rId27" o:title=""/>
            <v:path o:extrusionok="f"/>
            <o:lock v:ext="edit" aspectratio="t"/>
          </v:shape>
          <o:OLEObject Type="Embed" ProgID="Equation.3" ShapeID="_x0000_i1038" DrawAspect="Content" ObjectID="_1234567901" r:id="rId28"/>
        </w:object>
      </w:r>
      <w:r>
        <w:rPr>
          <w:rFonts w:ascii="宋体" w:eastAsia="宋体" w:hAnsi="宋体" w:hint="eastAsia"/>
        </w:rPr>
        <w:t>则总传动比合理范围为</w:t>
      </w:r>
      <w:r>
        <w:rPr>
          <w:rFonts w:ascii="宋体" w:eastAsia="宋体" w:hAnsi="宋体" w:hint="eastAsia"/>
          <w:kern w:val="0"/>
          <w:position w:val="-12"/>
          <w:szCs w:val="21"/>
        </w:rPr>
        <w:object>
          <v:shape id="_x0000_i1039" type="#_x0000_t75" style="width:182.42pt;height:16.15pt;mso-position-horizontal-relative:page;mso-position-vertical-relative:page;mso-wrap-style:square" o:ole="" o:preferrelative="t" filled="f" stroked="f">
            <v:imagedata r:id="rId29" o:title=""/>
            <v:path o:extrusionok="f"/>
            <o:lock v:ext="edit" aspectratio="t"/>
          </v:shape>
          <o:OLEObject Type="Embed" ProgID="Equation.3" ShapeID="_x0000_i1039" DrawAspect="Content" ObjectID="_1234567902" r:id="rId30"/>
        </w:object>
      </w:r>
      <w:r>
        <w:rPr>
          <w:rFonts w:ascii="宋体" w:eastAsia="宋体" w:hAnsi="宋体" w:hint="eastAsia"/>
        </w:rPr>
        <w:t>，电动机转速的可选范围为</w:t>
      </w:r>
      <w:r>
        <w:rPr>
          <w:rFonts w:ascii="宋体" w:eastAsia="宋体" w:hAnsi="宋体" w:hint="eastAsia"/>
          <w:position w:val="-18"/>
          <w:szCs w:val="21"/>
        </w:rPr>
        <w:object>
          <v:shape id="_x0000_i1040" type="#_x0000_t75" style="width:252.09pt;height:23.21pt;mso-position-horizontal-relative:page;mso-position-vertical-relative:page;mso-wrap-style:square" o:ole="" o:preferrelative="t" filled="f" stroked="f">
            <v:imagedata r:id="rId31" o:title=""/>
            <v:path o:extrusionok="f"/>
            <o:lock v:ext="edit" aspectratio="t"/>
          </v:shape>
          <o:OLEObject Type="Embed" ProgID="Equation.3" ShapeID="_x0000_i1040" DrawAspect="Content" ObjectID="_1234567903" r:id="rId32"/>
        </w:object>
      </w:r>
      <w:r>
        <w:rPr>
          <w:rFonts w:ascii="宋体" w:eastAsia="宋体" w:hAnsi="宋体" w:hint="eastAsia"/>
        </w:rPr>
        <w:t>。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查机械设计手册，</w:t>
      </w:r>
      <w:r>
        <w:rPr>
          <w:rFonts w:ascii="宋体" w:hAnsi="宋体" w:hint="eastAsia"/>
          <w:lang w:eastAsia="zh-CN"/>
        </w:rPr>
        <w:t>有如下</w:t>
      </w:r>
      <w:r>
        <w:rPr>
          <w:rFonts w:ascii="宋体" w:hAnsi="宋体" w:hint="eastAsia"/>
          <w:lang w:val="en-US" w:eastAsia="zh-CN"/>
        </w:rPr>
        <w:t>3种电动机选择方案。</w:t>
      </w:r>
      <w:r>
        <w:rPr>
          <w:rFonts w:ascii="宋体" w:eastAsia="宋体" w:hAnsi="宋体" w:hint="eastAsia"/>
        </w:rPr>
        <w:t>综合考虑电动机的</w:t>
      </w:r>
      <w:r>
        <w:rPr>
          <w:rFonts w:ascii="宋体" w:hAnsi="宋体" w:hint="eastAsia"/>
          <w:lang w:eastAsia="zh-CN"/>
        </w:rPr>
        <w:t>转速和功率，及其传动比</w:t>
      </w:r>
      <w:r>
        <w:rPr>
          <w:rFonts w:ascii="宋体" w:eastAsia="宋体" w:hAnsi="宋体" w:hint="eastAsia"/>
        </w:rPr>
        <w:t>选</w:t>
      </w:r>
      <w:r>
        <w:rPr>
          <w:rFonts w:ascii="宋体" w:hAnsi="宋体" w:hint="eastAsia"/>
          <w:lang w:eastAsia="zh-CN"/>
        </w:rPr>
        <w:t>方案</w:t>
      </w:r>
      <w:r>
        <w:rPr>
          <w:rFonts w:ascii="宋体" w:hAnsi="宋体" w:hint="eastAsia"/>
          <w:lang w:val="en-US" w:eastAsia="zh-CN"/>
        </w:rPr>
        <w:t>3的</w:t>
      </w:r>
      <w:r>
        <w:rPr>
          <w:rFonts w:ascii="宋体" w:eastAsia="宋体" w:hAnsi="宋体" w:hint="eastAsia"/>
        </w:rPr>
        <w:t>电动机较为合适</w:t>
      </w:r>
      <w:r>
        <w:rPr>
          <w:rFonts w:ascii="宋体" w:hAnsi="宋体" w:hint="eastAsia"/>
          <w:lang w:eastAsia="zh-CN"/>
        </w:rPr>
        <w:t>。</w:t>
      </w:r>
    </w:p>
    <w:p>
      <w:pPr>
        <w:rPr>
          <w:rFonts w:ascii="宋体" w:hAnsi="宋体" w:hint="eastAsia"/>
        </w:rPr>
      </w:pPr>
    </w:p>
    <w:tbl>
      <w:tblPr>
        <w:tblStyle w:val="TableNorma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51"/>
        <w:gridCol w:w="1497"/>
        <w:gridCol w:w="904"/>
        <w:gridCol w:w="1079"/>
        <w:gridCol w:w="1181"/>
        <w:gridCol w:w="1218"/>
        <w:gridCol w:w="1595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cantSplit/>
          <w:trHeight w:val="701"/>
        </w:trPr>
        <w:tc>
          <w:tcPr>
            <w:tcW w:w="1051" w:type="dxa"/>
          </w:tcPr>
          <w:p>
            <w:pPr>
              <w:ind w:left="0" w:right="0" w:firstLine="0" w:leftChars="0" w:rightChars="0" w:firstLineChars="0"/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方案</w:t>
            </w:r>
          </w:p>
        </w:tc>
        <w:tc>
          <w:tcPr>
            <w:tcW w:w="1497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</w:rPr>
              <w:t>型号</w:t>
            </w:r>
          </w:p>
        </w:tc>
        <w:tc>
          <w:tcPr>
            <w:tcW w:w="904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</w:rPr>
              <w:t>额定功率（kw）</w:t>
            </w:r>
          </w:p>
        </w:tc>
        <w:tc>
          <w:tcPr>
            <w:tcW w:w="1079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满载转速（r/min）</w:t>
            </w:r>
          </w:p>
        </w:tc>
        <w:tc>
          <w:tcPr>
            <w:tcW w:w="1181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启动转矩</w:t>
            </w:r>
          </w:p>
        </w:tc>
        <w:tc>
          <w:tcPr>
            <w:tcW w:w="1218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额定转矩</w:t>
            </w:r>
          </w:p>
        </w:tc>
        <w:tc>
          <w:tcPr>
            <w:tcW w:w="159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传动比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51"/>
        </w:trPr>
        <w:tc>
          <w:tcPr>
            <w:tcW w:w="1051" w:type="dxa"/>
          </w:tcPr>
          <w:p>
            <w:pPr>
              <w:ind w:left="0" w:right="0" w:firstLine="0" w:leftChars="0" w:rightChars="0" w:firstLineChars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497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Y160M2-8</w:t>
            </w:r>
          </w:p>
        </w:tc>
        <w:tc>
          <w:tcPr>
            <w:tcW w:w="904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5.5</w:t>
            </w:r>
          </w:p>
        </w:tc>
        <w:tc>
          <w:tcPr>
            <w:tcW w:w="1079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750</w:t>
            </w:r>
          </w:p>
        </w:tc>
        <w:tc>
          <w:tcPr>
            <w:tcW w:w="1181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2.0</w:t>
            </w:r>
          </w:p>
        </w:tc>
        <w:tc>
          <w:tcPr>
            <w:tcW w:w="1218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2.0</w:t>
            </w:r>
          </w:p>
        </w:tc>
        <w:tc>
          <w:tcPr>
            <w:tcW w:w="159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62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51"/>
        </w:trPr>
        <w:tc>
          <w:tcPr>
            <w:tcW w:w="1051" w:type="dxa"/>
          </w:tcPr>
          <w:p>
            <w:pPr>
              <w:ind w:left="0" w:right="0" w:firstLine="0" w:leftChars="0" w:rightChars="0" w:firstLineChars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497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Y132M2-6</w:t>
            </w:r>
          </w:p>
        </w:tc>
        <w:tc>
          <w:tcPr>
            <w:tcW w:w="904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5.5</w:t>
            </w:r>
          </w:p>
        </w:tc>
        <w:tc>
          <w:tcPr>
            <w:tcW w:w="1079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1000</w:t>
            </w:r>
          </w:p>
        </w:tc>
        <w:tc>
          <w:tcPr>
            <w:tcW w:w="1181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2.0</w:t>
            </w:r>
          </w:p>
        </w:tc>
        <w:tc>
          <w:tcPr>
            <w:tcW w:w="1218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2.0</w:t>
            </w:r>
          </w:p>
        </w:tc>
        <w:tc>
          <w:tcPr>
            <w:tcW w:w="159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82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2"/>
        </w:trPr>
        <w:tc>
          <w:tcPr>
            <w:tcW w:w="1051" w:type="dxa"/>
          </w:tcPr>
          <w:p>
            <w:pPr>
              <w:ind w:left="0" w:right="0" w:firstLine="0" w:leftChars="0" w:rightChars="0" w:firstLineChars="0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497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Y132S-4</w:t>
            </w:r>
          </w:p>
        </w:tc>
        <w:tc>
          <w:tcPr>
            <w:tcW w:w="904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5.5</w:t>
            </w:r>
          </w:p>
        </w:tc>
        <w:tc>
          <w:tcPr>
            <w:tcW w:w="1079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1440</w:t>
            </w:r>
          </w:p>
        </w:tc>
        <w:tc>
          <w:tcPr>
            <w:tcW w:w="1181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2.2</w:t>
            </w:r>
          </w:p>
        </w:tc>
        <w:tc>
          <w:tcPr>
            <w:tcW w:w="1218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2.2</w:t>
            </w:r>
          </w:p>
        </w:tc>
        <w:tc>
          <w:tcPr>
            <w:tcW w:w="159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val="en-US" w:eastAsia="zh-CN"/>
              </w:rPr>
              <w:t>123</w:t>
            </w:r>
          </w:p>
        </w:tc>
      </w:tr>
    </w:tbl>
    <w:p>
      <w:pPr>
        <w:ind w:left="0" w:right="0" w:firstLine="0" w:leftChars="0" w:rightChars="0" w:firstLineChars="0"/>
        <w:jc w:val="center"/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表</w:t>
      </w:r>
      <w:r>
        <w:rPr>
          <w:rFonts w:ascii="宋体" w:eastAsia="宋体" w:hAnsi="宋体" w:hint="eastAsia"/>
          <w:lang w:val="en-US" w:eastAsia="zh-CN"/>
        </w:rPr>
        <w:t>2-1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所选电动机为</w:t>
      </w:r>
      <w:r>
        <w:rPr>
          <w:rFonts w:ascii="宋体" w:eastAsia="宋体" w:hAnsi="宋体" w:hint="eastAsia"/>
          <w:lang w:val="en-US" w:eastAsia="zh-CN"/>
        </w:rPr>
        <w:t>Y132S-4</w:t>
      </w:r>
      <w:r>
        <w:rPr>
          <w:rFonts w:ascii="宋体" w:hAnsi="宋体" w:hint="eastAsia"/>
          <w:lang w:val="en-US" w:eastAsia="zh-CN"/>
        </w:rPr>
        <w:t>型三相异步电动机，其主要性能参数：</w:t>
      </w:r>
    </w:p>
    <w:p>
      <w:pPr>
        <w:tabs>
          <w:tab w:val="left" w:pos="2953"/>
        </w:tabs>
        <w:jc w:val="both"/>
        <w:rPr>
          <w:rFonts w:hint="eastAsia"/>
        </w:rPr>
      </w:pPr>
      <w:r>
        <w:rPr>
          <w:rFonts w:hint="eastAsia"/>
          <w:lang w:eastAsia="zh-CN"/>
        </w:rPr>
        <w:t>额定功率</w:t>
      </w:r>
      <w:r>
        <w:rPr>
          <w:rFonts w:hint="eastAsia"/>
          <w:position w:val="-12"/>
          <w:lang w:eastAsia="zh-CN"/>
        </w:rPr>
        <w:object>
          <v:shape id="_x0000_i1041" type="#_x0000_t75" style="width:61.95pt;height:18pt;mso-position-horizontal-relative:page;mso-position-vertical-relative:page;mso-wrap-style:square" o:ole="" filled="f" stroked="f">
            <v:imagedata r:id="rId33" o:title=""/>
            <v:path o:extrusionok="f"/>
            <o:lock v:ext="edit" aspectratio="t"/>
          </v:shape>
          <o:OLEObject Type="Embed" ProgID="Equation.KSEE3" ShapeID="_x0000_i1041" DrawAspect="Content" ObjectID="_1234567904" r:id="rId34"/>
        </w:object>
      </w:r>
    </w:p>
    <w:p>
      <w:pPr>
        <w:tabs>
          <w:tab w:val="left" w:pos="2953"/>
        </w:tabs>
        <w:jc w:val="both"/>
        <w:rPr>
          <w:rFonts w:hint="eastAsia"/>
        </w:rPr>
      </w:pPr>
      <w:r>
        <w:rPr>
          <w:rFonts w:hint="eastAsia"/>
          <w:lang w:eastAsia="zh-CN"/>
        </w:rPr>
        <w:t>满载转速</w:t>
      </w:r>
      <w:r>
        <w:rPr>
          <w:rFonts w:eastAsia="宋体" w:hint="eastAsia"/>
          <w:position w:val="-18"/>
          <w:lang w:eastAsia="zh-CN"/>
        </w:rPr>
        <w:object>
          <v:shape id="_x0000_i1042" type="#_x0000_t75" style="width:79.93pt;height:23.93pt;mso-position-horizontal-relative:page;mso-position-vertical-relative:page;mso-wrap-style:square" o:ole="" filled="f" stroked="f">
            <v:imagedata r:id="rId35" o:title=""/>
            <v:path o:extrusionok="f"/>
            <o:lock v:ext="edit" aspectratio="t"/>
          </v:shape>
          <o:OLEObject Type="Embed" ProgID="Equation.KSEE3" ShapeID="_x0000_i1042" DrawAspect="Content" ObjectID="_1234567905" r:id="rId36"/>
        </w:object>
      </w:r>
    </w:p>
    <w:p>
      <w:pPr>
        <w:tabs>
          <w:tab w:val="left" w:pos="2953"/>
        </w:tabs>
        <w:jc w:val="both"/>
        <w:rPr>
          <w:rFonts w:hint="eastAsia"/>
        </w:rPr>
      </w:pPr>
      <w:r>
        <w:rPr>
          <w:rFonts w:hint="eastAsia"/>
          <w:lang w:eastAsia="zh-CN"/>
        </w:rPr>
        <w:t>轴伸出直径</w:t>
      </w:r>
      <w:r>
        <w:rPr>
          <w:rFonts w:hint="eastAsia"/>
          <w:lang w:val="en-US" w:eastAsia="zh-CN"/>
        </w:rPr>
        <w:t>D=38mm</w:t>
      </w:r>
    </w:p>
    <w:p>
      <w:pPr>
        <w:tabs>
          <w:tab w:val="left" w:pos="2953"/>
        </w:tabs>
        <w:jc w:val="both"/>
        <w:rPr>
          <w:rFonts w:hint="eastAsia"/>
        </w:rPr>
      </w:pPr>
    </w:p>
    <w:p>
      <w:pPr>
        <w:rPr>
          <w:rFonts w:hint="eastAsia"/>
        </w:rPr>
      </w:pPr>
    </w:p>
    <w:p>
      <w:pPr>
        <w:pStyle w:val="Heading2"/>
        <w:rPr>
          <w:rFonts w:hint="eastAsia"/>
          <w:lang w:val="en-US" w:eastAsia="zh-CN"/>
        </w:rPr>
      </w:pPr>
      <w:bookmarkStart w:id="102" w:name="_Toc15952"/>
      <w:bookmarkStart w:id="103" w:name="_Toc5971"/>
      <w:bookmarkStart w:id="104" w:name="_Toc8548"/>
      <w:bookmarkStart w:id="105" w:name="_Toc32507"/>
      <w:bookmarkStart w:id="106" w:name="_Toc10833"/>
      <w:bookmarkStart w:id="107" w:name="_Toc25309"/>
      <w:bookmarkStart w:id="108" w:name="_Toc20272"/>
      <w:bookmarkStart w:id="109" w:name="_Toc5769"/>
      <w:bookmarkStart w:id="110" w:name="_Toc22418"/>
      <w:bookmarkStart w:id="111" w:name="_Toc3557"/>
      <w:bookmarkStart w:id="112" w:name="_Toc7378"/>
      <w:r>
        <w:rPr>
          <w:rFonts w:hint="eastAsia"/>
          <w:lang w:val="en-US" w:eastAsia="zh-CN"/>
        </w:rPr>
        <w:t>2.2</w:t>
      </w:r>
      <w:r>
        <w:rPr>
          <w:rFonts w:hint="eastAsia"/>
        </w:rPr>
        <w:t>传动装置的总传动比的计算和分配</w:t>
      </w:r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电动机型号为Y</w:t>
      </w:r>
      <w:r>
        <w:rPr>
          <w:rFonts w:ascii="宋体" w:eastAsia="宋体" w:hAnsi="宋体" w:hint="eastAsia"/>
          <w:lang w:val="en-US" w:eastAsia="zh-CN"/>
        </w:rPr>
        <w:t>112M</w:t>
      </w:r>
      <w:r>
        <w:rPr>
          <w:rFonts w:ascii="宋体" w:eastAsia="宋体" w:hAnsi="宋体" w:hint="eastAsia"/>
        </w:rPr>
        <w:t>，满载转速</w:t>
      </w:r>
      <w:r>
        <w:rPr>
          <w:rFonts w:ascii="宋体" w:eastAsia="宋体" w:hAnsi="宋体" w:hint="eastAsia"/>
          <w:kern w:val="0"/>
          <w:position w:val="-12"/>
          <w:szCs w:val="21"/>
        </w:rPr>
        <w:object>
          <v:shape id="_x0000_i1043" type="#_x0000_t75" style="width:15.01pt;height:18.02pt;mso-position-horizontal-relative:page;mso-position-vertical-relative:page;mso-wrap-style:square" o:ole="" o:preferrelative="t" filled="f" stroked="f">
            <v:imagedata r:id="rId37" o:title=""/>
            <v:path o:extrusionok="f"/>
            <o:lock v:ext="edit" aspectratio="t"/>
          </v:shape>
          <o:OLEObject Type="Embed" ProgID="Equation.3" ShapeID="_x0000_i1043" DrawAspect="Content" ObjectID="_1234567906" r:id="rId38"/>
        </w:object>
      </w:r>
      <w:r>
        <w:rPr>
          <w:rFonts w:ascii="宋体" w:eastAsia="宋体" w:hAnsi="宋体" w:hint="eastAsia"/>
        </w:rPr>
        <w:t>＝</w:t>
      </w:r>
      <w:r>
        <w:rPr>
          <w:rFonts w:ascii="宋体" w:eastAsia="宋体" w:hAnsi="宋体" w:hint="eastAsia"/>
          <w:lang w:val="en-US" w:eastAsia="zh-CN"/>
        </w:rPr>
        <w:t>960</w:t>
      </w:r>
      <w:r>
        <w:rPr>
          <w:rFonts w:ascii="宋体" w:eastAsia="宋体" w:hAnsi="宋体" w:hint="eastAsia"/>
        </w:rPr>
        <w:t xml:space="preserve"> r/min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（1）总传动比</w:t>
      </w:r>
    </w:p>
    <w:p>
      <w:pPr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eastAsia="宋体" w:hAnsi="宋体" w:hint="eastAsia"/>
        </w:rPr>
        <w:t>由选定的电动机满载转速</w:t>
      </w:r>
      <w:r>
        <w:rPr>
          <w:rFonts w:ascii="宋体" w:eastAsia="宋体" w:hAnsi="宋体" w:hint="eastAsia"/>
          <w:kern w:val="0"/>
          <w:position w:val="-12"/>
          <w:szCs w:val="21"/>
        </w:rPr>
        <w:object>
          <v:shape id="_x0000_i1044" type="#_x0000_t75" style="width:15.01pt;height:18.02pt;mso-position-horizontal-relative:page;mso-position-vertical-relative:page;mso-wrap-style:square" o:ole="" o:preferrelative="t" filled="f" stroked="f">
            <v:imagedata r:id="rId39" o:title=""/>
            <v:path o:extrusionok="f"/>
            <o:lock v:ext="edit" aspectratio="t"/>
          </v:shape>
          <o:OLEObject Type="Embed" ProgID="Equation.3" ShapeID="_x0000_i1044" DrawAspect="Content" ObjectID="_1234567907" r:id="rId40"/>
        </w:object>
      </w:r>
      <w:r>
        <w:rPr>
          <w:rFonts w:ascii="宋体" w:eastAsia="宋体" w:hAnsi="宋体" w:hint="eastAsia"/>
        </w:rPr>
        <w:t>和工作机主动轴转速</w:t>
      </w:r>
      <w:r>
        <w:rPr>
          <w:rFonts w:ascii="宋体" w:eastAsia="宋体" w:hAnsi="宋体" w:hint="eastAsia"/>
          <w:kern w:val="0"/>
          <w:position w:val="-12"/>
          <w:szCs w:val="21"/>
        </w:rPr>
        <w:object>
          <v:shape id="_x0000_i1045" type="#_x0000_t75" style="width:13.94pt;height:18.02pt;mso-position-horizontal-relative:page;mso-position-vertical-relative:page;mso-wrap-style:square" o:ole="" o:preferrelative="t" filled="f" stroked="f">
            <v:imagedata r:id="rId41" o:title=""/>
            <v:path o:extrusionok="f"/>
            <o:lock v:ext="edit" aspectratio="t"/>
          </v:shape>
          <o:OLEObject Type="Embed" ProgID="Equation.3" ShapeID="_x0000_i1045" DrawAspect="Content" ObjectID="_1234567908" r:id="rId42"/>
        </w:object>
      </w:r>
      <w:r>
        <w:rPr>
          <w:rFonts w:ascii="宋体" w:eastAsia="宋体" w:hAnsi="宋体" w:hint="eastAsia"/>
        </w:rPr>
        <w:t>，可得传动装置总传动比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position w:val="-30"/>
        </w:rPr>
        <w:object>
          <v:shape id="_x0000_i1046" type="#_x0000_t75" style="width:105.97pt;height:33.96pt;mso-position-horizontal-relative:page;mso-position-vertical-relative:page;mso-wrap-style:square" o:ole="" filled="f" stroked="f">
            <v:imagedata r:id="rId43" o:title=""/>
            <v:path o:extrusionok="f"/>
            <o:lock v:ext="edit" aspectratio="t"/>
          </v:shape>
          <o:OLEObject Type="Embed" ProgID="Equation.KSEE3" ShapeID="_x0000_i1046" DrawAspect="Content" ObjectID="_1234567909" r:id="rId44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（2）传动装置传动比分配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position w:val="-12"/>
        </w:rPr>
        <w:object>
          <v:shape id="_x0000_i1047" type="#_x0000_t75" style="width:45.97pt;height:18pt;mso-position-horizontal-relative:page;mso-position-vertical-relative:page;mso-wrap-style:square" o:ole="" filled="f" stroked="f">
            <v:imagedata r:id="rId45" o:title=""/>
            <v:path o:extrusionok="f"/>
            <o:lock v:ext="edit" aspectratio="t"/>
          </v:shape>
          <o:OLEObject Type="Embed" ProgID="Equation.KSEE3" ShapeID="_x0000_i1047" DrawAspect="Content" ObjectID="_1234567910" r:id="rId46"/>
        </w:object>
      </w:r>
      <w:r>
        <w:rPr>
          <w:rFonts w:ascii="宋体" w:eastAsia="宋体" w:hAnsi="宋体" w:hint="eastAsia"/>
        </w:rPr>
        <w:t>，</w:t>
      </w:r>
      <w:r>
        <w:rPr>
          <w:rFonts w:ascii="宋体" w:hAnsi="宋体" w:hint="eastAsia"/>
          <w:lang w:eastAsia="zh-CN"/>
        </w:rPr>
        <w:t>对于齿轮蜗杆减速器可取齿轮传动比</w:t>
      </w:r>
      <w:r>
        <w:rPr>
          <w:rFonts w:ascii="宋体" w:hAnsi="宋体" w:hint="eastAsia"/>
          <w:position w:val="-10"/>
          <w:lang w:eastAsia="zh-CN"/>
        </w:rPr>
        <w:object>
          <v:shape id="_x0000_i1048" type="#_x0000_t75" style="width:54.93pt;height:16.96pt;mso-position-horizontal-relative:page;mso-position-vertical-relative:page;mso-wrap-style:square" o:ole="" filled="f" stroked="f">
            <v:imagedata r:id="rId47" o:title=""/>
            <v:path o:extrusionok="f"/>
            <o:lock v:ext="edit" aspectratio="t"/>
          </v:shape>
          <o:OLEObject Type="Embed" ProgID="Equation.KSEE3" ShapeID="_x0000_i1048" DrawAspect="Content" ObjectID="_1234567911" r:id="rId48"/>
        </w:object>
      </w:r>
      <w:r>
        <w:rPr>
          <w:rFonts w:ascii="宋体" w:hAnsi="宋体" w:hint="eastAsia"/>
          <w:lang w:eastAsia="zh-CN"/>
        </w:rPr>
        <w:t>，在此去</w:t>
      </w:r>
      <w:r>
        <w:rPr>
          <w:rFonts w:ascii="宋体" w:hAnsi="宋体" w:hint="eastAsia"/>
          <w:position w:val="-10"/>
          <w:lang w:eastAsia="zh-CN"/>
        </w:rPr>
        <w:object>
          <v:shape id="_x0000_i1049" type="#_x0000_t75" style="width:27.95pt;height:16.96pt;mso-position-horizontal-relative:page;mso-position-vertical-relative:page;mso-wrap-style:square" o:ole="" filled="f" stroked="f">
            <v:imagedata r:id="rId49" o:title=""/>
            <v:path o:extrusionok="f"/>
            <o:lock v:ext="edit" aspectratio="t"/>
          </v:shape>
          <o:OLEObject Type="Embed" ProgID="Equation.KSEE3" ShapeID="_x0000_i1049" DrawAspect="Content" ObjectID="_1234567912" r:id="rId50"/>
        </w:object>
      </w:r>
      <w:r>
        <w:rPr>
          <w:rFonts w:ascii="宋体" w:hAnsi="宋体" w:hint="eastAsia"/>
          <w:lang w:eastAsia="zh-CN"/>
        </w:rPr>
        <w:t>。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则蜗轮蜗杆传动比</w:t>
      </w:r>
      <w:r>
        <w:rPr>
          <w:rFonts w:ascii="宋体" w:hAnsi="宋体" w:hint="eastAsia"/>
          <w:position w:val="-30"/>
          <w:lang w:eastAsia="zh-CN"/>
        </w:rPr>
        <w:object>
          <v:shape id="_x0000_i1050" type="#_x0000_t75" style="width:95.96pt;height:33.96pt;mso-position-horizontal-relative:page;mso-position-vertical-relative:page;mso-wrap-style:square" o:ole="" filled="f" stroked="f">
            <v:imagedata r:id="rId51" o:title=""/>
            <v:path o:extrusionok="f"/>
            <o:lock v:ext="edit" aspectratio="t"/>
          </v:shape>
          <o:OLEObject Type="Embed" ProgID="Equation.KSEE3" ShapeID="_x0000_i1050" DrawAspect="Content" ObjectID="_1234567913" r:id="rId52"/>
        </w:object>
      </w:r>
      <w:r>
        <w:rPr>
          <w:rFonts w:ascii="宋体" w:hAnsi="宋体" w:hint="eastAsia"/>
          <w:lang w:eastAsia="zh-CN"/>
        </w:rPr>
        <w:t>。</w:t>
      </w:r>
    </w:p>
    <w:p>
      <w:pPr>
        <w:pStyle w:val="Heading2"/>
        <w:rPr>
          <w:rFonts w:hint="eastAsia"/>
          <w:lang w:val="en-US" w:eastAsia="zh-CN"/>
        </w:rPr>
      </w:pPr>
      <w:bookmarkStart w:id="113" w:name="_Toc13945"/>
      <w:bookmarkStart w:id="114" w:name="_Toc23659"/>
      <w:bookmarkStart w:id="115" w:name="_Toc2361"/>
      <w:bookmarkStart w:id="116" w:name="_Toc16863"/>
      <w:bookmarkStart w:id="117" w:name="_Toc29706"/>
      <w:bookmarkStart w:id="118" w:name="_Toc13829"/>
      <w:bookmarkStart w:id="119" w:name="_Toc27202"/>
      <w:bookmarkStart w:id="120" w:name="_Toc10303"/>
      <w:bookmarkStart w:id="121" w:name="_Toc18363"/>
      <w:bookmarkStart w:id="122" w:name="_Toc22994"/>
      <w:bookmarkStart w:id="123" w:name="_Toc13440"/>
      <w:r>
        <w:rPr>
          <w:rFonts w:hint="eastAsia"/>
          <w:lang w:val="en-US" w:eastAsia="zh-CN"/>
        </w:rPr>
        <w:t>2.3</w:t>
      </w:r>
      <w:r>
        <w:rPr>
          <w:rFonts w:hint="eastAsia"/>
        </w:rPr>
        <w:t>传动装置的运动和动力参数计算</w:t>
      </w:r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>
      <w:pPr>
        <w:ind w:left="0" w:right="0" w:firstLine="0" w:leftChars="0" w:rightChars="0" w:firstLineChars="0"/>
        <w:jc w:val="center"/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pict>
          <v:shape id="_x0000_i1051" type="#_x0000_t75" style="width:215.9pt;height:179.61pt;mso-position-horizontal-relative:page;mso-position-vertical-relative:page;mso-wrap-style:square" filled="f" stroked="f">
            <v:imagedata r:id="rId4" o:title="" croptop="1733f" cropbottom="13563f" cropleft="22832f" cropright="11660f"/>
            <v:path o:extrusionok="f"/>
            <o:lock v:ext="edit" aspectratio="t"/>
          </v:shape>
        </w:pict>
      </w:r>
      <w:r>
        <w:rPr>
          <w:rFonts w:ascii="宋体" w:eastAsia="宋体" w:hAnsi="宋体" w:hint="eastAsia"/>
          <w:lang w:eastAsia="zh-CN"/>
        </w:rPr>
        <w:t xml:space="preserve">    </w:t>
      </w:r>
    </w:p>
    <w:p>
      <w:pPr>
        <w:numPr>
          <w:ilvl w:val="0"/>
          <w:numId w:val="0"/>
        </w:numPr>
        <w:ind w:left="0" w:right="0" w:firstLine="0" w:leftChars="0" w:rightChars="0" w:firstLineChars="0"/>
        <w:jc w:val="center"/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图</w:t>
      </w:r>
      <w:r>
        <w:rPr>
          <w:rFonts w:ascii="宋体" w:eastAsia="宋体" w:hAnsi="宋体" w:hint="eastAsia"/>
          <w:lang w:val="en-US" w:eastAsia="zh-CN"/>
        </w:rPr>
        <w:t>2-3</w:t>
      </w:r>
      <w:r>
        <w:rPr>
          <w:rFonts w:ascii="宋体" w:eastAsia="宋体" w:hAnsi="宋体" w:hint="eastAsia"/>
          <w:lang w:eastAsia="zh-CN"/>
        </w:rPr>
        <w:t xml:space="preserve"> 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1</w:t>
      </w:r>
      <w:r>
        <w:rPr>
          <w:rFonts w:ascii="宋体" w:hAnsi="宋体" w:hint="eastAsia"/>
          <w:lang w:eastAsia="zh-CN"/>
        </w:rPr>
        <w:t>）</w:t>
      </w:r>
      <w:r>
        <w:rPr>
          <w:rFonts w:ascii="宋体" w:eastAsia="宋体" w:hAnsi="宋体" w:hint="eastAsia"/>
          <w:lang w:eastAsia="zh-CN"/>
        </w:rPr>
        <w:t>转速关系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Ⅰ</w:t>
      </w:r>
      <w:r>
        <w:rPr>
          <w:rFonts w:ascii="宋体" w:eastAsia="宋体" w:hAnsi="宋体" w:hint="eastAsia"/>
          <w:lang w:eastAsia="zh-CN"/>
        </w:rPr>
        <w:t>轴（高速轴）的转速</w:t>
      </w:r>
      <w:r>
        <w:rPr>
          <w:rFonts w:ascii="宋体" w:eastAsia="宋体" w:hAnsi="宋体" w:hint="eastAsia"/>
          <w:position w:val="-24"/>
          <w:lang w:eastAsia="zh-CN"/>
        </w:rPr>
        <w:object>
          <v:shape id="_x0000_i1052" type="#_x0000_t75" style="width:139.95pt;height:30.94pt;mso-position-horizontal-relative:page;mso-position-vertical-relative:page;mso-wrap-style:square" o:ole="" filled="f" stroked="f">
            <v:imagedata r:id="rId53" o:title=""/>
            <v:path o:extrusionok="f"/>
            <o:lock v:ext="edit" aspectratio="t"/>
          </v:shape>
          <o:OLEObject Type="Embed" ProgID="Equation.KSEE3" ShapeID="_x0000_i1052" DrawAspect="Content" ObjectID="_1234567914" r:id="rId54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Ⅱ</w:t>
      </w:r>
      <w:r>
        <w:rPr>
          <w:rFonts w:ascii="宋体" w:eastAsia="宋体" w:hAnsi="宋体" w:hint="eastAsia"/>
          <w:lang w:eastAsia="zh-CN"/>
        </w:rPr>
        <w:t>轴（</w:t>
      </w:r>
      <w:r>
        <w:rPr>
          <w:rFonts w:ascii="宋体" w:hAnsi="宋体" w:hint="eastAsia"/>
          <w:lang w:eastAsia="zh-CN"/>
        </w:rPr>
        <w:t>中</w:t>
      </w:r>
      <w:r>
        <w:rPr>
          <w:rFonts w:ascii="宋体" w:eastAsia="宋体" w:hAnsi="宋体" w:hint="eastAsia"/>
          <w:lang w:eastAsia="zh-CN"/>
        </w:rPr>
        <w:t>速轴）的转速</w:t>
      </w:r>
      <w:r>
        <w:rPr>
          <w:rFonts w:ascii="宋体" w:eastAsia="宋体" w:hAnsi="宋体" w:hint="eastAsia"/>
          <w:position w:val="-30"/>
          <w:lang w:eastAsia="zh-CN"/>
        </w:rPr>
        <w:object>
          <v:shape id="_x0000_i1053" type="#_x0000_t75" style="width:134.95pt;height:33.93pt;mso-position-horizontal-relative:page;mso-position-vertical-relative:page;mso-wrap-style:square" o:ole="" filled="f" stroked="f">
            <v:imagedata r:id="rId55" o:title=""/>
            <v:path o:extrusionok="f"/>
            <o:lock v:ext="edit" aspectratio="t"/>
          </v:shape>
          <o:OLEObject Type="Embed" ProgID="Equation.KSEE3" ShapeID="_x0000_i1053" DrawAspect="Content" ObjectID="_1234567915" r:id="rId56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Ⅲ</w:t>
      </w:r>
      <w:r>
        <w:rPr>
          <w:rFonts w:ascii="宋体" w:eastAsia="宋体" w:hAnsi="宋体" w:hint="eastAsia"/>
          <w:lang w:eastAsia="zh-CN"/>
        </w:rPr>
        <w:t>轴（</w:t>
      </w:r>
      <w:r>
        <w:rPr>
          <w:rFonts w:ascii="宋体" w:hAnsi="宋体" w:hint="eastAsia"/>
          <w:lang w:eastAsia="zh-CN"/>
        </w:rPr>
        <w:t>低</w:t>
      </w:r>
      <w:r>
        <w:rPr>
          <w:rFonts w:ascii="宋体" w:eastAsia="宋体" w:hAnsi="宋体" w:hint="eastAsia"/>
          <w:lang w:eastAsia="zh-CN"/>
        </w:rPr>
        <w:t>速轴）的转速</w:t>
      </w:r>
      <w:r>
        <w:rPr>
          <w:rFonts w:ascii="宋体" w:eastAsia="宋体" w:hAnsi="宋体" w:hint="eastAsia"/>
          <w:position w:val="-30"/>
          <w:lang w:eastAsia="zh-CN"/>
        </w:rPr>
        <w:object>
          <v:shape id="_x0000_i1054" type="#_x0000_t75" style="width:144.95pt;height:33.93pt;mso-position-horizontal-relative:page;mso-position-vertical-relative:page;mso-wrap-style:square" o:ole="" filled="f" stroked="f">
            <v:imagedata r:id="rId57" o:title=""/>
            <v:path o:extrusionok="f"/>
            <o:lock v:ext="edit" aspectratio="t"/>
          </v:shape>
          <o:OLEObject Type="Embed" ProgID="Equation.KSEE3" ShapeID="_x0000_i1054" DrawAspect="Content" ObjectID="_1234567916" r:id="rId58"/>
        </w:object>
      </w:r>
    </w:p>
    <w:p>
      <w:pPr>
        <w:numPr>
          <w:ilvl w:val="0"/>
          <w:numId w:val="1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lang w:val="en-US" w:eastAsia="zh-CN"/>
        </w:rPr>
        <w:t>各轴输入功率关系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position w:val="-12"/>
          <w:lang w:eastAsia="zh-CN"/>
        </w:rPr>
        <w:object>
          <v:shape id="_x0000_i1055" type="#_x0000_t75" style="width:180.41pt;height:18pt;mso-position-horizontal-relative:page;mso-position-vertical-relative:page;mso-wrap-style:square" o:ole="" filled="f" stroked="f">
            <v:imagedata r:id="rId59" o:title=""/>
            <v:path o:extrusionok="f"/>
            <o:lock v:ext="edit" aspectratio="t"/>
          </v:shape>
          <o:OLEObject Type="Embed" ProgID="Equation.KSEE3" ShapeID="_x0000_i1055" DrawAspect="Content" ObjectID="_1234567917" r:id="rId60"/>
        </w:object>
      </w:r>
      <w:r>
        <w:rPr>
          <w:rFonts w:ascii="宋体" w:hAnsi="宋体"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position w:val="-10"/>
          <w:lang w:eastAsia="zh-CN"/>
        </w:rPr>
        <w:object>
          <v:shape id="_x0000_i1056" type="#_x0000_t75" style="width:214.16pt;height:16.97pt;mso-position-horizontal-relative:page;mso-position-vertical-relative:page;mso-wrap-style:square" o:ole="" filled="f" stroked="f">
            <v:imagedata r:id="rId61" o:title=""/>
            <v:path o:extrusionok="f"/>
            <o:lock v:ext="edit" aspectratio="t"/>
          </v:shape>
          <o:OLEObject Type="Embed" ProgID="Equation.KSEE3" ShapeID="_x0000_i1056" DrawAspect="Content" ObjectID="_1234567918" r:id="rId62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position w:val="-10"/>
          <w:lang w:eastAsia="zh-CN"/>
        </w:rPr>
        <w:object>
          <v:shape id="_x0000_i1057" type="#_x0000_t75" style="width:207.17pt;height:16.97pt;mso-position-horizontal-relative:page;mso-position-vertical-relative:page;mso-wrap-style:square" o:ole="" filled="f" stroked="f">
            <v:imagedata r:id="rId63" o:title=""/>
            <v:path o:extrusionok="f"/>
            <o:lock v:ext="edit" aspectratio="t"/>
          </v:shape>
          <o:OLEObject Type="Embed" ProgID="Equation.KSEE3" ShapeID="_x0000_i1057" DrawAspect="Content" ObjectID="_1234567919" r:id="rId64"/>
        </w:object>
      </w:r>
      <w:r>
        <w:rPr>
          <w:rFonts w:ascii="宋体" w:eastAsia="宋体" w:hAnsi="宋体" w:hint="eastAsia"/>
          <w:position w:val="-12"/>
          <w:lang w:eastAsia="zh-CN"/>
        </w:rPr>
        <w:object>
          <v:shape id="_x0000_i1058" type="#_x0000_t75" style="width:209.1pt;height:18pt;mso-position-horizontal-relative:page;mso-position-vertical-relative:page;mso-wrap-style:square" o:ole="" filled="f" stroked="f">
            <v:imagedata r:id="rId65" o:title=""/>
            <v:path o:extrusionok="f"/>
            <o:lock v:ext="edit" aspectratio="t"/>
          </v:shape>
          <o:OLEObject Type="Embed" ProgID="Equation.KSEE3" ShapeID="_x0000_i1058" DrawAspect="Content" ObjectID="_1234567920" r:id="rId66"/>
        </w:object>
      </w:r>
    </w:p>
    <w:p>
      <w:pPr>
        <w:numPr>
          <w:ilvl w:val="0"/>
          <w:numId w:val="1"/>
        </w:numPr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宋体" w:hAnsi="宋体" w:hint="eastAsia"/>
          <w:lang w:val="en-US" w:eastAsia="zh-CN"/>
        </w:rPr>
        <w:t>各</w:t>
      </w:r>
      <w:r>
        <w:rPr>
          <w:rFonts w:ascii="宋体" w:eastAsia="宋体" w:hAnsi="宋体" w:hint="eastAsia"/>
          <w:lang w:val="en-US" w:eastAsia="zh-CN"/>
        </w:rPr>
        <w:t xml:space="preserve">轴转矩关系 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电动机输出转矩</w:t>
      </w:r>
      <w:r>
        <w:rPr>
          <w:rFonts w:ascii="宋体" w:eastAsia="宋体" w:hAnsi="宋体" w:hint="eastAsia"/>
          <w:position w:val="-30"/>
          <w:lang w:eastAsia="zh-CN"/>
        </w:rPr>
        <w:object>
          <v:shape id="_x0000_i1059" type="#_x0000_t75" style="width:142.75pt;height:33.93pt;mso-position-horizontal-relative:page;mso-position-vertical-relative:page;mso-wrap-style:square" o:ole="" filled="f" stroked="f">
            <v:imagedata r:id="rId67" o:title=""/>
            <v:path o:extrusionok="f"/>
            <o:lock v:ext="edit" aspectratio="t"/>
          </v:shape>
          <o:OLEObject Type="Embed" ProgID="Equation.KSEE3" ShapeID="_x0000_i1059" DrawAspect="Content" ObjectID="_1234567921" r:id="rId68"/>
        </w:objec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position w:val="-12"/>
          <w:lang w:eastAsia="zh-CN"/>
        </w:rPr>
        <w:object>
          <v:shape id="_x0000_i1060" type="#_x0000_t75" style="width:201.22pt;height:18pt;mso-position-horizontal-relative:page;mso-position-vertical-relative:page;mso-wrap-style:square" o:ole="" filled="f" stroked="f">
            <v:imagedata r:id="rId69" o:title=""/>
            <v:path o:extrusionok="f"/>
            <o:lock v:ext="edit" aspectratio="t"/>
          </v:shape>
          <o:OLEObject Type="Embed" ProgID="Equation.KSEE3" ShapeID="_x0000_i1060" DrawAspect="Content" ObjectID="_1234567922" r:id="rId70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position w:val="-10"/>
          <w:lang w:eastAsia="zh-CN"/>
        </w:rPr>
        <w:object>
          <v:shape id="_x0000_i1061" type="#_x0000_t75" style="width:264.65pt;height:16.97pt;mso-position-horizontal-relative:page;mso-position-vertical-relative:page;mso-wrap-style:square" o:ole="" filled="f" stroked="f">
            <v:imagedata r:id="rId71" o:title=""/>
            <v:path o:extrusionok="f"/>
            <o:lock v:ext="edit" aspectratio="t"/>
          </v:shape>
          <o:OLEObject Type="Embed" ProgID="Equation.KSEE3" ShapeID="_x0000_i1061" DrawAspect="Content" ObjectID="_1234567923" r:id="rId72"/>
        </w:object>
      </w:r>
      <w:r>
        <w:rPr>
          <w:rFonts w:ascii="宋体" w:eastAsia="宋体" w:hAnsi="宋体" w:hint="eastAsia"/>
          <w:position w:val="-10"/>
          <w:lang w:eastAsia="zh-CN"/>
        </w:rPr>
        <w:object>
          <v:shape id="_x0000_i1062" type="#_x0000_t75" style="width:286.45pt;height:16.97pt;mso-position-horizontal-relative:page;mso-position-vertical-relative:page;mso-wrap-style:square" o:ole="" filled="f" stroked="f">
            <v:imagedata r:id="rId73" o:title=""/>
            <v:path o:extrusionok="f"/>
            <o:lock v:ext="edit" aspectratio="t"/>
          </v:shape>
          <o:OLEObject Type="Embed" ProgID="Equation.KSEE3" ShapeID="_x0000_i1062" DrawAspect="Content" ObjectID="_1234567924" r:id="rId74"/>
        </w:object>
      </w:r>
      <w:r>
        <w:rPr>
          <w:rFonts w:ascii="宋体" w:eastAsia="宋体" w:hAnsi="宋体" w:hint="eastAsia"/>
          <w:position w:val="-12"/>
          <w:lang w:eastAsia="zh-CN"/>
        </w:rPr>
        <w:object>
          <v:shape id="_x0000_i1063" type="#_x0000_t75" style="width:221.96pt;height:18pt;mso-position-horizontal-relative:page;mso-position-vertical-relative:page;mso-wrap-style:square" o:ole="" filled="f" stroked="f">
            <v:imagedata r:id="rId75" o:title=""/>
            <v:path o:extrusionok="f"/>
            <o:lock v:ext="edit" aspectratio="t"/>
          </v:shape>
          <o:OLEObject Type="Embed" ProgID="Equation.KSEE3" ShapeID="_x0000_i1063" DrawAspect="Content" ObjectID="_1234567925" r:id="rId76"/>
        </w:objec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lang w:eastAsia="zh-CN"/>
        </w:rPr>
        <w:t>运动和动力参数计算结果整理于下表：</w:t>
      </w:r>
    </w:p>
    <w:tbl>
      <w:tblPr>
        <w:tblStyle w:val="TableNormal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65"/>
        <w:gridCol w:w="1065"/>
        <w:gridCol w:w="1065"/>
        <w:gridCol w:w="1065"/>
        <w:gridCol w:w="1065"/>
        <w:gridCol w:w="1065"/>
        <w:gridCol w:w="1066"/>
      </w:tblGrid>
      <w:tr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  <w:jc w:val="center"/>
        </w:trPr>
        <w:tc>
          <w:tcPr>
            <w:tcW w:w="1065" w:type="dxa"/>
            <w:vMerge w:val="restart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轴名</w:t>
            </w:r>
          </w:p>
        </w:tc>
        <w:tc>
          <w:tcPr>
            <w:tcW w:w="2130" w:type="dxa"/>
            <w:gridSpan w:val="2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效率P（kw）</w:t>
            </w:r>
          </w:p>
        </w:tc>
        <w:tc>
          <w:tcPr>
            <w:tcW w:w="2130" w:type="dxa"/>
            <w:gridSpan w:val="2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转矩T（N</w:t>
            </w:r>
            <w:r>
              <w:rPr>
                <w:rFonts w:ascii="宋体" w:eastAsia="宋体" w:hAnsi="宋体" w:hint="eastAsia"/>
                <w:lang w:eastAsia="zh-CN"/>
              </w:rPr>
              <w:t>·</w:t>
            </w:r>
            <w:r>
              <w:rPr>
                <w:rFonts w:ascii="宋体" w:eastAsia="宋体" w:hAnsi="宋体" w:hint="eastAsia"/>
                <w:lang w:eastAsia="zh-CN"/>
              </w:rPr>
              <w:t>m）</w:t>
            </w:r>
          </w:p>
        </w:tc>
        <w:tc>
          <w:tcPr>
            <w:tcW w:w="1065" w:type="dxa"/>
            <w:vMerge w:val="restart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转速n</w:t>
            </w:r>
          </w:p>
        </w:tc>
        <w:tc>
          <w:tcPr>
            <w:tcW w:w="1066" w:type="dxa"/>
            <w:vMerge w:val="restart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传动比</w:t>
            </w:r>
            <w:r>
              <w:rPr>
                <w:rFonts w:ascii="宋体" w:eastAsia="宋体" w:hAnsi="宋体" w:hint="eastAsia"/>
                <w:lang w:eastAsia="zh-CN"/>
              </w:rPr>
              <w:object>
                <v:shape id="_x0000_i1064" type="#_x0000_t75" style="width:6.94pt;height:12.99pt;mso-position-horizontal-relative:page;mso-position-vertical-relative:page;mso-wrap-style:square" o:ole="" filled="f" stroked="f">
                  <v:imagedata r:id="rId77" o:title=""/>
                  <v:path o:extrusionok="f"/>
                  <o:lock v:ext="edit" aspectratio="t"/>
                </v:shape>
                <o:OLEObject Type="Embed" ProgID="Equation.DSMT4" ShapeID="_x0000_i1064" DrawAspect="Content" ObjectID="_1234567926" r:id="rId78"/>
              </w:objec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  <w:jc w:val="center"/>
        </w:trPr>
        <w:tc>
          <w:tcPr>
            <w:tcW w:w="1065" w:type="dxa"/>
            <w:vMerge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输入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输出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输入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输出</w:t>
            </w:r>
          </w:p>
        </w:tc>
        <w:tc>
          <w:tcPr>
            <w:tcW w:w="1065" w:type="dxa"/>
            <w:vMerge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1066" w:type="dxa"/>
            <w:vMerge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  <w:jc w:val="center"/>
        </w:trPr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电动机轴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-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5.24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-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34.75</w:t>
            </w:r>
          </w:p>
        </w:tc>
        <w:tc>
          <w:tcPr>
            <w:tcW w:w="1065" w:type="dxa"/>
            <w:vMerge w:val="restart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1400</w:t>
            </w:r>
          </w:p>
        </w:tc>
        <w:tc>
          <w:tcPr>
            <w:tcW w:w="1066" w:type="dxa"/>
            <w:vMerge w:val="restart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lang w:eastAsia="zh-CN"/>
              </w:rPr>
              <w:t>1.00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  <w:jc w:val="center"/>
        </w:trPr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position w:val="-8"/>
                <w:lang w:eastAsia="zh-CN"/>
              </w:rPr>
              <w:object>
                <v:shape id="_x0000_i1065" type="#_x0000_t75" style="width:18.68pt;height:15.96pt;mso-position-horizontal-relative:page;mso-position-vertical-relative:page;mso-wrap-style:square" o:ole="" filled="f" stroked="f">
                  <v:imagedata r:id="rId79" o:title=""/>
                  <v:path o:extrusionok="f"/>
                  <o:lock v:ext="edit" aspectratio="t"/>
                </v:shape>
                <o:OLEObject Type="Embed" ProgID="Equation.KSEE3" ShapeID="_x0000_i1065" DrawAspect="Content" ObjectID="_1234567927" r:id="rId80"/>
              </w:objec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5.1876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5.08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34.40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33.7</w:t>
            </w:r>
          </w:p>
        </w:tc>
        <w:tc>
          <w:tcPr>
            <w:tcW w:w="1065" w:type="dxa"/>
            <w:vMerge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</w:p>
        </w:tc>
        <w:tc>
          <w:tcPr>
            <w:tcW w:w="1066" w:type="dxa"/>
            <w:vMerge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hRule="auto" w:val="0"/>
          <w:jc w:val="center"/>
        </w:trPr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position w:val="-8"/>
                <w:lang w:eastAsia="zh-CN"/>
              </w:rPr>
              <w:object>
                <v:shape id="_x0000_i1066" type="#_x0000_t75" style="width:22.66pt;height:15.96pt;mso-position-horizontal-relative:page;mso-position-vertical-relative:page;mso-wrap-style:square" o:ole="" filled="f" stroked="f">
                  <v:imagedata r:id="rId81" o:title=""/>
                  <v:path o:extrusionok="f"/>
                  <o:lock v:ext="edit" aspectratio="t"/>
                </v:shape>
                <o:OLEObject Type="Embed" ProgID="Equation.KSEE3" ShapeID="_x0000_i1066" DrawAspect="Content" ObjectID="_1234567928" r:id="rId82"/>
              </w:objec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4.93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4.83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65.41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64.1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720</w:t>
            </w:r>
          </w:p>
        </w:tc>
        <w:tc>
          <w:tcPr>
            <w:tcW w:w="1066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2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0"/>
          <w:jc w:val="center"/>
        </w:trPr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position w:val="-8"/>
                <w:lang w:eastAsia="zh-CN"/>
              </w:rPr>
              <w:object>
                <v:shape id="_x0000_i1067" type="#_x0000_t75" style="width:27.59pt;height:15.94pt;mso-position-horizontal-relative:page;mso-position-vertical-relative:page;mso-wrap-style:square" o:ole="" filled="f" stroked="f">
                  <v:imagedata r:id="rId83" o:title=""/>
                  <v:path o:extrusionok="f"/>
                  <o:lock v:ext="edit" aspectratio="t"/>
                </v:shape>
                <o:OLEObject Type="Embed" ProgID="Equation.KSEE3" ShapeID="_x0000_i1067" DrawAspect="Content" ObjectID="_1234567929" r:id="rId84"/>
              </w:objec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3.48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3.41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2838.25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2753.67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11.70</w:t>
            </w:r>
          </w:p>
        </w:tc>
        <w:tc>
          <w:tcPr>
            <w:tcW w:w="1066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61.5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90"/>
          <w:jc w:val="center"/>
        </w:trPr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eastAsia="宋体" w:hAnsi="宋体" w:hint="eastAsia"/>
                <w:position w:val="-8"/>
                <w:lang w:eastAsia="zh-CN"/>
              </w:rPr>
              <w:object>
                <v:shape id="_x0000_i1068" type="#_x0000_t75" style="width:26.64pt;height:15.94pt;mso-position-horizontal-relative:page;mso-position-vertical-relative:page;mso-wrap-style:square" o:ole="" filled="f" stroked="f">
                  <v:imagedata r:id="rId85" o:title=""/>
                  <v:path o:extrusionok="f"/>
                  <o:lock v:ext="edit" aspectratio="t"/>
                </v:shape>
                <o:OLEObject Type="Embed" ProgID="Equation.KSEE3" ShapeID="_x0000_i1068" DrawAspect="Content" ObjectID="_1234567930" r:id="rId86"/>
              </w:objec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3.38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3.31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280987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2753.67</w:t>
            </w:r>
          </w:p>
        </w:tc>
        <w:tc>
          <w:tcPr>
            <w:tcW w:w="1065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11.70</w:t>
            </w:r>
          </w:p>
        </w:tc>
        <w:tc>
          <w:tcPr>
            <w:tcW w:w="1066" w:type="dxa"/>
          </w:tcPr>
          <w:p>
            <w:pPr>
              <w:ind w:left="0" w:right="0" w:firstLine="0" w:leftChars="0" w:rightChars="0" w:firstLineChars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  <w:lang w:val="en-US" w:eastAsia="zh-CN"/>
              </w:rPr>
              <w:t>1</w:t>
            </w:r>
          </w:p>
        </w:tc>
      </w:tr>
    </w:tbl>
    <w:p>
      <w:pPr>
        <w:rPr>
          <w:rFonts w:ascii="宋体" w:hAnsi="宋体" w:hint="eastAsia"/>
        </w:rPr>
      </w:pPr>
    </w:p>
    <w:p>
      <w:pPr>
        <w:ind w:left="0" w:right="0" w:firstLine="0" w:leftChars="0" w:rightChars="0" w:firstLineChars="0"/>
        <w:jc w:val="center"/>
        <w:rPr>
          <w:rFonts w:ascii="宋体" w:hAnsi="宋体" w:hint="eastAsia"/>
        </w:rPr>
      </w:pPr>
      <w:r>
        <w:rPr>
          <w:rFonts w:ascii="宋体" w:eastAsia="宋体" w:hAnsi="宋体" w:hint="eastAsia"/>
          <w:lang w:val="en-US" w:eastAsia="zh-CN"/>
        </w:rPr>
        <w:t>表2-3</w: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pStyle w:val="Heading1"/>
        <w:rPr>
          <w:rFonts w:hint="eastAsia"/>
          <w:lang w:val="en-US" w:eastAsia="zh-CN"/>
        </w:rPr>
      </w:pPr>
      <w:bookmarkStart w:id="124" w:name="_Toc23526"/>
      <w:bookmarkStart w:id="125" w:name="_Toc30250"/>
      <w:bookmarkStart w:id="126" w:name="_Toc28539"/>
      <w:bookmarkStart w:id="127" w:name="_Toc32369"/>
      <w:bookmarkStart w:id="128" w:name="_Toc10940"/>
      <w:bookmarkStart w:id="129" w:name="_Toc22751"/>
      <w:bookmarkStart w:id="130" w:name="_Toc4956"/>
      <w:bookmarkStart w:id="131" w:name="_Toc24408"/>
      <w:bookmarkStart w:id="132" w:name="_Toc29971"/>
      <w:bookmarkStart w:id="133" w:name="_Toc1742"/>
      <w:bookmarkStart w:id="134" w:name="_Toc19093"/>
      <w:r>
        <w:rPr>
          <w:rFonts w:hint="eastAsia"/>
          <w:lang w:val="en-US" w:eastAsia="zh-CN"/>
        </w:rPr>
        <w:t>第三章 传动零件的设计计算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>
      <w:pPr>
        <w:rPr>
          <w:rFonts w:ascii="宋体" w:hAnsi="宋体" w:hint="eastAsia"/>
        </w:rPr>
      </w:pPr>
      <w:bookmarkStart w:id="135" w:name="_Toc23061"/>
      <w:bookmarkStart w:id="136" w:name="_Toc18890"/>
      <w:bookmarkStart w:id="137" w:name="_Toc15457"/>
      <w:bookmarkStart w:id="138" w:name="_Toc23920"/>
      <w:bookmarkStart w:id="139" w:name="_Toc29183"/>
      <w:bookmarkStart w:id="140" w:name="_Toc6639"/>
      <w:bookmarkStart w:id="141" w:name="_Toc26894"/>
      <w:bookmarkStart w:id="142" w:name="_Toc27918"/>
      <w:bookmarkStart w:id="143" w:name="_Toc15239"/>
    </w:p>
    <w:p>
      <w:pPr>
        <w:pStyle w:val="Heading2"/>
        <w:rPr>
          <w:rFonts w:hint="eastAsia"/>
          <w:lang w:val="en-US" w:eastAsia="zh-CN"/>
        </w:rPr>
      </w:pPr>
      <w:bookmarkStart w:id="144" w:name="_Toc14534"/>
      <w:bookmarkStart w:id="145" w:name="_Toc29548"/>
      <w:r>
        <w:rPr>
          <w:rFonts w:hint="eastAsia"/>
          <w:lang w:val="en-US" w:eastAsia="zh-CN"/>
        </w:rPr>
        <w:t>3.1高速级轮系的设计计算</w:t>
      </w:r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>
      <w:pPr>
        <w:rPr>
          <w:rFonts w:ascii="宋体" w:hAnsi="宋体" w:hint="eastAsia"/>
          <w:b/>
          <w:bCs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</w:p>
    <w:p>
      <w:pPr>
        <w:pStyle w:val="Heading3"/>
        <w:rPr>
          <w:rFonts w:hint="eastAsia"/>
        </w:rPr>
      </w:pPr>
      <w:bookmarkStart w:id="146" w:name="_Toc282443740"/>
      <w:bookmarkStart w:id="147" w:name="_Toc2964"/>
      <w:bookmarkStart w:id="148" w:name="_Toc6274"/>
      <w:bookmarkStart w:id="149" w:name="_Toc3037"/>
      <w:bookmarkStart w:id="150" w:name="_Toc21764"/>
      <w:bookmarkStart w:id="151" w:name="_Toc9563"/>
      <w:bookmarkStart w:id="152" w:name="_Toc10961"/>
      <w:bookmarkStart w:id="153" w:name="_Toc29986"/>
      <w:bookmarkStart w:id="154" w:name="_Toc986"/>
      <w:bookmarkStart w:id="155" w:name="_Toc25829"/>
      <w:bookmarkStart w:id="156" w:name="_Toc30343"/>
      <w:bookmarkStart w:id="157" w:name="_Toc28755"/>
      <w:r>
        <w:rPr>
          <w:rFonts w:hint="eastAsia"/>
          <w:lang w:val="en-US" w:eastAsia="zh-CN"/>
        </w:rPr>
        <w:t>3.11</w:t>
      </w:r>
      <w:r>
        <w:rPr>
          <w:rFonts w:hint="eastAsia"/>
        </w:rPr>
        <w:t>选定齿轮类型、精度等级、材料及齿数</w:t>
      </w:r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（1）选用软齿面渐开线斜齿轮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（2）根据</w:t>
      </w:r>
      <w:r>
        <w:rPr>
          <w:rFonts w:ascii="宋体" w:hAnsi="宋体" w:hint="eastAsia"/>
          <w:lang w:eastAsia="zh-CN"/>
        </w:rPr>
        <w:t>卷扬机</w:t>
      </w:r>
      <w:r>
        <w:rPr>
          <w:rFonts w:ascii="宋体" w:eastAsia="宋体" w:hAnsi="宋体" w:hint="eastAsia"/>
        </w:rPr>
        <w:t>为一般工作机器，速度不高，故选用</w:t>
      </w:r>
      <w:r>
        <w:rPr>
          <w:rFonts w:ascii="宋体" w:eastAsia="宋体" w:hAnsi="宋体" w:hint="eastAsia"/>
          <w:lang w:val="en-US" w:eastAsia="zh-CN"/>
        </w:rPr>
        <w:t>7</w:t>
      </w:r>
      <w:r>
        <w:rPr>
          <w:rFonts w:ascii="宋体" w:eastAsia="宋体" w:hAnsi="宋体" w:hint="eastAsia"/>
        </w:rPr>
        <w:t>级精度。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（3）</w:t>
      </w:r>
      <w:r>
        <w:rPr>
          <w:rFonts w:ascii="宋体" w:hAnsi="宋体" w:hint="eastAsia"/>
          <w:lang w:eastAsia="zh-CN"/>
        </w:rPr>
        <w:t>查表</w:t>
      </w:r>
      <w:r>
        <w:rPr>
          <w:rFonts w:ascii="宋体" w:hAnsi="宋体" w:hint="eastAsia"/>
          <w:lang w:val="en-US" w:eastAsia="zh-CN"/>
        </w:rPr>
        <w:t>10-1</w:t>
      </w:r>
      <w:r>
        <w:rPr>
          <w:rFonts w:ascii="宋体" w:eastAsia="宋体" w:hAnsi="宋体" w:hint="eastAsia"/>
        </w:rPr>
        <w:t>选择小齿轮材料为40Cr，调质处理，硬度为280HBS，大齿轮材料为45钢，硬度为240HBS，二者材料的硬度差为40HBS。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（4）取小齿轮齿数</w:t>
      </w:r>
      <w:r>
        <w:rPr>
          <w:rFonts w:ascii="宋体" w:eastAsia="宋体" w:hAnsi="宋体" w:hint="eastAsia"/>
          <w:position w:val="-10"/>
        </w:rPr>
        <w:object>
          <v:shape id="_x0000_i1069" type="#_x0000_t75" style="width:38.95pt;height:16.95pt;mso-position-horizontal-relative:page;mso-position-vertical-relative:page;mso-wrap-style:square" o:ole="" filled="f" stroked="f">
            <v:imagedata r:id="rId87" o:title=""/>
            <v:path o:extrusionok="f"/>
            <o:lock v:ext="edit" aspectratio="t"/>
          </v:shape>
          <o:OLEObject Type="Embed" ProgID="Equation.KSEE3" ShapeID="_x0000_i1069" DrawAspect="Content" ObjectID="_1234567931" r:id="rId88"/>
        </w:object>
      </w:r>
      <w:r>
        <w:rPr>
          <w:rFonts w:ascii="宋体" w:eastAsia="宋体" w:hAnsi="宋体" w:hint="eastAsia"/>
        </w:rPr>
        <w:t>，则大齿轮</w:t>
      </w:r>
      <w:r>
        <w:rPr>
          <w:rFonts w:ascii="宋体" w:eastAsia="宋体" w:hAnsi="宋体" w:hint="eastAsia"/>
          <w:position w:val="-10"/>
        </w:rPr>
        <w:object>
          <v:shape id="_x0000_i1070" type="#_x0000_t75" style="width:117.95pt;height:16.93pt;mso-position-horizontal-relative:page;mso-position-vertical-relative:page;mso-wrap-style:square" o:ole="" filled="f" stroked="f">
            <v:imagedata r:id="rId89" o:title=""/>
            <v:path o:extrusionok="f"/>
            <o:lock v:ext="edit" aspectratio="t"/>
          </v:shape>
          <o:OLEObject Type="Embed" ProgID="Equation.KSEE3" ShapeID="_x0000_i1070" DrawAspect="Content" ObjectID="_1234567932" r:id="rId90"/>
        </w:object>
      </w:r>
      <w:r>
        <w:rPr>
          <w:rFonts w:ascii="宋体" w:hAnsi="宋体" w:hint="eastAsia"/>
          <w:lang w:eastAsia="zh-CN"/>
        </w:rPr>
        <w:t>。</w:t>
      </w:r>
    </w:p>
    <w:p>
      <w:pPr>
        <w:tabs>
          <w:tab w:val="right" w:pos="8306"/>
        </w:tabs>
        <w:rPr>
          <w:rFonts w:ascii="宋体" w:hAnsi="宋体" w:hint="eastAsia"/>
        </w:rPr>
      </w:pPr>
      <w:r>
        <w:rPr>
          <w:rFonts w:ascii="宋体" w:eastAsia="宋体" w:hAnsi="宋体" w:hint="eastAsia"/>
        </w:rPr>
        <w:t>（5）选取螺旋</w:t>
      </w:r>
      <w:r>
        <w:rPr>
          <w:rFonts w:ascii="宋体" w:hAnsi="宋体" w:hint="eastAsia"/>
          <w:lang w:eastAsia="zh-CN"/>
        </w:rPr>
        <w:t>角</w:t>
      </w:r>
      <w:r>
        <w:rPr>
          <w:rFonts w:ascii="宋体" w:eastAsia="宋体" w:hAnsi="宋体" w:hint="eastAsia"/>
          <w:position w:val="-10"/>
        </w:rPr>
        <w:object>
          <v:shape id="_x0000_i1071" type="#_x0000_t75" style="width:37.96pt;height:17.98pt;mso-position-horizontal-relative:page;mso-position-vertical-relative:page;mso-wrap-style:square" o:ole="" filled="f" stroked="f">
            <v:imagedata r:id="rId91" o:title=""/>
            <v:path o:extrusionok="f"/>
            <o:lock v:ext="edit" aspectratio="t"/>
          </v:shape>
          <o:OLEObject Type="Embed" ProgID="Equation.KSEE3" ShapeID="_x0000_i1071" DrawAspect="Content" ObjectID="_1234567933" r:id="rId92"/>
        </w:object>
      </w:r>
    </w:p>
    <w:p>
      <w:pPr>
        <w:tabs>
          <w:tab w:val="right" w:pos="8306"/>
        </w:tabs>
        <w:rPr>
          <w:rFonts w:ascii="宋体" w:hAnsi="宋体" w:hint="eastAsia"/>
        </w:rPr>
      </w:pPr>
    </w:p>
    <w:p>
      <w:pPr>
        <w:tabs>
          <w:tab w:val="right" w:pos="8306"/>
        </w:tabs>
        <w:rPr>
          <w:rFonts w:ascii="宋体" w:hAnsi="宋体" w:hint="eastAsia"/>
        </w:rPr>
      </w:pPr>
    </w:p>
    <w:p>
      <w:pPr>
        <w:pStyle w:val="Heading3"/>
        <w:rPr>
          <w:rFonts w:hint="eastAsia"/>
        </w:rPr>
      </w:pPr>
      <w:bookmarkStart w:id="158" w:name="_Toc282443741"/>
      <w:bookmarkStart w:id="159" w:name="_Toc19621"/>
      <w:bookmarkStart w:id="160" w:name="_Toc2817"/>
      <w:bookmarkStart w:id="161" w:name="_Toc6991"/>
      <w:bookmarkStart w:id="162" w:name="_Toc30852"/>
      <w:bookmarkStart w:id="163" w:name="_Toc12077"/>
      <w:bookmarkStart w:id="164" w:name="_Toc18727"/>
      <w:bookmarkStart w:id="165" w:name="_Toc26842"/>
      <w:bookmarkStart w:id="166" w:name="_Toc13538"/>
      <w:bookmarkStart w:id="167" w:name="_Toc31242"/>
      <w:bookmarkStart w:id="168" w:name="_Toc1784"/>
      <w:bookmarkStart w:id="169" w:name="_Toc10567"/>
      <w:r>
        <w:rPr>
          <w:rFonts w:hint="eastAsia"/>
          <w:lang w:val="en-US" w:eastAsia="zh-CN"/>
        </w:rPr>
        <w:t>3.12</w:t>
      </w:r>
      <w:r>
        <w:rPr>
          <w:rFonts w:hint="eastAsia"/>
        </w:rPr>
        <w:t>按齿面接触强度设计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1.</w:t>
      </w:r>
      <w:r>
        <w:rPr>
          <w:rFonts w:ascii="宋体" w:eastAsia="宋体" w:hAnsi="宋体" w:hint="eastAsia"/>
        </w:rPr>
        <w:t>确定公式内各种计算数值（</w:t>
      </w:r>
      <w:r>
        <w:rPr>
          <w:rFonts w:ascii="宋体" w:eastAsia="宋体" w:hAnsi="宋体" w:hint="eastAsia"/>
          <w:position w:val="-34"/>
        </w:rPr>
        <w:object>
          <v:shape id="_x0000_i1072" type="#_x0000_t75" style="width:139.95pt;height:43.96pt;mso-position-horizontal-relative:page;mso-position-vertical-relative:page;mso-wrap-style:square" o:ole="" filled="f" stroked="f">
            <v:imagedata r:id="rId93" o:title=""/>
            <v:path o:extrusionok="f"/>
            <o:lock v:ext="edit" aspectratio="t"/>
          </v:shape>
          <o:OLEObject Type="Embed" ProgID="Equation.KSEE3" ShapeID="_x0000_i1072" DrawAspect="Content" ObjectID="_1234567934" r:id="rId94"/>
        </w:object>
      </w:r>
      <w:r>
        <w:rPr>
          <w:rFonts w:ascii="宋体" w:eastAsia="宋体" w:hAnsi="宋体" w:hint="eastAsia"/>
        </w:rPr>
        <w:t>）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1</w:t>
      </w:r>
      <w:r>
        <w:rPr>
          <w:rFonts w:ascii="宋体" w:hAnsi="宋体" w:hint="eastAsia"/>
          <w:lang w:eastAsia="zh-CN"/>
        </w:rPr>
        <w:t>）</w:t>
      </w:r>
      <w:r>
        <w:rPr>
          <w:rFonts w:ascii="宋体" w:eastAsia="宋体" w:hAnsi="宋体" w:hint="eastAsia"/>
        </w:rPr>
        <w:t>试选</w:t>
      </w:r>
      <w:r>
        <w:rPr>
          <w:rFonts w:ascii="宋体" w:hAnsi="宋体" w:hint="eastAsia"/>
          <w:lang w:eastAsia="zh-CN"/>
        </w:rPr>
        <w:t>载荷系数</w:t>
      </w:r>
      <w:r>
        <w:rPr>
          <w:rFonts w:ascii="宋体" w:hAnsi="宋体" w:hint="eastAsia"/>
          <w:position w:val="-12"/>
          <w:lang w:eastAsia="zh-CN"/>
        </w:rPr>
        <w:object>
          <v:shape id="_x0000_i1073" type="#_x0000_t75" style="width:41.94pt;height:17.98pt;mso-position-horizontal-relative:page;mso-position-vertical-relative:page;mso-wrap-style:square" o:ole="" filled="f" stroked="f">
            <v:imagedata r:id="rId95" o:title=""/>
            <v:path o:extrusionok="f"/>
            <o:lock v:ext="edit" aspectratio="t"/>
          </v:shape>
          <o:OLEObject Type="Embed" ProgID="Equation.KSEE3" ShapeID="_x0000_i1073" DrawAspect="Content" ObjectID="_1234567935" r:id="rId96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2</w:t>
      </w:r>
      <w:r>
        <w:rPr>
          <w:rFonts w:ascii="宋体" w:hAnsi="宋体" w:hint="eastAsia"/>
          <w:lang w:eastAsia="zh-CN"/>
        </w:rPr>
        <w:t>）小齿轮传递转矩</w:t>
      </w:r>
      <w:r>
        <w:rPr>
          <w:rFonts w:ascii="宋体" w:eastAsia="宋体" w:hAnsi="宋体" w:hint="eastAsia"/>
          <w:position w:val="-10"/>
          <w:lang w:eastAsia="zh-CN"/>
        </w:rPr>
        <w:object>
          <v:shape id="_x0000_i1074" type="#_x0000_t75" style="width:90.16pt;height:16.93pt;mso-position-horizontal-relative:page;mso-position-vertical-relative:page;mso-wrap-style:square" o:ole="" filled="f" stroked="f">
            <v:imagedata r:id="rId97" o:title=""/>
            <v:path o:extrusionok="f"/>
            <o:lock v:ext="edit" aspectratio="t"/>
          </v:shape>
          <o:OLEObject Type="Embed" ProgID="Equation.KSEE3" ShapeID="_x0000_i1074" DrawAspect="Content" ObjectID="_1234567936" r:id="rId98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</w:t>
      </w:r>
      <w:r>
        <w:rPr>
          <w:rFonts w:ascii="宋体" w:hAnsi="宋体" w:hint="eastAsia"/>
          <w:lang w:val="en-US" w:eastAsia="zh-CN"/>
        </w:rPr>
        <w:t>3</w:t>
      </w:r>
      <w:r>
        <w:rPr>
          <w:rFonts w:ascii="宋体" w:eastAsia="宋体" w:hAnsi="宋体" w:hint="eastAsia"/>
        </w:rPr>
        <w:t>）查</w:t>
      </w:r>
      <w:r>
        <w:rPr>
          <w:rFonts w:ascii="宋体" w:eastAsia="宋体" w:hAnsi="宋体" w:hint="eastAsia"/>
          <w:lang w:eastAsia="zh-CN"/>
        </w:rPr>
        <w:t>教材</w:t>
      </w:r>
      <w:r>
        <w:rPr>
          <w:rFonts w:ascii="宋体" w:eastAsia="宋体" w:hAnsi="宋体" w:hint="eastAsia"/>
        </w:rPr>
        <w:t>图</w:t>
      </w:r>
      <w:r>
        <w:rPr>
          <w:rFonts w:ascii="宋体" w:eastAsia="宋体" w:hAnsi="宋体" w:hint="eastAsia"/>
          <w:lang w:val="en-US" w:eastAsia="zh-CN"/>
        </w:rPr>
        <w:t>10-30</w:t>
      </w:r>
      <w:r>
        <w:rPr>
          <w:rFonts w:ascii="宋体" w:eastAsia="宋体" w:hAnsi="宋体" w:hint="eastAsia"/>
        </w:rPr>
        <w:t>得区域系数</w:t>
      </w:r>
      <w:r>
        <w:rPr>
          <w:rFonts w:ascii="宋体" w:hAnsi="宋体" w:hint="eastAsia"/>
          <w:position w:val="-10"/>
          <w:lang w:eastAsia="zh-CN"/>
        </w:rPr>
        <w:object>
          <v:shape id="_x0000_i1075" type="#_x0000_t75" style="width:50.95pt;height:16.93pt;mso-position-horizontal-relative:page;mso-position-vertical-relative:page;mso-wrap-style:square" o:ole="" filled="f" stroked="f">
            <v:imagedata r:id="rId99" o:title=""/>
            <v:path o:extrusionok="f"/>
            <o:lock v:ext="edit" aspectratio="t"/>
          </v:shape>
          <o:OLEObject Type="Embed" ProgID="Equation.KSEE3" ShapeID="_x0000_i1075" DrawAspect="Content" ObjectID="_1234567937" r:id="rId100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</w:t>
      </w:r>
      <w:r>
        <w:rPr>
          <w:rFonts w:ascii="宋体" w:hAnsi="宋体" w:hint="eastAsia"/>
          <w:lang w:val="en-US" w:eastAsia="zh-CN"/>
        </w:rPr>
        <w:t>4</w:t>
      </w:r>
      <w:r>
        <w:rPr>
          <w:rFonts w:ascii="宋体" w:eastAsia="宋体" w:hAnsi="宋体" w:hint="eastAsia"/>
        </w:rPr>
        <w:t>）查</w:t>
      </w:r>
      <w:r>
        <w:rPr>
          <w:rFonts w:ascii="宋体" w:eastAsia="宋体" w:hAnsi="宋体" w:hint="eastAsia"/>
          <w:lang w:eastAsia="zh-CN"/>
        </w:rPr>
        <w:t>教材</w:t>
      </w:r>
      <w:r>
        <w:rPr>
          <w:rFonts w:ascii="宋体" w:eastAsia="宋体" w:hAnsi="宋体" w:hint="eastAsia"/>
        </w:rPr>
        <w:t>图</w:t>
      </w:r>
      <w:r>
        <w:rPr>
          <w:rFonts w:ascii="宋体" w:eastAsia="宋体" w:hAnsi="宋体" w:hint="eastAsia"/>
          <w:lang w:val="en-US" w:eastAsia="zh-CN"/>
        </w:rPr>
        <w:t>10-26</w:t>
      </w:r>
      <w:r>
        <w:rPr>
          <w:rFonts w:ascii="宋体" w:eastAsia="宋体" w:hAnsi="宋体" w:hint="eastAsia"/>
        </w:rPr>
        <w:t>得，</w:t>
      </w:r>
      <w:r>
        <w:rPr>
          <w:rFonts w:ascii="宋体" w:hAnsi="宋体" w:hint="eastAsia"/>
          <w:lang w:eastAsia="zh-CN"/>
        </w:rPr>
        <w:t>端面重合度</w:t>
      </w:r>
      <w:r>
        <w:rPr>
          <w:rFonts w:ascii="宋体" w:hAnsi="宋体" w:hint="eastAsia"/>
          <w:position w:val="-12"/>
          <w:lang w:eastAsia="zh-CN"/>
        </w:rPr>
        <w:object>
          <v:shape id="_x0000_i1076" type="#_x0000_t75" style="width:163.95pt;height:18pt;mso-position-horizontal-relative:page;mso-position-vertical-relative:page;mso-wrap-style:square" o:ole="" filled="f" stroked="f">
            <v:imagedata r:id="rId101" o:title=""/>
            <v:path o:extrusionok="f"/>
            <o:lock v:ext="edit" aspectratio="t"/>
          </v:shape>
          <o:OLEObject Type="Embed" ProgID="Equation.KSEE3" ShapeID="_x0000_i1076" DrawAspect="Content" ObjectID="_1234567938" r:id="rId102"/>
        </w:object>
      </w:r>
    </w:p>
    <w:p>
      <w:pPr>
        <w:rPr>
          <w:rFonts w:ascii="宋体" w:hAnsi="宋体" w:hint="eastAsia"/>
          <w:szCs w:val="21"/>
        </w:rPr>
      </w:pPr>
      <w:r>
        <w:rPr>
          <w:rFonts w:ascii="宋体" w:eastAsia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5</w:t>
      </w:r>
      <w:r>
        <w:rPr>
          <w:rFonts w:ascii="宋体" w:eastAsia="宋体" w:hAnsi="宋体" w:hint="eastAsia"/>
          <w:lang w:eastAsia="zh-CN"/>
        </w:rPr>
        <w:t>）</w:t>
      </w:r>
      <w:r>
        <w:rPr>
          <w:rFonts w:ascii="宋体" w:hAnsi="宋体" w:hint="eastAsia"/>
          <w:lang w:eastAsia="zh-CN"/>
        </w:rPr>
        <w:t>由表</w:t>
      </w:r>
      <w:r>
        <w:rPr>
          <w:rFonts w:ascii="宋体" w:hAnsi="宋体" w:hint="eastAsia"/>
          <w:lang w:val="en-US" w:eastAsia="zh-CN"/>
        </w:rPr>
        <w:t>10-7</w:t>
      </w:r>
      <w:r>
        <w:rPr>
          <w:rFonts w:ascii="宋体" w:eastAsia="宋体" w:hAnsi="宋体" w:hint="eastAsia"/>
        </w:rPr>
        <w:t>选取齿宽系数</w:t>
      </w:r>
      <w:r>
        <w:rPr>
          <w:rFonts w:ascii="宋体" w:hAnsi="宋体" w:hint="eastAsia"/>
          <w:position w:val="-12"/>
          <w:lang w:eastAsia="zh-CN"/>
        </w:rPr>
        <w:object>
          <v:shape id="_x0000_i1077" type="#_x0000_t75" style="width:30.94pt;height:17.98pt;mso-position-horizontal-relative:page;mso-position-vertical-relative:page;mso-wrap-style:square" o:ole="" filled="f" stroked="f">
            <v:imagedata r:id="rId103" o:title=""/>
            <v:path o:extrusionok="f"/>
            <o:lock v:ext="edit" aspectratio="t"/>
          </v:shape>
          <o:OLEObject Type="Embed" ProgID="Equation.KSEE3" ShapeID="_x0000_i1077" DrawAspect="Content" ObjectID="_1234567939" r:id="rId104"/>
        </w:object>
      </w:r>
      <w:r>
        <w:rPr>
          <w:rFonts w:ascii="宋体" w:hAnsi="宋体" w:hint="eastAsia"/>
          <w:lang w:eastAsia="zh-CN"/>
        </w:rPr>
        <w:t>，</w:t>
      </w:r>
      <w:r>
        <w:rPr>
          <w:rFonts w:ascii="宋体" w:eastAsia="宋体" w:hAnsi="宋体" w:hint="eastAsia"/>
        </w:rPr>
        <w:t>齿数比</w:t>
      </w:r>
      <w:r>
        <w:rPr>
          <w:rFonts w:ascii="宋体" w:hAnsi="宋体" w:hint="eastAsia"/>
          <w:position w:val="-30"/>
          <w:lang w:eastAsia="zh-CN"/>
        </w:rPr>
        <w:object>
          <v:shape id="_x0000_i1078" type="#_x0000_t75" style="width:79.96pt;height:33.96pt;mso-position-horizontal-relative:page;mso-position-vertical-relative:page;mso-wrap-style:square" o:ole="" filled="f" stroked="f">
            <v:imagedata r:id="rId105" o:title=""/>
            <v:path o:extrusionok="f"/>
            <o:lock v:ext="edit" aspectratio="t"/>
          </v:shape>
          <o:OLEObject Type="Embed" ProgID="Equation.KSEE3" ShapeID="_x0000_i1078" DrawAspect="Content" ObjectID="_1234567940" r:id="rId106"/>
        </w:objec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6</w:t>
      </w:r>
      <w:r>
        <w:rPr>
          <w:rFonts w:ascii="宋体" w:hAnsi="宋体" w:hint="eastAsia"/>
          <w:lang w:eastAsia="zh-CN"/>
        </w:rPr>
        <w:t>）</w:t>
      </w:r>
      <w:r>
        <w:rPr>
          <w:rFonts w:ascii="宋体" w:eastAsia="宋体" w:hAnsi="宋体" w:hint="eastAsia"/>
        </w:rPr>
        <w:t>由</w:t>
      </w:r>
      <w:r>
        <w:rPr>
          <w:rFonts w:ascii="宋体" w:hAnsi="宋体" w:hint="eastAsia"/>
          <w:lang w:eastAsia="zh-CN"/>
        </w:rPr>
        <w:t>表</w:t>
      </w:r>
      <w:r>
        <w:rPr>
          <w:rFonts w:ascii="宋体" w:hAnsi="宋体" w:hint="eastAsia"/>
          <w:lang w:val="en-US" w:eastAsia="zh-CN"/>
        </w:rPr>
        <w:t>10-6</w:t>
      </w:r>
      <w:r>
        <w:rPr>
          <w:rFonts w:ascii="宋体" w:eastAsia="宋体" w:hAnsi="宋体" w:hint="eastAsia"/>
        </w:rPr>
        <w:t>查得材料的弹性影响系数</w:t>
      </w:r>
      <w:r>
        <w:rPr>
          <w:rFonts w:ascii="宋体" w:hAnsi="宋体" w:hint="eastAsia"/>
          <w:position w:val="-10"/>
          <w:lang w:eastAsia="zh-CN"/>
        </w:rPr>
        <w:object>
          <v:shape id="_x0000_i1079" type="#_x0000_t75" style="width:54.93pt;height:16.93pt;mso-position-horizontal-relative:page;mso-position-vertical-relative:page;mso-wrap-style:square" o:ole="" filled="f" stroked="f">
            <v:imagedata r:id="rId107" o:title=""/>
            <v:path o:extrusionok="f"/>
            <o:lock v:ext="edit" aspectratio="t"/>
          </v:shape>
          <o:OLEObject Type="Embed" ProgID="Equation.KSEE3" ShapeID="_x0000_i1079" DrawAspect="Content" ObjectID="_1234567941" r:id="rId108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（</w:t>
      </w:r>
      <w:r>
        <w:rPr>
          <w:rFonts w:ascii="宋体" w:hAnsi="宋体" w:hint="eastAsia"/>
          <w:lang w:val="en-US" w:eastAsia="zh-CN"/>
        </w:rPr>
        <w:t>7</w:t>
      </w:r>
      <w:r>
        <w:rPr>
          <w:rFonts w:ascii="宋体" w:eastAsia="宋体" w:hAnsi="宋体" w:hint="eastAsia"/>
        </w:rPr>
        <w:t>）</w:t>
      </w:r>
      <w:r>
        <w:rPr>
          <w:rFonts w:ascii="宋体" w:hAnsi="宋体" w:hint="eastAsia"/>
          <w:lang w:eastAsia="zh-CN"/>
        </w:rPr>
        <w:t>按齿面硬度查图</w:t>
      </w:r>
      <w:r>
        <w:rPr>
          <w:rFonts w:ascii="宋体" w:hAnsi="宋体" w:hint="eastAsia"/>
          <w:lang w:val="en-US" w:eastAsia="zh-CN"/>
        </w:rPr>
        <w:t>10-21d，的小齿轮接触疲劳强度极限</w:t>
      </w:r>
      <w:r>
        <w:rPr>
          <w:rFonts w:ascii="宋体" w:hAnsi="宋体" w:hint="eastAsia"/>
          <w:position w:val="-10"/>
          <w:lang w:val="en-US" w:eastAsia="zh-CN"/>
        </w:rPr>
        <w:object>
          <v:shape id="_x0000_i1080" type="#_x0000_t75" style="width:85.94pt;height:16.93pt;mso-position-horizontal-relative:page;mso-position-vertical-relative:page;mso-wrap-style:square" o:ole="" filled="f" stroked="f">
            <v:imagedata r:id="rId109" o:title=""/>
            <v:path o:extrusionok="f"/>
            <o:lock v:ext="edit" aspectratio="t"/>
          </v:shape>
          <o:OLEObject Type="Embed" ProgID="Equation.KSEE3" ShapeID="_x0000_i1080" DrawAspect="Content" ObjectID="_1234567942" r:id="rId110"/>
        </w:object>
      </w:r>
      <w:r>
        <w:rPr>
          <w:rFonts w:ascii="宋体" w:hAnsi="宋体" w:hint="eastAsia"/>
          <w:lang w:val="en-US" w:eastAsia="zh-CN"/>
        </w:rPr>
        <w:t>，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大轮为</w:t>
      </w:r>
      <w:r>
        <w:rPr>
          <w:rFonts w:ascii="宋体" w:hAnsi="宋体" w:hint="eastAsia"/>
          <w:position w:val="-10"/>
          <w:lang w:val="en-US" w:eastAsia="zh-CN"/>
        </w:rPr>
        <w:object>
          <v:shape id="_x0000_i1081" type="#_x0000_t75" style="width:86.94pt;height:16.93pt;mso-position-horizontal-relative:page;mso-position-vertical-relative:page;mso-wrap-style:square" o:ole="" filled="f" stroked="f">
            <v:imagedata r:id="rId111" o:title=""/>
            <v:path o:extrusionok="f"/>
            <o:lock v:ext="edit" aspectratio="t"/>
          </v:shape>
          <o:OLEObject Type="Embed" ProgID="Equation.KSEE3" ShapeID="_x0000_i1081" DrawAspect="Content" ObjectID="_1234567943" r:id="rId112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（8）应力循环次数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position w:val="-12"/>
          <w:lang w:val="en-US" w:eastAsia="zh-CN"/>
        </w:rPr>
        <w:object>
          <v:shape id="_x0000_i1082" type="#_x0000_t75" style="width:275.95pt;height:18.94pt;mso-position-horizontal-relative:page;mso-position-vertical-relative:page;mso-wrap-style:square" o:ole="" filled="f" stroked="f">
            <v:imagedata r:id="rId113" o:title=""/>
            <v:path o:extrusionok="f"/>
            <o:lock v:ext="edit" aspectratio="t"/>
          </v:shape>
          <o:OLEObject Type="Embed" ProgID="Equation.KSEE3" ShapeID="_x0000_i1082" DrawAspect="Content" ObjectID="_1234567944" r:id="rId114"/>
        </w:object>
      </w:r>
      <w:r>
        <w:rPr>
          <w:rFonts w:ascii="宋体" w:hAnsi="宋体" w:hint="eastAsia"/>
          <w:position w:val="-24"/>
          <w:lang w:val="en-US" w:eastAsia="zh-CN"/>
        </w:rPr>
        <w:object>
          <v:shape id="_x0000_i1083" type="#_x0000_t75" style="width:160.95pt;height:32.93pt;mso-position-horizontal-relative:page;mso-position-vertical-relative:page;mso-wrap-style:square" o:ole="" filled="f" stroked="f">
            <v:imagedata r:id="rId115" o:title=""/>
            <v:path o:extrusionok="f"/>
            <o:lock v:ext="edit" aspectratio="t"/>
          </v:shape>
          <o:OLEObject Type="Embed" ProgID="Equation.KSEE3" ShapeID="_x0000_i1083" DrawAspect="Content" ObjectID="_1234567945" r:id="rId116"/>
        </w:object>
      </w:r>
    </w:p>
    <w:p>
      <w:pPr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ascii="宋体" w:hAnsi="宋体" w:hint="eastAsia"/>
          <w:lang w:val="en-US" w:eastAsia="zh-CN"/>
        </w:rPr>
        <w:t>（9）由图10-19差的接触疲劳寿命系数</w:t>
      </w:r>
      <w:r>
        <w:rPr>
          <w:rFonts w:ascii="宋体" w:hAnsi="宋体" w:hint="eastAsia"/>
          <w:position w:val="-12"/>
          <w:lang w:val="en-US" w:eastAsia="zh-CN"/>
        </w:rPr>
        <w:object>
          <v:shape id="_x0000_i1084" type="#_x0000_t75" style="width:59.97pt;height:18.01pt;mso-position-horizontal-relative:page;mso-position-vertical-relative:page;mso-wrap-style:square" o:ole="" filled="f" stroked="f">
            <v:imagedata r:id="rId117" o:title=""/>
            <v:path o:extrusionok="f"/>
            <o:lock v:ext="edit" aspectratio="t"/>
          </v:shape>
          <o:OLEObject Type="Embed" ProgID="Equation.KSEE3" ShapeID="_x0000_i1084" DrawAspect="Content" ObjectID="_1234567946" r:id="rId118"/>
        </w:object>
      </w:r>
      <w:r>
        <w:rPr>
          <w:rFonts w:ascii="宋体" w:hAnsi="宋体" w:hint="eastAsia"/>
          <w:lang w:val="en-US" w:eastAsia="zh-CN"/>
        </w:rPr>
        <w:t>,</w:t>
      </w:r>
      <w:r>
        <w:rPr>
          <w:rFonts w:ascii="宋体" w:hAnsi="宋体" w:hint="eastAsia"/>
          <w:position w:val="-12"/>
          <w:lang w:val="en-US" w:eastAsia="zh-CN"/>
        </w:rPr>
        <w:object>
          <v:shape id="_x0000_i1085" type="#_x0000_t75" style="width:61.96pt;height:18.01pt;mso-position-horizontal-relative:page;mso-position-vertical-relative:page;mso-wrap-style:square" o:ole="" filled="f" stroked="f">
            <v:imagedata r:id="rId119" o:title=""/>
            <v:path o:extrusionok="f"/>
            <o:lock v:ext="edit" aspectratio="t"/>
          </v:shape>
          <o:OLEObject Type="Embed" ProgID="Equation.KSEE3" ShapeID="_x0000_i1085" DrawAspect="Content" ObjectID="_1234567947" r:id="rId120"/>
        </w:objec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10</w:t>
      </w:r>
      <w:r>
        <w:rPr>
          <w:rFonts w:ascii="宋体" w:hAnsi="宋体" w:hint="eastAsia"/>
          <w:lang w:eastAsia="zh-CN"/>
        </w:rPr>
        <w:t>）取</w:t>
      </w:r>
      <w:r>
        <w:rPr>
          <w:rFonts w:ascii="宋体" w:eastAsia="宋体" w:hAnsi="宋体" w:hint="eastAsia"/>
        </w:rPr>
        <w:t>失效效率为1</w:t>
      </w:r>
      <w:r>
        <w:rPr>
          <w:rFonts w:ascii="宋体" w:hAnsi="宋体" w:hint="eastAsia"/>
          <w:lang w:val="en-US" w:eastAsia="zh-CN"/>
        </w:rPr>
        <w:t>0</w:t>
      </w:r>
      <w:r>
        <w:rPr>
          <w:rFonts w:ascii="宋体" w:eastAsia="宋体" w:hAnsi="宋体" w:hint="eastAsia"/>
        </w:rPr>
        <w:t>%，安全系数为S=1，由式得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position w:val="-24"/>
        </w:rPr>
        <w:object>
          <v:shape id="_x0000_i1086" type="#_x0000_t75" style="width:209.95pt;height:30.94pt;mso-position-horizontal-relative:page;mso-position-vertical-relative:page;mso-wrap-style:square" o:ole="" filled="f" stroked="f">
            <v:imagedata r:id="rId121" o:title=""/>
            <v:path o:extrusionok="f"/>
            <o:lock v:ext="edit" aspectratio="t"/>
          </v:shape>
          <o:OLEObject Type="Embed" ProgID="Equation.KSEE3" ShapeID="_x0000_i1086" DrawAspect="Content" ObjectID="_1234567948" r:id="rId122"/>
        </w:object>
      </w:r>
      <w:r>
        <w:rPr>
          <w:rFonts w:ascii="宋体" w:eastAsia="宋体" w:hAnsi="宋体" w:hint="eastAsia"/>
          <w:position w:val="-24"/>
        </w:rPr>
        <w:object>
          <v:shape id="_x0000_i1087" type="#_x0000_t75" style="width:222.95pt;height:30.94pt;mso-position-horizontal-relative:page;mso-position-vertical-relative:page;mso-wrap-style:square" o:ole="" filled="f" stroked="f">
            <v:imagedata r:id="rId123" o:title=""/>
            <v:path o:extrusionok="f"/>
            <o:lock v:ext="edit" aspectratio="t"/>
          </v:shape>
          <o:OLEObject Type="Embed" ProgID="Equation.KSEE3" ShapeID="_x0000_i1087" DrawAspect="Content" ObjectID="_1234567949" r:id="rId124"/>
        </w:object>
      </w:r>
      <w:r>
        <w:rPr>
          <w:rFonts w:ascii="宋体" w:eastAsia="宋体" w:hAnsi="宋体" w:hint="eastAsia"/>
          <w:position w:val="-24"/>
        </w:rPr>
        <w:object>
          <v:shape id="_x0000_i1088" type="#_x0000_t75" style="width:238.95pt;height:31.97pt;mso-position-horizontal-relative:page;mso-position-vertical-relative:page;mso-wrap-style:square" o:ole="" filled="f" stroked="f">
            <v:imagedata r:id="rId125" o:title=""/>
            <v:path o:extrusionok="f"/>
            <o:lock v:ext="edit" aspectratio="t"/>
          </v:shape>
          <o:OLEObject Type="Embed" ProgID="Equation.KSEE3" ShapeID="_x0000_i1088" DrawAspect="Content" ObjectID="_1234567950" r:id="rId126"/>
        </w:object>
      </w: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</w:rPr>
      </w:pPr>
    </w:p>
    <w:p>
      <w:p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val="en-US" w:eastAsia="zh-CN"/>
        </w:rPr>
        <w:t>2.</w:t>
      </w:r>
      <w:r>
        <w:rPr>
          <w:rFonts w:ascii="宋体" w:hAnsi="宋体" w:hint="eastAsia"/>
          <w:b w:val="0"/>
          <w:bCs w:val="0"/>
          <w:sz w:val="21"/>
          <w:lang w:eastAsia="zh-CN"/>
        </w:rPr>
        <w:t>计算：小齿轮分度圆直径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  <w:position w:val="-34"/>
        </w:rPr>
        <w:object>
          <v:shape id="_x0000_i1089" type="#_x0000_t75" style="width:394.95pt;height:43.96pt;mso-position-horizontal-relative:page;mso-position-vertical-relative:page;mso-wrap-style:square" o:ole="" filled="f" stroked="f">
            <v:imagedata r:id="rId127" o:title=""/>
            <v:path o:extrusionok="f"/>
            <o:lock v:ext="edit" aspectratio="t"/>
          </v:shape>
          <o:OLEObject Type="Embed" ProgID="Equation.KSEE3" ShapeID="_x0000_i1089" DrawAspect="Content" ObjectID="_1234567951" r:id="rId128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圆周速度</w:t>
      </w:r>
      <w:r>
        <w:rPr>
          <w:rFonts w:ascii="宋体" w:hAnsi="宋体" w:hint="eastAsia"/>
          <w:lang w:val="en-US" w:eastAsia="zh-CN"/>
        </w:rPr>
        <w:t>v</w:t>
      </w:r>
      <w:r>
        <w:rPr>
          <w:rFonts w:ascii="宋体" w:eastAsia="宋体" w:hAnsi="宋体" w:hint="eastAsia"/>
        </w:rPr>
        <w:t xml:space="preserve">  </w:t>
      </w:r>
      <w:r>
        <w:rPr>
          <w:rFonts w:ascii="宋体" w:eastAsia="宋体" w:hAnsi="宋体" w:hint="eastAsia"/>
          <w:position w:val="-24"/>
        </w:rPr>
        <w:object>
          <v:shape id="_x0000_i1090" type="#_x0000_t75" style="width:192.95pt;height:30.94pt;mso-position-horizontal-relative:page;mso-position-vertical-relative:page;mso-wrap-style:square" o:ole="" filled="f" stroked="f">
            <v:imagedata r:id="rId129" o:title=""/>
            <v:path o:extrusionok="f"/>
            <o:lock v:ext="edit" aspectratio="t"/>
          </v:shape>
          <o:OLEObject Type="Embed" ProgID="Equation.KSEE3" ShapeID="_x0000_i1090" DrawAspect="Content" ObjectID="_1234567952" r:id="rId130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齿宽</w:t>
      </w:r>
      <w:r>
        <w:rPr>
          <w:rFonts w:ascii="宋体" w:eastAsia="宋体" w:hAnsi="宋体" w:hint="eastAsia"/>
          <w:position w:val="-12"/>
        </w:rPr>
        <w:object>
          <v:shape id="_x0000_i1091" type="#_x0000_t75" style="width:140.95pt;height:18pt;mso-position-horizontal-relative:page;mso-position-vertical-relative:page;mso-wrap-style:square" o:ole="" filled="f" stroked="f">
            <v:imagedata r:id="rId131" o:title=""/>
            <v:path o:extrusionok="f"/>
            <o:lock v:ext="edit" aspectratio="t"/>
          </v:shape>
          <o:OLEObject Type="Embed" ProgID="Equation.KSEE3" ShapeID="_x0000_i1091" DrawAspect="Content" ObjectID="_1234567953" r:id="rId132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模数</w:t>
      </w:r>
      <w:r>
        <w:rPr>
          <w:rFonts w:ascii="宋体" w:hAnsi="宋体" w:hint="eastAsia"/>
          <w:position w:val="-30"/>
          <w:lang w:eastAsia="zh-CN"/>
        </w:rPr>
        <w:object>
          <v:shape id="_x0000_i1092" type="#_x0000_t75" style="width:199.95pt;height:36pt;mso-position-horizontal-relative:page;mso-position-vertical-relative:page;mso-wrap-style:square" o:ole="" filled="f" stroked="f">
            <v:imagedata r:id="rId133" o:title=""/>
            <v:path o:extrusionok="f"/>
            <o:lock v:ext="edit" aspectratio="t"/>
          </v:shape>
          <o:OLEObject Type="Embed" ProgID="Equation.KSEE3" ShapeID="_x0000_i1092" DrawAspect="Content" ObjectID="_1234567954" r:id="rId134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position w:val="-12"/>
          <w:lang w:eastAsia="zh-CN"/>
        </w:rPr>
        <w:object>
          <v:shape id="_x0000_i1093" type="#_x0000_t75" style="width:182.95pt;height:18pt;mso-position-horizontal-relative:page;mso-position-vertical-relative:page;mso-wrap-style:square" o:ole="" filled="f" stroked="f">
            <v:imagedata r:id="rId135" o:title=""/>
            <v:path o:extrusionok="f"/>
            <o:lock v:ext="edit" aspectratio="t"/>
          </v:shape>
          <o:OLEObject Type="Embed" ProgID="Equation.KSEE3" ShapeID="_x0000_i1093" DrawAspect="Content" ObjectID="_1234567955" r:id="rId136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position w:val="-18"/>
          <w:lang w:eastAsia="zh-CN"/>
        </w:rPr>
        <w:object>
          <v:shape id="_x0000_i1094" type="#_x0000_t75" style="width:122.93pt;height:23.95pt;mso-position-horizontal-relative:page;mso-position-vertical-relative:page;mso-wrap-style:square" o:ole="" filled="f" stroked="f">
            <v:imagedata r:id="rId137" o:title=""/>
            <v:path o:extrusionok="f"/>
            <o:lock v:ext="edit" aspectratio="t"/>
          </v:shape>
          <o:OLEObject Type="Embed" ProgID="Equation.KSEE3" ShapeID="_x0000_i1094" DrawAspect="Content" ObjectID="_1234567956" r:id="rId138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纵向重合度</w:t>
      </w:r>
      <w:r>
        <w:rPr>
          <w:rFonts w:ascii="宋体" w:eastAsia="宋体" w:hAnsi="宋体" w:hint="eastAsia"/>
          <w:position w:val="-14"/>
        </w:rPr>
        <w:object>
          <v:shape id="_x0000_i1095" type="#_x0000_t75" style="width:254.95pt;height:19.96pt;mso-position-horizontal-relative:page;mso-position-vertical-relative:page;mso-wrap-style:square" o:ole="" filled="f" stroked="f">
            <v:imagedata r:id="rId139" o:title=""/>
            <v:path o:extrusionok="f"/>
            <o:lock v:ext="edit" aspectratio="t"/>
          </v:shape>
          <o:OLEObject Type="Embed" ProgID="Equation.KSEE3" ShapeID="_x0000_i1095" DrawAspect="Content" ObjectID="_1234567957" r:id="rId140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计算</w:t>
      </w:r>
      <w:r>
        <w:rPr>
          <w:rFonts w:ascii="宋体" w:hAnsi="宋体" w:hint="eastAsia"/>
          <w:lang w:eastAsia="zh-CN"/>
        </w:rPr>
        <w:t>载荷</w:t>
      </w:r>
      <w:r>
        <w:rPr>
          <w:rFonts w:ascii="宋体" w:eastAsia="宋体" w:hAnsi="宋体" w:hint="eastAsia"/>
        </w:rPr>
        <w:t>系数K</w:t>
      </w:r>
    </w:p>
    <w:p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由表10-2 查的使用系数</w:t>
      </w:r>
      <w:r>
        <w:rPr>
          <w:rFonts w:ascii="宋体" w:hAnsi="宋体" w:hint="eastAsia"/>
          <w:position w:val="-10"/>
          <w:lang w:val="en-US" w:eastAsia="zh-CN"/>
        </w:rPr>
        <w:object>
          <v:shape id="_x0000_i1096" type="#_x0000_t75" style="width:34.97pt;height:16.95pt;mso-position-horizontal-relative:page;mso-position-vertical-relative:page;mso-wrap-style:square" o:ole="" filled="f" stroked="f">
            <v:imagedata r:id="rId141" o:title=""/>
            <v:path o:extrusionok="f"/>
            <o:lock v:ext="edit" aspectratio="t"/>
          </v:shape>
          <o:OLEObject Type="Embed" ProgID="Equation.KSEE3" ShapeID="_x0000_i1096" DrawAspect="Content" ObjectID="_1234567958" r:id="rId142"/>
        </w:object>
      </w:r>
    </w:p>
    <w:p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由转速</w:t>
      </w:r>
      <w:r>
        <w:rPr>
          <w:rFonts w:ascii="宋体" w:eastAsia="宋体" w:hAnsi="宋体" w:hint="eastAsia"/>
          <w:position w:val="-18"/>
        </w:rPr>
        <w:object>
          <v:shape id="_x0000_i1097" type="#_x0000_t75" style="width:66.95pt;height:23.95pt;mso-position-horizontal-relative:page;mso-position-vertical-relative:page;mso-wrap-style:square" o:ole="" filled="f" stroked="f">
            <v:imagedata r:id="rId143" o:title=""/>
            <v:path o:extrusionok="f"/>
            <o:lock v:ext="edit" aspectratio="t"/>
          </v:shape>
          <o:OLEObject Type="Embed" ProgID="Equation.KSEE3" ShapeID="_x0000_i1097" DrawAspect="Content" ObjectID="_1234567959" r:id="rId144"/>
        </w:object>
      </w:r>
      <w:r>
        <w:rPr>
          <w:rFonts w:ascii="宋体" w:hAnsi="宋体" w:hint="eastAsia"/>
          <w:lang w:eastAsia="zh-CN"/>
        </w:rPr>
        <w:t>，</w:t>
      </w:r>
      <w:r>
        <w:rPr>
          <w:rFonts w:ascii="宋体" w:hAnsi="宋体" w:hint="eastAsia"/>
          <w:lang w:val="en-US" w:eastAsia="zh-CN"/>
        </w:rPr>
        <w:t>7级精度，插图10-8，得</w:t>
      </w:r>
      <w:r>
        <w:rPr>
          <w:rFonts w:ascii="宋体" w:hAnsi="宋体" w:hint="eastAsia"/>
          <w:position w:val="-12"/>
          <w:lang w:val="en-US" w:eastAsia="zh-CN"/>
        </w:rPr>
        <w:object>
          <v:shape id="_x0000_i1098" type="#_x0000_t75" style="width:50.95pt;height:18.01pt;mso-position-horizontal-relative:page;mso-position-vertical-relative:page;mso-wrap-style:square" o:ole="" filled="f" stroked="f">
            <v:imagedata r:id="rId145" o:title=""/>
            <v:path o:extrusionok="f"/>
            <o:lock v:ext="edit" aspectratio="t"/>
          </v:shape>
          <o:OLEObject Type="Embed" ProgID="Equation.KSEE3" ShapeID="_x0000_i1098" DrawAspect="Content" ObjectID="_1234567960" r:id="rId146"/>
        </w:object>
      </w:r>
    </w:p>
    <w:p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由7级精度，非对称布置查表10-4，插值得</w:t>
      </w:r>
      <w:r>
        <w:rPr>
          <w:rFonts w:ascii="宋体" w:hAnsi="宋体" w:hint="eastAsia"/>
          <w:position w:val="-14"/>
          <w:lang w:val="en-US" w:eastAsia="zh-CN"/>
        </w:rPr>
        <w:object>
          <v:shape id="_x0000_i1099" type="#_x0000_t75" style="width:55.93pt;height:18.95pt;mso-position-horizontal-relative:page;mso-position-vertical-relative:page;mso-wrap-style:square" o:ole="" filled="f" stroked="f">
            <v:imagedata r:id="rId147" o:title=""/>
            <v:path o:extrusionok="f"/>
            <o:lock v:ext="edit" aspectratio="t"/>
          </v:shape>
          <o:OLEObject Type="Embed" ProgID="Equation.KSEE3" ShapeID="_x0000_i1099" DrawAspect="Content" ObjectID="_1234567961" r:id="rId148"/>
        </w:object>
      </w:r>
    </w:p>
    <w:p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查表10-3，可得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00" type="#_x0000_t75" style="width:81.95pt;height:18.01pt;mso-position-horizontal-relative:page;mso-position-vertical-relative:page;mso-wrap-style:square" o:ole="" filled="f" stroked="f">
            <v:imagedata r:id="rId149" o:title=""/>
            <v:path o:extrusionok="f"/>
            <o:lock v:ext="edit" aspectratio="t"/>
          </v:shape>
          <o:OLEObject Type="Embed" ProgID="Equation.KSEE3" ShapeID="_x0000_i1100" DrawAspect="Content" ObjectID="_1234567962" r:id="rId150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∴</w:t>
      </w:r>
      <w:r>
        <w:rPr>
          <w:rFonts w:ascii="宋体" w:eastAsia="宋体" w:hAnsi="宋体" w:hint="eastAsia"/>
        </w:rPr>
        <w:t>载荷系数</w:t>
      </w:r>
      <w:r>
        <w:rPr>
          <w:rFonts w:ascii="宋体" w:hAnsi="宋体" w:hint="eastAsia"/>
          <w:position w:val="-14"/>
          <w:lang w:val="en-US" w:eastAsia="zh-CN"/>
        </w:rPr>
        <w:object>
          <v:shape id="_x0000_i1101" type="#_x0000_t75" style="width:222.95pt;height:18.94pt;mso-position-horizontal-relative:page;mso-position-vertical-relative:page;mso-wrap-style:square" o:ole="" filled="f" stroked="f">
            <v:imagedata r:id="rId151" o:title=""/>
            <v:path o:extrusionok="f"/>
            <o:lock v:ext="edit" aspectratio="t"/>
          </v:shape>
          <o:OLEObject Type="Embed" ProgID="Equation.KSEE3" ShapeID="_x0000_i1101" DrawAspect="Content" ObjectID="_1234567963" r:id="rId152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按实际的载荷系数校正所得到的分度圆直径，由下式得</w: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 xml:space="preserve">       </w:t>
      </w:r>
      <w:r>
        <w:rPr>
          <w:rFonts w:ascii="宋体" w:eastAsia="宋体" w:hAnsi="宋体" w:hint="eastAsia"/>
          <w:position w:val="-26"/>
        </w:rPr>
        <w:object>
          <v:shape id="_x0000_i1102" type="#_x0000_t75" style="width:210.95pt;height:29.94pt;mso-position-horizontal-relative:page;mso-position-vertical-relative:page;mso-wrap-style:square" o:ole="" filled="f" stroked="f">
            <v:imagedata r:id="rId153" o:title=""/>
            <v:path o:extrusionok="f"/>
            <o:lock v:ext="edit" aspectratio="t"/>
          </v:shape>
          <o:OLEObject Type="Embed" ProgID="Equation.KSEE3" ShapeID="_x0000_i1102" DrawAspect="Content" ObjectID="_1234567964" r:id="rId154"/>
        </w:object>
      </w:r>
    </w:p>
    <w:p>
      <w:pPr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ascii="宋体" w:eastAsia="宋体" w:hAnsi="宋体" w:hint="eastAsia"/>
        </w:rPr>
        <w:t>计算模数</w:t>
      </w:r>
      <w:r>
        <w:rPr>
          <w:rFonts w:ascii="宋体" w:eastAsia="宋体" w:hAnsi="宋体" w:hint="eastAsia"/>
          <w:position w:val="-12"/>
        </w:rPr>
        <w:object>
          <v:shape id="_x0000_i1103" type="#_x0000_t75" style="width:15.94pt;height:18.02pt;mso-position-horizontal-relative:page;mso-position-vertical-relative:page;mso-wrap-style:square" o:ole="" filled="f" stroked="f">
            <v:imagedata r:id="rId155" o:title=""/>
            <v:path o:extrusionok="f"/>
            <o:lock v:ext="edit" aspectratio="t"/>
          </v:shape>
          <o:OLEObject Type="Embed" ProgID="Equation.KSEE3" ShapeID="_x0000_i1103" DrawAspect="Content" ObjectID="_1234567965" r:id="rId156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position w:val="-30"/>
          <w:lang w:eastAsia="zh-CN"/>
        </w:rPr>
        <w:object>
          <v:shape id="_x0000_i1104" type="#_x0000_t75" style="width:194.95pt;height:36pt;mso-position-horizontal-relative:page;mso-position-vertical-relative:page;mso-wrap-style:square" o:ole="" filled="f" stroked="f">
            <v:imagedata r:id="rId157" o:title=""/>
            <v:path o:extrusionok="f"/>
            <o:lock v:ext="edit" aspectratio="t"/>
          </v:shape>
          <o:OLEObject Type="Embed" ProgID="Equation.KSEE3" ShapeID="_x0000_i1104" DrawAspect="Content" ObjectID="_1234567966" r:id="rId158"/>
        </w:object>
      </w:r>
    </w:p>
    <w:p>
      <w:pPr>
        <w:rPr>
          <w:rFonts w:ascii="宋体" w:hAnsi="宋体" w:hint="eastAsia"/>
          <w:b/>
          <w:bCs/>
        </w:rPr>
      </w:pPr>
    </w:p>
    <w:p>
      <w:pPr>
        <w:pStyle w:val="Heading3"/>
        <w:rPr>
          <w:rFonts w:hint="eastAsia"/>
        </w:rPr>
      </w:pPr>
      <w:bookmarkStart w:id="170" w:name="_Toc27258"/>
      <w:bookmarkStart w:id="171" w:name="_Toc28063"/>
      <w:r>
        <w:rPr>
          <w:rFonts w:hint="eastAsia"/>
          <w:lang w:val="en-US" w:eastAsia="zh-CN"/>
        </w:rPr>
        <w:t>3.13</w:t>
      </w:r>
      <w:r>
        <w:rPr>
          <w:rFonts w:hint="eastAsia"/>
        </w:rPr>
        <w:t>按齿根弯曲强度计算</w:t>
      </w:r>
      <w:bookmarkEnd w:id="170"/>
      <w:bookmarkEnd w:id="171"/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1.</w:t>
      </w:r>
      <w:r>
        <w:rPr>
          <w:rFonts w:ascii="宋体" w:eastAsia="宋体" w:hAnsi="宋体" w:hint="eastAsia"/>
        </w:rPr>
        <w:t>确定公式内各种计算数值（</w:t>
      </w:r>
      <w:r>
        <w:rPr>
          <w:rFonts w:ascii="宋体" w:eastAsia="宋体" w:hAnsi="宋体" w:hint="eastAsia"/>
          <w:position w:val="-32"/>
        </w:rPr>
        <w:object>
          <v:shape id="_x0000_i1105" type="#_x0000_t75" style="width:139.95pt;height:40.96pt;mso-position-horizontal-relative:page;mso-position-vertical-relative:page;mso-wrap-style:square" o:ole="" filled="f" stroked="f">
            <v:imagedata r:id="rId159" o:title=""/>
            <v:path o:extrusionok="f"/>
            <o:lock v:ext="edit" aspectratio="t"/>
          </v:shape>
          <o:OLEObject Type="Embed" ProgID="Equation.KSEE3" ShapeID="_x0000_i1105" DrawAspect="Content" ObjectID="_1234567967" r:id="rId160"/>
        </w:object>
      </w:r>
      <w:r>
        <w:rPr>
          <w:rFonts w:ascii="宋体" w:eastAsia="宋体" w:hAnsi="宋体" w:hint="eastAsia"/>
        </w:rPr>
        <w:t>）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1</w:t>
      </w:r>
      <w:r>
        <w:rPr>
          <w:rFonts w:ascii="宋体" w:hAnsi="宋体" w:hint="eastAsia"/>
          <w:lang w:eastAsia="zh-CN"/>
        </w:rPr>
        <w:t>）</w:t>
      </w:r>
      <w:r>
        <w:rPr>
          <w:rFonts w:ascii="宋体" w:eastAsia="宋体" w:hAnsi="宋体" w:hint="eastAsia"/>
        </w:rPr>
        <w:t xml:space="preserve">载荷系数 </w:t>
      </w:r>
      <w:r>
        <w:rPr>
          <w:rFonts w:ascii="宋体" w:eastAsia="宋体" w:hAnsi="宋体" w:hint="eastAsia"/>
          <w:position w:val="-14"/>
        </w:rPr>
        <w:object>
          <v:shape id="_x0000_i1106" type="#_x0000_t75" style="width:221pt;height:19pt;mso-position-horizontal-relative:page;mso-position-vertical-relative:page;mso-wrap-style:square" o:ole="" filled="f" stroked="f">
            <v:imagedata r:id="rId161" o:title=""/>
            <v:path o:extrusionok="f"/>
            <o:lock v:ext="edit" aspectratio="t"/>
          </v:shape>
          <o:OLEObject Type="Embed" ProgID="Equation.DSMT4" ShapeID="_x0000_i1106" DrawAspect="Content" ObjectID="_1234567968" r:id="rId162"/>
        </w:object>
      </w:r>
      <w:r>
        <w:rPr>
          <w:rFonts w:ascii="宋体" w:hAnsi="宋体" w:hint="eastAsia"/>
          <w:lang w:eastAsia="zh-CN"/>
        </w:rPr>
        <w:t>】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2</w:t>
      </w:r>
      <w:r>
        <w:rPr>
          <w:rFonts w:ascii="宋体" w:hAnsi="宋体" w:hint="eastAsia"/>
          <w:lang w:eastAsia="zh-CN"/>
        </w:rPr>
        <w:t>）</w:t>
      </w:r>
      <w:r>
        <w:rPr>
          <w:rFonts w:ascii="宋体" w:eastAsia="宋体" w:hAnsi="宋体" w:hint="eastAsia"/>
        </w:rPr>
        <w:t>根据纵向重合度</w:t>
      </w:r>
      <w:r>
        <w:rPr>
          <w:rFonts w:ascii="宋体" w:eastAsia="宋体" w:hAnsi="宋体" w:hint="eastAsia"/>
        </w:rPr>
        <w:tab/>
      </w:r>
      <w:r>
        <w:rPr>
          <w:rFonts w:ascii="宋体" w:eastAsia="宋体" w:hAnsi="宋体" w:hint="eastAsia"/>
          <w:position w:val="-14"/>
        </w:rPr>
        <w:object>
          <v:shape id="_x0000_i1107" type="#_x0000_t75" style="width:52.94pt;height:18.95pt;mso-position-horizontal-relative:page;mso-position-vertical-relative:page;mso-wrap-style:square" o:ole="" filled="f" stroked="f">
            <v:imagedata r:id="rId163" o:title=""/>
            <v:path o:extrusionok="f"/>
            <o:lock v:ext="edit" aspectratio="t"/>
          </v:shape>
          <o:OLEObject Type="Embed" ProgID="Equation.KSEE3" ShapeID="_x0000_i1107" DrawAspect="Content" ObjectID="_1234567969" r:id="rId164"/>
        </w:object>
      </w:r>
      <w:r>
        <w:rPr>
          <w:rFonts w:ascii="宋体" w:eastAsia="宋体" w:hAnsi="宋体" w:hint="eastAsia"/>
        </w:rPr>
        <w:t>，查得</w:t>
      </w:r>
      <w:r>
        <w:rPr>
          <w:rFonts w:ascii="宋体" w:hAnsi="宋体" w:hint="eastAsia"/>
          <w:lang w:eastAsia="zh-CN"/>
        </w:rPr>
        <w:t>图</w:t>
      </w:r>
      <w:r>
        <w:rPr>
          <w:rFonts w:ascii="宋体" w:hAnsi="宋体" w:hint="eastAsia"/>
          <w:lang w:val="en-US" w:eastAsia="zh-CN"/>
        </w:rPr>
        <w:t>10-28，得螺旋角影响系数</w:t>
      </w:r>
      <w:r>
        <w:rPr>
          <w:rFonts w:ascii="宋体" w:hAnsi="宋体" w:hint="eastAsia"/>
          <w:position w:val="-14"/>
          <w:lang w:val="en-US" w:eastAsia="zh-CN"/>
        </w:rPr>
        <w:object>
          <v:shape id="_x0000_i1108" type="#_x0000_t75" style="width:47.96pt;height:18.95pt;mso-position-horizontal-relative:page;mso-position-vertical-relative:page;mso-wrap-style:square" o:ole="" filled="f" stroked="f">
            <v:imagedata r:id="rId165" o:title=""/>
            <v:path o:extrusionok="f"/>
            <o:lock v:ext="edit" aspectratio="t"/>
          </v:shape>
          <o:OLEObject Type="Embed" ProgID="Equation.KSEE3" ShapeID="_x0000_i1108" DrawAspect="Content" ObjectID="_1234567970" r:id="rId166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（3）</w:t>
      </w:r>
      <w:r>
        <w:rPr>
          <w:rFonts w:ascii="宋体" w:eastAsia="宋体" w:hAnsi="宋体" w:hint="eastAsia"/>
        </w:rPr>
        <w:t>计算当量齿数</w:t>
      </w:r>
      <w:r>
        <w:rPr>
          <w:rFonts w:ascii="宋体" w:eastAsia="宋体" w:hAnsi="宋体" w:hint="eastAsia"/>
          <w:position w:val="-28"/>
        </w:rPr>
        <w:object>
          <v:shape id="_x0000_i1109" type="#_x0000_t75" style="width:148.95pt;height:32.93pt;mso-position-horizontal-relative:page;mso-position-vertical-relative:page;mso-wrap-style:square" o:ole="" filled="f" stroked="f">
            <v:imagedata r:id="rId167" o:title=""/>
            <v:path o:extrusionok="f"/>
            <o:lock v:ext="edit" aspectratio="t"/>
          </v:shape>
          <o:OLEObject Type="Embed" ProgID="Equation.KSEE3" ShapeID="_x0000_i1109" DrawAspect="Content" ObjectID="_1234567971" r:id="rId168"/>
        </w:object>
      </w:r>
      <w:r>
        <w:rPr>
          <w:rFonts w:ascii="宋体" w:hAnsi="宋体" w:hint="eastAsia"/>
          <w:lang w:eastAsia="zh-CN"/>
        </w:rPr>
        <w:t>，</w:t>
      </w:r>
      <w:r>
        <w:rPr>
          <w:rFonts w:ascii="宋体" w:eastAsia="宋体" w:hAnsi="宋体" w:hint="eastAsia"/>
          <w:position w:val="-28"/>
        </w:rPr>
        <w:object>
          <v:shape id="_x0000_i1110" type="#_x0000_t75" style="width:149.95pt;height:32.93pt;mso-position-horizontal-relative:page;mso-position-vertical-relative:page;mso-wrap-style:square" o:ole="" filled="f" stroked="f">
            <v:imagedata r:id="rId169" o:title=""/>
            <v:path o:extrusionok="f"/>
            <o:lock v:ext="edit" aspectratio="t"/>
          </v:shape>
          <o:OLEObject Type="Embed" ProgID="Equation.KSEE3" ShapeID="_x0000_i1110" DrawAspect="Content" ObjectID="_1234567972" r:id="rId170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（</w:t>
      </w:r>
      <w:r>
        <w:rPr>
          <w:rFonts w:ascii="宋体" w:hAnsi="宋体" w:hint="eastAsia"/>
          <w:lang w:val="en-US" w:eastAsia="zh-CN"/>
        </w:rPr>
        <w:t>4</w:t>
      </w:r>
      <w:r>
        <w:rPr>
          <w:rFonts w:ascii="宋体" w:hAnsi="宋体" w:hint="eastAsia"/>
          <w:lang w:eastAsia="zh-CN"/>
        </w:rPr>
        <w:t>）查表</w:t>
      </w:r>
      <w:r>
        <w:rPr>
          <w:rFonts w:ascii="宋体" w:hAnsi="宋体" w:hint="eastAsia"/>
          <w:lang w:val="en-US" w:eastAsia="zh-CN"/>
        </w:rPr>
        <w:t>10-5得齿形系数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11" type="#_x0000_t75" style="width:55.93pt;height:18.01pt;mso-position-horizontal-relative:page;mso-position-vertical-relative:page;mso-wrap-style:square" o:ole="" filled="f" stroked="f">
            <v:imagedata r:id="rId171" o:title=""/>
            <v:path o:extrusionok="f"/>
            <o:lock v:ext="edit" aspectratio="t"/>
          </v:shape>
          <o:OLEObject Type="Embed" ProgID="Equation.KSEE3" ShapeID="_x0000_i1111" DrawAspect="Content" ObjectID="_1234567973" r:id="rId172"/>
        </w:object>
      </w:r>
      <w:r>
        <w:rPr>
          <w:rFonts w:ascii="宋体" w:hAnsi="宋体" w:hint="eastAsia"/>
          <w:lang w:val="en-US" w:eastAsia="zh-CN"/>
        </w:rPr>
        <w:t>,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12" type="#_x0000_t75" style="width:55.93pt;height:18.01pt;mso-position-horizontal-relative:page;mso-position-vertical-relative:page;mso-wrap-style:square" o:ole="" filled="f" stroked="f">
            <v:imagedata r:id="rId173" o:title=""/>
            <v:path o:extrusionok="f"/>
            <o:lock v:ext="edit" aspectratio="t"/>
          </v:shape>
          <o:OLEObject Type="Embed" ProgID="Equation.KSEE3" ShapeID="_x0000_i1112" DrawAspect="Content" ObjectID="_1234567974" r:id="rId174"/>
        </w:objec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 xml:space="preserve">            应力校正系数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13" type="#_x0000_t75" style="width:53.99pt;height:18.01pt;mso-position-horizontal-relative:page;mso-position-vertical-relative:page;mso-wrap-style:square" o:ole="" filled="f" stroked="f">
            <v:imagedata r:id="rId175" o:title=""/>
            <v:path o:extrusionok="f"/>
            <o:lock v:ext="edit" aspectratio="t"/>
          </v:shape>
          <o:OLEObject Type="Embed" ProgID="Equation.KSEE3" ShapeID="_x0000_i1113" DrawAspect="Content" ObjectID="_1234567975" r:id="rId176"/>
        </w:object>
      </w:r>
      <w:r>
        <w:rPr>
          <w:rFonts w:ascii="宋体" w:hAnsi="宋体" w:hint="eastAsia"/>
          <w:lang w:val="en-US" w:eastAsia="zh-CN"/>
        </w:rPr>
        <w:t>，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14" type="#_x0000_t75" style="width:59.97pt;height:18.01pt;mso-position-horizontal-relative:page;mso-position-vertical-relative:page;mso-wrap-style:square" o:ole="" filled="f" stroked="f">
            <v:imagedata r:id="rId177" o:title=""/>
            <v:path o:extrusionok="f"/>
            <o:lock v:ext="edit" aspectratio="t"/>
          </v:shape>
          <o:OLEObject Type="Embed" ProgID="Equation.KSEE3" ShapeID="_x0000_i1114" DrawAspect="Content" ObjectID="_1234567976" r:id="rId178"/>
        </w:object>
      </w:r>
    </w:p>
    <w:p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由图10-20c可知小齿轮的弯曲疲劳强度极限</w:t>
      </w:r>
      <w:r>
        <w:rPr>
          <w:rFonts w:ascii="宋体" w:hAnsi="宋体" w:hint="eastAsia"/>
          <w:position w:val="-10"/>
          <w:lang w:val="en-US" w:eastAsia="zh-CN"/>
        </w:rPr>
        <w:object>
          <v:shape id="_x0000_i1115" type="#_x0000_t75" style="width:77.97pt;height:16.93pt;mso-position-horizontal-relative:page;mso-position-vertical-relative:page;mso-wrap-style:square" o:ole="" filled="f" stroked="f">
            <v:imagedata r:id="rId179" o:title=""/>
            <v:path o:extrusionok="f"/>
            <o:lock v:ext="edit" aspectratio="t"/>
          </v:shape>
          <o:OLEObject Type="Embed" ProgID="Equation.KSEE3" ShapeID="_x0000_i1115" DrawAspect="Content" ObjectID="_1234567977" r:id="rId180"/>
        </w:object>
      </w:r>
      <w:r>
        <w:rPr>
          <w:rFonts w:ascii="宋体" w:hAnsi="宋体" w:hint="eastAsia"/>
          <w:lang w:val="en-US" w:eastAsia="zh-CN"/>
        </w:rPr>
        <w:t>，大齿轮</w:t>
      </w:r>
      <w:r>
        <w:rPr>
          <w:rFonts w:ascii="宋体" w:hAnsi="宋体" w:hint="eastAsia"/>
          <w:position w:val="-10"/>
          <w:lang w:val="en-US" w:eastAsia="zh-CN"/>
        </w:rPr>
        <w:object>
          <v:shape id="_x0000_i1116" type="#_x0000_t75" style="width:79.96pt;height:16.93pt;mso-position-horizontal-relative:page;mso-position-vertical-relative:page;mso-wrap-style:square" o:ole="" filled="f" stroked="f">
            <v:imagedata r:id="rId181" o:title=""/>
            <v:path o:extrusionok="f"/>
            <o:lock v:ext="edit" aspectratio="t"/>
          </v:shape>
          <o:OLEObject Type="Embed" ProgID="Equation.KSEE3" ShapeID="_x0000_i1116" DrawAspect="Content" ObjectID="_1234567978" r:id="rId182"/>
        </w:object>
      </w:r>
    </w:p>
    <w:p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由图10-18可以查得弯曲疲劳寿命系数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17" type="#_x0000_t75" style="width:59.97pt;height:18.01pt;mso-position-horizontal-relative:page;mso-position-vertical-relative:page;mso-wrap-style:square" o:ole="" filled="f" stroked="f">
            <v:imagedata r:id="rId183" o:title=""/>
            <v:path o:extrusionok="f"/>
            <o:lock v:ext="edit" aspectratio="t"/>
          </v:shape>
          <o:OLEObject Type="Embed" ProgID="Equation.KSEE3" ShapeID="_x0000_i1117" DrawAspect="Content" ObjectID="_1234567979" r:id="rId184"/>
        </w:object>
      </w:r>
      <w:r>
        <w:rPr>
          <w:rFonts w:ascii="宋体" w:hAnsi="宋体" w:hint="eastAsia"/>
          <w:lang w:val="en-US" w:eastAsia="zh-CN"/>
        </w:rPr>
        <w:t>,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18" type="#_x0000_t75" style="width:60.97pt;height:18.01pt;mso-position-horizontal-relative:page;mso-position-vertical-relative:page;mso-wrap-style:square" o:ole="" filled="f" stroked="f">
            <v:imagedata r:id="rId185" o:title=""/>
            <v:path o:extrusionok="f"/>
            <o:lock v:ext="edit" aspectratio="t"/>
          </v:shape>
          <o:OLEObject Type="Embed" ProgID="Equation.KSEE3" ShapeID="_x0000_i1118" DrawAspect="Content" ObjectID="_1234567980" r:id="rId186"/>
        </w:object>
      </w:r>
    </w:p>
    <w:p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取弯曲疲劳安全系数S=1.4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 xml:space="preserve">   </w:t>
      </w:r>
      <w:r>
        <w:rPr>
          <w:rFonts w:ascii="宋体" w:hAnsi="宋体" w:hint="eastAsia"/>
          <w:position w:val="-24"/>
          <w:lang w:val="en-US" w:eastAsia="zh-CN"/>
        </w:rPr>
        <w:object>
          <v:shape id="_x0000_i1119" type="#_x0000_t75" style="width:3in;height:30.94pt;mso-position-horizontal-relative:page;mso-position-vertical-relative:page;mso-wrap-style:square" o:ole="" filled="f" stroked="f">
            <v:imagedata r:id="rId187" o:title=""/>
            <v:path o:extrusionok="f"/>
            <o:lock v:ext="edit" aspectratio="t"/>
          </v:shape>
          <o:OLEObject Type="Embed" ProgID="Equation.KSEE3" ShapeID="_x0000_i1119" DrawAspect="Content" ObjectID="_1234567981" r:id="rId188"/>
        </w:object>
      </w:r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 xml:space="preserve">   </w:t>
      </w:r>
      <w:r>
        <w:rPr>
          <w:rFonts w:ascii="宋体" w:hAnsi="宋体" w:hint="eastAsia"/>
          <w:position w:val="-24"/>
          <w:lang w:val="en-US" w:eastAsia="zh-CN"/>
        </w:rPr>
        <w:object>
          <v:shape id="_x0000_i1120" type="#_x0000_t75" style="width:218.95pt;height:30.94pt;mso-position-horizontal-relative:page;mso-position-vertical-relative:page;mso-wrap-style:square" o:ole="" filled="f" stroked="f">
            <v:imagedata r:id="rId189" o:title=""/>
            <v:path o:extrusionok="f"/>
            <o:lock v:ext="edit" aspectratio="t"/>
          </v:shape>
          <o:OLEObject Type="Embed" ProgID="Equation.KSEE3" ShapeID="_x0000_i1120" DrawAspect="Content" ObjectID="_1234567982" r:id="rId190"/>
        </w:object>
      </w:r>
    </w:p>
    <w:p>
      <w:pPr>
        <w:numPr>
          <w:ilvl w:val="0"/>
          <w:numId w:val="3"/>
        </w:numPr>
        <w:rPr>
          <w:rFonts w:ascii="宋体" w:hAnsi="宋体" w:hint="eastAsia"/>
        </w:rPr>
      </w:pPr>
      <w:r>
        <w:rPr>
          <w:rFonts w:ascii="宋体" w:hAnsi="宋体" w:hint="eastAsia"/>
          <w:position w:val="-30"/>
          <w:lang w:val="en-US" w:eastAsia="zh-CN"/>
        </w:rPr>
        <w:object>
          <v:shape id="_x0000_i1121" type="#_x0000_t75" style="width:145.95pt;height:33.93pt;mso-position-horizontal-relative:page;mso-position-vertical-relative:page;mso-wrap-style:square" o:ole="" filled="f" stroked="f">
            <v:imagedata r:id="rId191" o:title=""/>
            <v:path o:extrusionok="f"/>
            <o:lock v:ext="edit" aspectratio="t"/>
          </v:shape>
          <o:OLEObject Type="Embed" ProgID="Equation.KSEE3" ShapeID="_x0000_i1121" DrawAspect="Content" ObjectID="_1234567983" r:id="rId192"/>
        </w:object>
      </w:r>
      <w:r>
        <w:rPr>
          <w:rFonts w:ascii="宋体" w:hAnsi="宋体" w:hint="eastAsia"/>
          <w:lang w:val="en-US" w:eastAsia="zh-CN"/>
        </w:rPr>
        <w:t>,</w:t>
      </w:r>
      <w:r>
        <w:rPr>
          <w:rFonts w:ascii="宋体" w:hAnsi="宋体" w:hint="eastAsia"/>
          <w:position w:val="-30"/>
          <w:lang w:val="en-US" w:eastAsia="zh-CN"/>
        </w:rPr>
        <w:object>
          <v:shape id="_x0000_i1122" type="#_x0000_t75" style="width:152.95pt;height:33.93pt;mso-position-horizontal-relative:page;mso-position-vertical-relative:page;mso-wrap-style:square" o:ole="" filled="f" stroked="f">
            <v:imagedata r:id="rId193" o:title=""/>
            <v:path o:extrusionok="f"/>
            <o:lock v:ext="edit" aspectratio="t"/>
          </v:shape>
          <o:OLEObject Type="Embed" ProgID="Equation.KSEE3" ShapeID="_x0000_i1122" DrawAspect="Content" ObjectID="_1234567984" r:id="rId194"/>
        </w:object>
      </w:r>
    </w:p>
    <w:p>
      <w:pPr>
        <w:numPr>
          <w:ilvl w:val="0"/>
          <w:numId w:val="0"/>
        </w:num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通过比较，大齿轮数值更大，</w:t>
      </w:r>
    </w:p>
    <w:p>
      <w:p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故</w:t>
      </w:r>
      <w:r>
        <w:rPr>
          <w:rFonts w:ascii="宋体" w:eastAsia="宋体" w:hAnsi="宋体" w:hint="eastAsia"/>
          <w:position w:val="-32"/>
        </w:rPr>
        <w:object>
          <v:shape id="_x0000_i1123" type="#_x0000_t75" style="width:416.95pt;height:40.96pt;mso-position-horizontal-relative:page;mso-position-vertical-relative:page;mso-wrap-style:square" o:ole="" filled="f" stroked="f">
            <v:imagedata r:id="rId195" o:title=""/>
            <v:path o:extrusionok="f"/>
            <o:lock v:ext="edit" aspectratio="t"/>
          </v:shape>
          <o:OLEObject Type="Embed" ProgID="Equation.KSEE3" ShapeID="_x0000_i1123" DrawAspect="Content" ObjectID="_1234567985" r:id="rId196"/>
        </w:object>
      </w:r>
      <w:r>
        <w:rPr>
          <w:rFonts w:ascii="宋体" w:hAnsi="宋体" w:hint="eastAsia"/>
          <w:lang w:eastAsia="zh-CN"/>
        </w:rPr>
        <w:t>按接触强度计算的发面莫属</w:t>
      </w:r>
      <w:r>
        <w:rPr>
          <w:rFonts w:ascii="宋体" w:hAnsi="宋体" w:hint="eastAsia"/>
          <w:position w:val="-12"/>
          <w:lang w:eastAsia="zh-CN"/>
        </w:rPr>
        <w:object>
          <v:shape id="_x0000_i1124" type="#_x0000_t75" style="width:15.97pt;height:17.99pt;mso-position-horizontal-relative:page;mso-position-vertical-relative:page;mso-wrap-style:square" o:ole="" filled="f" stroked="f">
            <v:imagedata r:id="rId197" o:title=""/>
            <v:path o:extrusionok="f"/>
            <o:lock v:ext="edit" aspectratio="t"/>
          </v:shape>
          <o:OLEObject Type="Embed" ProgID="Equation.KSEE3" ShapeID="_x0000_i1124" DrawAspect="Content" ObjectID="_1234567986" r:id="rId198"/>
        </w:object>
      </w:r>
      <w:r>
        <w:rPr>
          <w:rFonts w:ascii="宋体" w:hAnsi="宋体" w:hint="eastAsia"/>
          <w:lang w:eastAsia="zh-CN"/>
        </w:rPr>
        <w:t>大于按弯曲强度计算的模数，取</w:t>
      </w:r>
      <w:r>
        <w:rPr>
          <w:rFonts w:ascii="宋体" w:hAnsi="宋体" w:hint="eastAsia"/>
          <w:position w:val="-12"/>
          <w:lang w:eastAsia="zh-CN"/>
        </w:rPr>
        <w:object>
          <v:shape id="_x0000_i1125" type="#_x0000_t75" style="width:43.97pt;height:18.01pt;mso-position-horizontal-relative:page;mso-position-vertical-relative:page;mso-wrap-style:square" o:ole="" filled="f" stroked="f">
            <v:imagedata r:id="rId199" o:title=""/>
            <v:path o:extrusionok="f"/>
            <o:lock v:ext="edit" aspectratio="t"/>
          </v:shape>
          <o:OLEObject Type="Embed" ProgID="Equation.KSEE3" ShapeID="_x0000_i1125" DrawAspect="Content" ObjectID="_1234567987" r:id="rId200"/>
        </w:object>
      </w:r>
    </w:p>
    <w:p>
      <w:pPr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ascii="宋体" w:eastAsia="宋体" w:hAnsi="宋体" w:hint="eastAsia"/>
          <w:lang w:eastAsia="zh-CN"/>
        </w:rPr>
        <w:t>∴</w:t>
      </w:r>
      <w:r>
        <w:rPr>
          <w:rFonts w:ascii="宋体" w:hAnsi="宋体" w:hint="eastAsia"/>
          <w:position w:val="-30"/>
          <w:lang w:eastAsia="zh-CN"/>
        </w:rPr>
        <w:object>
          <v:shape id="_x0000_i1126" type="#_x0000_t75" style="width:159.95pt;height:36pt;mso-position-horizontal-relative:page;mso-position-vertical-relative:page;mso-wrap-style:square" o:ole="" filled="f" stroked="f">
            <v:imagedata r:id="rId201" o:title=""/>
            <v:path o:extrusionok="f"/>
            <o:lock v:ext="edit" aspectratio="t"/>
          </v:shape>
          <o:OLEObject Type="Embed" ProgID="Equation.KSEE3" ShapeID="_x0000_i1126" DrawAspect="Content" ObjectID="_1234567988" r:id="rId202"/>
        </w:object>
      </w:r>
      <w:r>
        <w:rPr>
          <w:rFonts w:ascii="宋体" w:hAnsi="宋体" w:hint="eastAsia"/>
          <w:lang w:eastAsia="zh-CN"/>
        </w:rPr>
        <w:t>，</w:t>
      </w:r>
      <w:r>
        <w:rPr>
          <w:rFonts w:ascii="宋体" w:hAnsi="宋体" w:hint="eastAsia"/>
          <w:position w:val="-10"/>
          <w:lang w:eastAsia="zh-CN"/>
        </w:rPr>
        <w:object>
          <v:shape id="_x0000_i1127" type="#_x0000_t75" style="width:117.96pt;height:16.93pt;mso-position-horizontal-relative:page;mso-position-vertical-relative:page;mso-wrap-style:square" o:ole="" filled="f" stroked="f">
            <v:imagedata r:id="rId203" o:title=""/>
            <v:path o:extrusionok="f"/>
            <o:lock v:ext="edit" aspectratio="t"/>
          </v:shape>
          <o:OLEObject Type="Embed" ProgID="Equation.KSEE3" ShapeID="_x0000_i1127" DrawAspect="Content" ObjectID="_1234567989" r:id="rId204"/>
        </w:object>
      </w:r>
    </w:p>
    <w:p>
      <w:pPr>
        <w:pStyle w:val="Heading3"/>
        <w:rPr>
          <w:rFonts w:hint="eastAsia"/>
          <w:lang w:val="en-US" w:eastAsia="zh-CN"/>
        </w:rPr>
      </w:pPr>
      <w:bookmarkStart w:id="172" w:name="_Toc27556"/>
      <w:bookmarkStart w:id="173" w:name="_Toc6255"/>
      <w:r>
        <w:rPr>
          <w:rFonts w:hint="eastAsia"/>
          <w:lang w:val="en-US" w:eastAsia="zh-CN"/>
        </w:rPr>
        <w:t>3.14 几何尺寸计算</w:t>
      </w:r>
      <w:bookmarkEnd w:id="172"/>
      <w:bookmarkEnd w:id="173"/>
    </w:p>
    <w:p>
      <w:pPr>
        <w:numPr>
          <w:ilvl w:val="0"/>
          <w:numId w:val="4"/>
        </w:num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lang w:val="en-US" w:eastAsia="zh-CN"/>
        </w:rPr>
        <w:t>中心距</w:t>
      </w:r>
      <w:r>
        <w:rPr>
          <w:rFonts w:ascii="宋体" w:hAnsi="宋体" w:hint="eastAsia"/>
          <w:b w:val="0"/>
          <w:bCs w:val="0"/>
          <w:position w:val="-28"/>
          <w:lang w:val="en-US" w:eastAsia="zh-CN"/>
        </w:rPr>
        <w:object>
          <v:shape id="_x0000_i1128" type="#_x0000_t75" style="width:190.95pt;height:32.93pt;mso-position-horizontal-relative:page;mso-position-vertical-relative:page;mso-wrap-style:square" o:ole="" filled="f" stroked="f">
            <v:imagedata r:id="rId205" o:title=""/>
            <v:path o:extrusionok="f"/>
            <o:lock v:ext="edit" aspectratio="t"/>
          </v:shape>
          <o:OLEObject Type="Embed" ProgID="Equation.KSEE3" ShapeID="_x0000_i1128" DrawAspect="Content" ObjectID="_1234567990" r:id="rId206"/>
        </w:object>
      </w:r>
      <w:r>
        <w:rPr>
          <w:rFonts w:ascii="宋体" w:hAnsi="宋体" w:hint="eastAsia"/>
          <w:b w:val="0"/>
          <w:bCs w:val="0"/>
          <w:lang w:val="en-US" w:eastAsia="zh-CN"/>
        </w:rPr>
        <w:t>，取</w:t>
      </w:r>
      <w:r>
        <w:rPr>
          <w:rFonts w:ascii="宋体" w:hAnsi="宋体" w:hint="eastAsia"/>
          <w:b w:val="0"/>
          <w:bCs w:val="0"/>
          <w:position w:val="-6"/>
          <w:lang w:val="en-US" w:eastAsia="zh-CN"/>
        </w:rPr>
        <w:object>
          <v:shape id="_x0000_i1129" type="#_x0000_t75" style="width:33.93pt;height:13.93pt;mso-position-horizontal-relative:page;mso-position-vertical-relative:page;mso-wrap-style:square" o:ole="" filled="f" stroked="f">
            <v:imagedata r:id="rId207" o:title=""/>
            <v:path o:extrusionok="f"/>
            <o:lock v:ext="edit" aspectratio="t"/>
          </v:shape>
          <o:OLEObject Type="Embed" ProgID="Equation.KSEE3" ShapeID="_x0000_i1129" DrawAspect="Content" ObjectID="_1234567991" r:id="rId208"/>
        </w:object>
      </w:r>
    </w:p>
    <w:p>
      <w:pPr>
        <w:numPr>
          <w:ilvl w:val="0"/>
          <w:numId w:val="4"/>
        </w:num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lang w:val="en-US" w:eastAsia="zh-CN"/>
        </w:rPr>
        <w:t>修正螺旋角</w:t>
      </w:r>
      <w:r>
        <w:rPr>
          <w:rFonts w:ascii="宋体" w:hAnsi="宋体" w:hint="eastAsia"/>
          <w:b w:val="0"/>
          <w:bCs w:val="0"/>
          <w:position w:val="-24"/>
          <w:lang w:val="en-US" w:eastAsia="zh-CN"/>
        </w:rPr>
        <w:object>
          <v:shape id="_x0000_i1130" type="#_x0000_t75" style="width:272.95pt;height:30.94pt;mso-position-horizontal-relative:page;mso-position-vertical-relative:page;mso-wrap-style:square" o:ole="" filled="f" stroked="f">
            <v:imagedata r:id="rId209" o:title=""/>
            <v:path o:extrusionok="f"/>
            <o:lock v:ext="edit" aspectratio="t"/>
          </v:shape>
          <o:OLEObject Type="Embed" ProgID="Equation.KSEE3" ShapeID="_x0000_i1130" DrawAspect="Content" ObjectID="_1234567992" r:id="rId210"/>
        </w:object>
      </w:r>
      <w:r>
        <w:rPr>
          <w:rFonts w:ascii="宋体" w:hAnsi="宋体" w:hint="eastAsia"/>
          <w:b w:val="0"/>
          <w:bCs w:val="0"/>
          <w:lang w:val="en-US" w:eastAsia="zh-CN"/>
        </w:rPr>
        <w:t>，</w:t>
      </w:r>
      <w:r>
        <w:rPr>
          <w:rFonts w:ascii="宋体" w:eastAsia="宋体" w:hAnsi="宋体" w:hint="eastAsia"/>
          <w:b w:val="0"/>
          <w:bCs w:val="0"/>
          <w:lang w:val="en-US" w:eastAsia="zh-CN"/>
        </w:rPr>
        <w:t>β</w:t>
      </w:r>
      <w:r>
        <w:rPr>
          <w:rFonts w:ascii="宋体" w:hAnsi="宋体" w:hint="eastAsia"/>
          <w:b w:val="0"/>
          <w:bCs w:val="0"/>
          <w:lang w:val="en-US" w:eastAsia="zh-CN"/>
        </w:rPr>
        <w:t>改变不多，故各种参数不必修正。</w:t>
      </w:r>
    </w:p>
    <w:p>
      <w:pPr>
        <w:numPr>
          <w:ilvl w:val="0"/>
          <w:numId w:val="4"/>
        </w:num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lang w:val="en-US" w:eastAsia="zh-CN"/>
        </w:rPr>
        <w:t>分度圆直径</w:t>
      </w:r>
      <w:r>
        <w:rPr>
          <w:rFonts w:ascii="宋体" w:hAnsi="宋体" w:hint="eastAsia"/>
          <w:b w:val="0"/>
          <w:bCs w:val="0"/>
          <w:position w:val="-28"/>
          <w:lang w:val="en-US" w:eastAsia="zh-CN"/>
        </w:rPr>
        <w:object>
          <v:shape id="_x0000_i1131" type="#_x0000_t75" style="width:178.95pt;height:32.93pt;mso-position-horizontal-relative:page;mso-position-vertical-relative:page;mso-wrap-style:square" o:ole="" filled="f" stroked="f">
            <v:imagedata r:id="rId211" o:title=""/>
            <v:path o:extrusionok="f"/>
            <o:lock v:ext="edit" aspectratio="t"/>
          </v:shape>
          <o:OLEObject Type="Embed" ProgID="Equation.KSEE3" ShapeID="_x0000_i1131" DrawAspect="Content" ObjectID="_1234567993" r:id="rId212"/>
        </w:object>
      </w:r>
      <w:r>
        <w:rPr>
          <w:rFonts w:ascii="宋体" w:hAnsi="宋体" w:hint="eastAsia"/>
          <w:b w:val="0"/>
          <w:bCs w:val="0"/>
          <w:lang w:val="en-US" w:eastAsia="zh-CN"/>
        </w:rPr>
        <w:t xml:space="preserve">， </w:t>
      </w:r>
      <w:r>
        <w:rPr>
          <w:rFonts w:ascii="宋体" w:hAnsi="宋体" w:hint="eastAsia"/>
          <w:b w:val="0"/>
          <w:bCs w:val="0"/>
          <w:position w:val="-28"/>
          <w:lang w:val="en-US" w:eastAsia="zh-CN"/>
        </w:rPr>
        <w:object>
          <v:shape id="_x0000_i1132" type="#_x0000_t75" style="width:185.95pt;height:32.93pt;mso-position-horizontal-relative:page;mso-position-vertical-relative:page;mso-wrap-style:square" o:ole="" filled="f" stroked="f">
            <v:imagedata r:id="rId213" o:title=""/>
            <v:path o:extrusionok="f"/>
            <o:lock v:ext="edit" aspectratio="t"/>
          </v:shape>
          <o:OLEObject Type="Embed" ProgID="Equation.KSEE3" ShapeID="_x0000_i1132" DrawAspect="Content" ObjectID="_1234567994" r:id="rId214"/>
        </w:object>
      </w:r>
    </w:p>
    <w:p>
      <w:pPr>
        <w:numPr>
          <w:ilvl w:val="0"/>
          <w:numId w:val="4"/>
        </w:num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lang w:val="en-US" w:eastAsia="zh-CN"/>
        </w:rPr>
        <w:t>齿轮宽度</w:t>
      </w:r>
      <w:r>
        <w:rPr>
          <w:rFonts w:ascii="宋体" w:hAnsi="宋体" w:hint="eastAsia"/>
          <w:b w:val="0"/>
          <w:bCs w:val="0"/>
          <w:position w:val="-12"/>
          <w:lang w:val="en-US" w:eastAsia="zh-CN"/>
        </w:rPr>
        <w:object>
          <v:shape id="_x0000_i1133" type="#_x0000_t75" style="width:141.95pt;height:18pt;mso-position-horizontal-relative:page;mso-position-vertical-relative:page;mso-wrap-style:square" o:ole="" filled="f" stroked="f">
            <v:imagedata r:id="rId215" o:title=""/>
            <v:path o:extrusionok="f"/>
            <o:lock v:ext="edit" aspectratio="t"/>
          </v:shape>
          <o:OLEObject Type="Embed" ProgID="Equation.KSEE3" ShapeID="_x0000_i1133" DrawAspect="Content" ObjectID="_1234567995" r:id="rId216"/>
        </w:object>
      </w:r>
      <w:r>
        <w:rPr>
          <w:rFonts w:ascii="宋体" w:hAnsi="宋体" w:hint="eastAsia"/>
          <w:b w:val="0"/>
          <w:bCs w:val="0"/>
          <w:lang w:val="en-US" w:eastAsia="zh-CN"/>
        </w:rPr>
        <w:t>，圆整后取B=50mm</w:t>
      </w:r>
    </w:p>
    <w:tbl>
      <w:tblPr>
        <w:tblStyle w:val="TableNormal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61"/>
        <w:gridCol w:w="634"/>
        <w:gridCol w:w="1733"/>
        <w:gridCol w:w="867"/>
        <w:gridCol w:w="850"/>
        <w:gridCol w:w="750"/>
        <w:gridCol w:w="850"/>
        <w:gridCol w:w="766"/>
        <w:gridCol w:w="734"/>
        <w:gridCol w:w="698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761" w:type="dxa"/>
            <w:vMerge w:val="restart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中心距a</w:t>
            </w:r>
          </w:p>
        </w:tc>
        <w:tc>
          <w:tcPr>
            <w:tcW w:w="634" w:type="dxa"/>
            <w:vMerge w:val="restart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模数m</w:t>
            </w:r>
          </w:p>
        </w:tc>
        <w:tc>
          <w:tcPr>
            <w:tcW w:w="1733" w:type="dxa"/>
            <w:vMerge w:val="restart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螺旋角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β</w:t>
            </w:r>
          </w:p>
        </w:tc>
        <w:tc>
          <w:tcPr>
            <w:tcW w:w="1717" w:type="dxa"/>
            <w:gridSpan w:val="2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齿轮齿数</w:t>
            </w:r>
          </w:p>
        </w:tc>
        <w:tc>
          <w:tcPr>
            <w:tcW w:w="1600" w:type="dxa"/>
            <w:gridSpan w:val="2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齿轮分度圆致敬</w:t>
            </w:r>
          </w:p>
        </w:tc>
        <w:tc>
          <w:tcPr>
            <w:tcW w:w="1500" w:type="dxa"/>
            <w:gridSpan w:val="2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齿轮宽度</w:t>
            </w:r>
          </w:p>
        </w:tc>
        <w:tc>
          <w:tcPr>
            <w:tcW w:w="698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传动比i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761" w:type="dxa"/>
            <w:vMerge/>
            <w:vAlign w:val="center"/>
          </w:tcPr>
          <w:p>
            <w:pPr>
              <w:rPr>
                <w:rFonts w:hint="default"/>
              </w:rPr>
            </w:pPr>
          </w:p>
        </w:tc>
        <w:tc>
          <w:tcPr>
            <w:tcW w:w="634" w:type="dxa"/>
            <w:vMerge/>
            <w:vAlign w:val="center"/>
          </w:tcPr>
          <w:p>
            <w:pPr>
              <w:rPr>
                <w:rFonts w:hint="default"/>
              </w:rPr>
            </w:pPr>
          </w:p>
        </w:tc>
        <w:tc>
          <w:tcPr>
            <w:tcW w:w="1733" w:type="dxa"/>
            <w:vMerge/>
            <w:vAlign w:val="center"/>
          </w:tcPr>
          <w:p>
            <w:pPr>
              <w:rPr>
                <w:rFonts w:hint="default"/>
              </w:rPr>
            </w:pPr>
          </w:p>
        </w:tc>
        <w:tc>
          <w:tcPr>
            <w:tcW w:w="867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小齿轮Z1</w:t>
            </w:r>
          </w:p>
        </w:tc>
        <w:tc>
          <w:tcPr>
            <w:tcW w:w="850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大齿轮Z2</w:t>
            </w:r>
          </w:p>
        </w:tc>
        <w:tc>
          <w:tcPr>
            <w:tcW w:w="750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小齿轮d1</w:t>
            </w:r>
          </w:p>
        </w:tc>
        <w:tc>
          <w:tcPr>
            <w:tcW w:w="850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大齿轮d2</w:t>
            </w:r>
          </w:p>
        </w:tc>
        <w:tc>
          <w:tcPr>
            <w:tcW w:w="766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小齿轮B1</w:t>
            </w:r>
          </w:p>
        </w:tc>
        <w:tc>
          <w:tcPr>
            <w:tcW w:w="734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大齿轮B2</w:t>
            </w:r>
          </w:p>
        </w:tc>
        <w:tc>
          <w:tcPr>
            <w:tcW w:w="695" w:type="dxa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5"/>
        </w:trPr>
        <w:tc>
          <w:tcPr>
            <w:tcW w:w="761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75mm</w:t>
            </w:r>
          </w:p>
        </w:tc>
        <w:tc>
          <w:tcPr>
            <w:tcW w:w="634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2.0mm</w:t>
            </w:r>
          </w:p>
        </w:tc>
        <w:tc>
          <w:tcPr>
            <w:tcW w:w="1733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16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’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15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’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37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’</w:t>
            </w:r>
          </w:p>
        </w:tc>
        <w:tc>
          <w:tcPr>
            <w:tcW w:w="867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24</w:t>
            </w:r>
          </w:p>
        </w:tc>
        <w:tc>
          <w:tcPr>
            <w:tcW w:w="850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48</w:t>
            </w:r>
          </w:p>
        </w:tc>
        <w:tc>
          <w:tcPr>
            <w:tcW w:w="750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50</w:t>
            </w:r>
            <w:r>
              <w:rPr>
                <w:rFonts w:ascii="宋体" w:hAnsi="宋体" w:hint="eastAsia"/>
                <w:b w:val="0"/>
                <w:i w:val="0"/>
                <w:snapToGrid/>
                <w:color w:val="000000"/>
                <w:sz w:val="24"/>
                <w:u w:val="none"/>
                <w:lang w:val="en-US" w:eastAsia="zh-CN"/>
              </w:rPr>
              <w:t>mm</w:t>
            </w:r>
          </w:p>
        </w:tc>
        <w:tc>
          <w:tcPr>
            <w:tcW w:w="850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100</w:t>
            </w:r>
            <w:r>
              <w:rPr>
                <w:rFonts w:ascii="宋体" w:hAnsi="宋体" w:hint="eastAsia"/>
                <w:b w:val="0"/>
                <w:i w:val="0"/>
                <w:snapToGrid/>
                <w:color w:val="000000"/>
                <w:sz w:val="24"/>
                <w:u w:val="none"/>
                <w:lang w:val="en-US" w:eastAsia="zh-CN"/>
              </w:rPr>
              <w:t>mm</w:t>
            </w:r>
          </w:p>
        </w:tc>
        <w:tc>
          <w:tcPr>
            <w:tcW w:w="766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50</w:t>
            </w:r>
            <w:r>
              <w:rPr>
                <w:rFonts w:ascii="宋体" w:hAnsi="宋体" w:hint="eastAsia"/>
                <w:b w:val="0"/>
                <w:i w:val="0"/>
                <w:snapToGrid/>
                <w:color w:val="000000"/>
                <w:sz w:val="24"/>
                <w:u w:val="none"/>
                <w:lang w:val="en-US" w:eastAsia="zh-CN"/>
              </w:rPr>
              <w:t>mm</w:t>
            </w:r>
          </w:p>
        </w:tc>
        <w:tc>
          <w:tcPr>
            <w:tcW w:w="734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45</w:t>
            </w:r>
            <w:r>
              <w:rPr>
                <w:rFonts w:ascii="宋体" w:hAnsi="宋体" w:hint="eastAsia"/>
                <w:b w:val="0"/>
                <w:i w:val="0"/>
                <w:snapToGrid/>
                <w:color w:val="000000"/>
                <w:sz w:val="24"/>
                <w:u w:val="none"/>
                <w:lang w:val="en-US" w:eastAsia="zh-CN"/>
              </w:rPr>
              <w:t>mm</w:t>
            </w:r>
          </w:p>
        </w:tc>
        <w:tc>
          <w:tcPr>
            <w:tcW w:w="695" w:type="dxa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hAnsi="宋体" w:hint="default"/>
                <w:b w:val="0"/>
                <w:i w:val="0"/>
                <w:snapToGrid/>
                <w:color w:val="000000"/>
                <w:sz w:val="24"/>
                <w:u w:val="none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>2</w:t>
            </w:r>
          </w:p>
        </w:tc>
      </w:tr>
    </w:tbl>
    <w:p>
      <w:pPr>
        <w:numPr>
          <w:ilvl w:val="0"/>
          <w:numId w:val="0"/>
        </w:numPr>
        <w:rPr>
          <w:rFonts w:ascii="宋体" w:hAnsi="宋体" w:hint="eastAsia"/>
          <w:b w:val="0"/>
          <w:bCs w:val="0"/>
        </w:rPr>
      </w:pPr>
    </w:p>
    <w:p>
      <w:pPr>
        <w:ind w:left="0" w:right="0" w:firstLine="0" w:leftChars="0" w:rightChars="0" w:firstLineChars="0"/>
        <w:jc w:val="center"/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b w:val="0"/>
          <w:bCs w:val="0"/>
          <w:sz w:val="21"/>
          <w:lang w:val="en-US" w:eastAsia="zh-CN"/>
        </w:rPr>
        <w:t>表3-1</w:t>
      </w:r>
    </w:p>
    <w:p>
      <w:pPr>
        <w:ind w:left="0" w:right="0" w:firstLine="0" w:leftChars="0" w:rightChars="0" w:firstLineChars="0"/>
        <w:jc w:val="center"/>
        <w:rPr>
          <w:rFonts w:ascii="宋体" w:hAnsi="宋体" w:hint="eastAsia"/>
          <w:b w:val="0"/>
          <w:bCs w:val="0"/>
        </w:rPr>
      </w:pPr>
    </w:p>
    <w:p>
      <w:pPr>
        <w:pStyle w:val="Heading2"/>
        <w:rPr>
          <w:rFonts w:hint="eastAsia"/>
          <w:lang w:val="en-US" w:eastAsia="zh-CN"/>
        </w:rPr>
      </w:pPr>
      <w:bookmarkStart w:id="174" w:name="_Toc26242"/>
      <w:bookmarkStart w:id="175" w:name="_Toc8229"/>
      <w:r>
        <w:rPr>
          <w:rFonts w:hint="eastAsia"/>
          <w:lang w:val="en-US" w:eastAsia="zh-CN"/>
        </w:rPr>
        <w:t>3.2低速级轮系的设计计算</w:t>
      </w:r>
      <w:bookmarkEnd w:id="174"/>
      <w:bookmarkEnd w:id="175"/>
    </w:p>
    <w:p>
      <w:pPr>
        <w:rPr>
          <w:rFonts w:ascii="宋体" w:hAnsi="宋体" w:hint="eastAsia"/>
          <w:b/>
          <w:bCs/>
        </w:rPr>
      </w:pPr>
    </w:p>
    <w:p>
      <w:pPr>
        <w:pStyle w:val="Heading3"/>
        <w:rPr>
          <w:rFonts w:hint="eastAsia"/>
        </w:rPr>
      </w:pPr>
      <w:bookmarkStart w:id="176" w:name="_Toc13958"/>
      <w:bookmarkStart w:id="177" w:name="_Toc24957"/>
      <w:r>
        <w:rPr>
          <w:rFonts w:hint="eastAsia"/>
        </w:rPr>
        <w:t>3.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1选择蜗杆的传动类型</w:t>
      </w:r>
      <w:bookmarkEnd w:id="176"/>
      <w:bookmarkEnd w:id="177"/>
    </w:p>
    <w:p>
      <w:pPr>
        <w:rPr>
          <w:rFonts w:ascii="宋体" w:hAnsi="宋体" w:hint="eastAsia"/>
        </w:rPr>
      </w:pPr>
      <w:r>
        <w:rPr>
          <w:rFonts w:ascii="宋体" w:eastAsia="宋体" w:hAnsi="宋体" w:hint="eastAsia"/>
        </w:rPr>
        <w:t>根据GB/T  10085-1988推荐，采用渐开线蜗杆</w:t>
      </w:r>
    </w:p>
    <w:p>
      <w:pPr>
        <w:rPr>
          <w:rFonts w:ascii="宋体" w:hAnsi="宋体" w:hint="eastAsia"/>
          <w:b/>
          <w:bCs/>
        </w:rPr>
      </w:pPr>
    </w:p>
    <w:p>
      <w:pPr>
        <w:pStyle w:val="Heading3"/>
        <w:rPr>
          <w:rFonts w:hint="eastAsia"/>
        </w:rPr>
      </w:pPr>
      <w:bookmarkStart w:id="178" w:name="_Toc4495"/>
      <w:bookmarkStart w:id="179" w:name="_Toc313"/>
      <w:r>
        <w:rPr>
          <w:rFonts w:hint="eastAsia"/>
        </w:rPr>
        <w:t>3.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2选择材料</w:t>
      </w:r>
      <w:bookmarkEnd w:id="178"/>
      <w:bookmarkEnd w:id="179"/>
    </w:p>
    <w:p>
      <w:pPr>
        <w:ind w:firstLine="420" w:firstLineChars="200"/>
        <w:rPr>
          <w:rFonts w:ascii="宋体" w:hAnsi="宋体" w:hint="eastAsia"/>
        </w:rPr>
      </w:pPr>
      <w:r>
        <w:rPr>
          <w:rFonts w:ascii="宋体" w:eastAsia="宋体" w:hAnsi="宋体" w:hint="eastAsia"/>
        </w:rPr>
        <w:t>考虑到蜗杆传动功率不大，速度也小，故蜗杆用45钢；因希望效率高些，耐磨性好些，故蜗杆螺旋齿面要求淬火，硬度为45～55HRC。蜗轮用铸锡磷青铜ZcuSr10P1，金属模铸造。为了节约贵重的有色金属，仅齿圈用青铜制造，而轮芯用灰铸铁HT100制造。</w:t>
      </w:r>
    </w:p>
    <w:p>
      <w:pPr>
        <w:rPr>
          <w:rFonts w:ascii="宋体" w:hAnsi="宋体" w:hint="eastAsia"/>
          <w:b/>
          <w:bCs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</w:p>
    <w:p>
      <w:pPr>
        <w:pStyle w:val="Heading3"/>
        <w:rPr>
          <w:rFonts w:hint="eastAsia"/>
          <w:lang w:val="en-US" w:eastAsia="zh-CN"/>
        </w:rPr>
      </w:pPr>
      <w:bookmarkStart w:id="180" w:name="_Toc14438"/>
      <w:bookmarkStart w:id="181" w:name="_Toc28460"/>
      <w:r>
        <w:rPr>
          <w:rFonts w:hint="eastAsia"/>
          <w:lang w:val="en-US" w:eastAsia="zh-CN"/>
        </w:rPr>
        <w:t>3.23按齿面接触疲劳强度设计</w:t>
      </w:r>
      <w:bookmarkEnd w:id="180"/>
      <w:bookmarkEnd w:id="181"/>
    </w:p>
    <w:p>
      <w:pPr>
        <w:numPr>
          <w:ilvl w:val="0"/>
          <w:numId w:val="5"/>
        </w:numPr>
        <w:rPr>
          <w:rFonts w:ascii="宋体" w:hAnsi="宋体" w:hint="eastAsia"/>
        </w:rPr>
      </w:pPr>
      <w:r>
        <w:rPr>
          <w:rFonts w:ascii="宋体" w:eastAsia="宋体" w:hAnsi="宋体" w:hint="eastAsia"/>
        </w:rPr>
        <w:t>确定公式内各种计算数值（</w:t>
      </w:r>
      <w:r>
        <w:rPr>
          <w:rFonts w:ascii="宋体" w:eastAsia="宋体" w:hAnsi="宋体" w:hint="eastAsia"/>
          <w:position w:val="-34"/>
        </w:rPr>
        <w:object>
          <v:shape id="_x0000_i1134" type="#_x0000_t75" style="width:99.95pt;height:43.97pt;mso-position-horizontal-relative:page;mso-position-vertical-relative:page;mso-wrap-style:square" o:ole="" filled="f" stroked="f">
            <v:imagedata r:id="rId217" o:title=""/>
            <v:path o:extrusionok="f"/>
            <o:lock v:ext="edit" aspectratio="t"/>
          </v:shape>
          <o:OLEObject Type="Embed" ProgID="Equation.KSEE3" ShapeID="_x0000_i1134" DrawAspect="Content" ObjectID="_1234567996" r:id="rId218"/>
        </w:object>
      </w:r>
    </w:p>
    <w:p>
      <w:pPr>
        <w:numPr>
          <w:ilvl w:val="0"/>
          <w:numId w:val="6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作用在涡轮上的转矩</w:t>
      </w:r>
      <w:r>
        <w:rPr>
          <w:rFonts w:ascii="宋体" w:hAnsi="宋体" w:hint="eastAsia"/>
          <w:position w:val="-10"/>
          <w:lang w:val="en-US" w:eastAsia="zh-CN"/>
        </w:rPr>
        <w:object>
          <v:shape id="_x0000_i1135" type="#_x0000_t75" style="width:95.96pt;height:16.93pt;mso-position-horizontal-relative:page;mso-position-vertical-relative:page;mso-wrap-style:square" o:ole="" filled="f" stroked="f">
            <v:imagedata r:id="rId219" o:title=""/>
            <v:path o:extrusionok="f"/>
            <o:lock v:ext="edit" aspectratio="t"/>
          </v:shape>
          <o:OLEObject Type="Embed" ProgID="Equation.KSEE3" ShapeID="_x0000_i1135" DrawAspect="Content" ObjectID="_1234567997" r:id="rId220"/>
        </w:object>
      </w:r>
    </w:p>
    <w:p>
      <w:pPr>
        <w:numPr>
          <w:ilvl w:val="0"/>
          <w:numId w:val="6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因工作稳定，去不均匀系数</w:t>
      </w:r>
      <w:r>
        <w:rPr>
          <w:rFonts w:ascii="宋体" w:hAnsi="宋体" w:hint="eastAsia"/>
          <w:position w:val="-14"/>
          <w:lang w:val="en-US" w:eastAsia="zh-CN"/>
        </w:rPr>
        <w:object>
          <v:shape id="_x0000_i1136" type="#_x0000_t75" style="width:34.96pt;height:18.94pt;mso-position-horizontal-relative:page;mso-position-vertical-relative:page;mso-wrap-style:square" o:ole="" filled="f" stroked="f">
            <v:imagedata r:id="rId221" o:title=""/>
            <v:path o:extrusionok="f"/>
            <o:lock v:ext="edit" aspectratio="t"/>
          </v:shape>
          <o:OLEObject Type="Embed" ProgID="Equation.KSEE3" ShapeID="_x0000_i1136" DrawAspect="Content" ObjectID="_1234567998" r:id="rId222"/>
        </w:object>
      </w:r>
      <w:r>
        <w:rPr>
          <w:rFonts w:ascii="宋体" w:hAnsi="宋体" w:hint="eastAsia"/>
          <w:lang w:val="en-US" w:eastAsia="zh-CN"/>
        </w:rPr>
        <w:t>，由表11-5，取使用系数</w:t>
      </w:r>
      <w:r>
        <w:rPr>
          <w:rFonts w:ascii="宋体" w:hAnsi="宋体" w:hint="eastAsia"/>
          <w:position w:val="-10"/>
          <w:lang w:val="en-US" w:eastAsia="zh-CN"/>
        </w:rPr>
        <w:object>
          <v:shape id="_x0000_i1137" type="#_x0000_t75" style="width:49.95pt;height:16.93pt;mso-position-horizontal-relative:page;mso-position-vertical-relative:page;mso-wrap-style:square" o:ole="" filled="f" stroked="f">
            <v:imagedata r:id="rId223" o:title=""/>
            <v:path o:extrusionok="f"/>
            <o:lock v:ext="edit" aspectratio="t"/>
          </v:shape>
          <o:OLEObject Type="Embed" ProgID="Equation.KSEE3" ShapeID="_x0000_i1137" DrawAspect="Content" ObjectID="_1234567999" r:id="rId224"/>
        </w:object>
      </w:r>
      <w:r>
        <w:rPr>
          <w:rFonts w:ascii="宋体" w:hAnsi="宋体" w:hint="eastAsia"/>
          <w:lang w:val="en-US" w:eastAsia="zh-CN"/>
        </w:rPr>
        <w:t>，由于转速不高，冲击不大，去动载系数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38" type="#_x0000_t75" style="width:49.95pt;height:18.01pt;mso-position-horizontal-relative:page;mso-position-vertical-relative:page;mso-wrap-style:square" o:ole="" filled="f" stroked="f">
            <v:imagedata r:id="rId225" o:title=""/>
            <v:path o:extrusionok="f"/>
            <o:lock v:ext="edit" aspectratio="t"/>
          </v:shape>
          <o:OLEObject Type="Embed" ProgID="Equation.KSEE3" ShapeID="_x0000_i1138" DrawAspect="Content" ObjectID="_1234568000" r:id="rId226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故载荷系数</w:t>
      </w:r>
      <w:r>
        <w:rPr>
          <w:rFonts w:ascii="宋体" w:hAnsi="宋体" w:hint="eastAsia"/>
          <w:position w:val="-14"/>
          <w:lang w:val="en-US" w:eastAsia="zh-CN"/>
        </w:rPr>
        <w:object>
          <v:shape id="_x0000_i1139" type="#_x0000_t75" style="width:173.95pt;height:18.94pt;mso-position-horizontal-relative:page;mso-position-vertical-relative:page;mso-wrap-style:square" o:ole="" filled="f" stroked="f">
            <v:imagedata r:id="rId227" o:title=""/>
            <v:path o:extrusionok="f"/>
            <o:lock v:ext="edit" aspectratio="t"/>
          </v:shape>
          <o:OLEObject Type="Embed" ProgID="Equation.KSEE3" ShapeID="_x0000_i1139" DrawAspect="Content" ObjectID="_1234568001" r:id="rId228"/>
        </w:object>
      </w:r>
    </w:p>
    <w:p>
      <w:pPr>
        <w:numPr>
          <w:ilvl w:val="0"/>
          <w:numId w:val="6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因选用的是</w:t>
      </w:r>
      <w:r>
        <w:rPr>
          <w:rFonts w:ascii="宋体" w:hAnsi="宋体" w:hint="eastAsia"/>
          <w:lang w:eastAsia="zh-CN"/>
        </w:rPr>
        <w:t>铸锡磷青铜蜗轮与钢蜗杆配合，故取弹性影响系数</w:t>
      </w:r>
      <w:r>
        <w:rPr>
          <w:rFonts w:ascii="宋体" w:hAnsi="宋体" w:hint="eastAsia"/>
          <w:position w:val="-10"/>
          <w:lang w:val="en-US" w:eastAsia="zh-CN"/>
        </w:rPr>
        <w:object>
          <v:shape id="_x0000_i1140" type="#_x0000_t75" style="width:45.96pt;height:16.93pt;mso-position-horizontal-relative:page;mso-position-vertical-relative:page;mso-wrap-style:square" o:ole="" filled="f" stroked="f">
            <v:imagedata r:id="rId229" o:title=""/>
            <v:path o:extrusionok="f"/>
            <o:lock v:ext="edit" aspectratio="t"/>
          </v:shape>
          <o:OLEObject Type="Embed" ProgID="Equation.KSEE3" ShapeID="_x0000_i1140" DrawAspect="Content" ObjectID="_1234568002" r:id="rId230"/>
        </w:object>
      </w:r>
    </w:p>
    <w:p>
      <w:pPr>
        <w:numPr>
          <w:ilvl w:val="0"/>
          <w:numId w:val="6"/>
        </w:numPr>
        <w:rPr>
          <w:rFonts w:ascii="宋体" w:hAnsi="宋体" w:hint="eastAsia"/>
        </w:rPr>
      </w:pPr>
      <w:r>
        <w:rPr>
          <w:rFonts w:ascii="宋体" w:eastAsia="宋体" w:hAnsi="宋体" w:hint="eastAsia"/>
        </w:rPr>
        <w:t>假设蜗杆分度圆直径</w:t>
      </w:r>
      <w:r>
        <w:rPr>
          <w:rFonts w:ascii="宋体" w:eastAsia="宋体" w:hAnsi="宋体" w:hint="eastAsia"/>
          <w:position w:val="-12"/>
        </w:rPr>
        <w:object>
          <v:shape id="_x0000_i1141" type="#_x0000_t75" style="width:13pt;height:17.98pt;mso-position-horizontal-relative:page;mso-position-vertical-relative:page;mso-wrap-style:square" o:ole="" filled="f" stroked="f">
            <v:imagedata r:id="rId231" o:title=""/>
            <v:path o:extrusionok="f"/>
            <o:lock v:ext="edit" aspectratio="t"/>
          </v:shape>
          <o:OLEObject Type="Embed" ProgID="Equation.DSMT4" ShapeID="_x0000_i1141" DrawAspect="Content" ObjectID="_1234568003" r:id="rId232"/>
        </w:object>
      </w:r>
      <w:r>
        <w:rPr>
          <w:rFonts w:ascii="宋体" w:eastAsia="宋体" w:hAnsi="宋体" w:hint="eastAsia"/>
        </w:rPr>
        <w:t>与传动中心距a的比值</w:t>
      </w:r>
      <w:r>
        <w:rPr>
          <w:rFonts w:ascii="宋体" w:hAnsi="宋体" w:hint="eastAsia"/>
          <w:position w:val="-24"/>
          <w:lang w:val="en-US" w:eastAsia="zh-CN"/>
        </w:rPr>
        <w:object>
          <v:shape id="_x0000_i1142" type="#_x0000_t75" style="width:41.93pt;height:30.94pt;mso-position-horizontal-relative:page;mso-position-vertical-relative:page;mso-wrap-style:square" o:ole="" filled="f" stroked="f">
            <v:imagedata r:id="rId233" o:title=""/>
            <v:path o:extrusionok="f"/>
            <o:lock v:ext="edit" aspectratio="t"/>
          </v:shape>
          <o:OLEObject Type="Embed" ProgID="Equation.KSEE3" ShapeID="_x0000_i1142" DrawAspect="Content" ObjectID="_1234568004" r:id="rId234"/>
        </w:object>
      </w:r>
      <w:r>
        <w:rPr>
          <w:rFonts w:ascii="宋体" w:hAnsi="宋体" w:hint="eastAsia"/>
          <w:lang w:val="en-US" w:eastAsia="zh-CN"/>
        </w:rPr>
        <w:t>，从图11-18可得接触系数</w:t>
      </w:r>
      <w:r>
        <w:rPr>
          <w:rFonts w:ascii="宋体" w:hAnsi="宋体" w:hint="eastAsia"/>
          <w:position w:val="-14"/>
          <w:lang w:val="en-US" w:eastAsia="zh-CN"/>
        </w:rPr>
        <w:object>
          <v:shape id="_x0000_i1143" type="#_x0000_t75" style="width:49.95pt;height:18.97pt;mso-position-horizontal-relative:page;mso-position-vertical-relative:page;mso-wrap-style:square" o:ole="" filled="f" stroked="f">
            <v:imagedata r:id="rId235" o:title=""/>
            <v:path o:extrusionok="f"/>
            <o:lock v:ext="edit" aspectratio="t"/>
          </v:shape>
          <o:OLEObject Type="Embed" ProgID="Equation.KSEE3" ShapeID="_x0000_i1143" DrawAspect="Content" ObjectID="_1234568005" r:id="rId236"/>
        </w:object>
      </w:r>
    </w:p>
    <w:p>
      <w:pPr>
        <w:numPr>
          <w:ilvl w:val="0"/>
          <w:numId w:val="6"/>
        </w:numPr>
        <w:rPr>
          <w:rFonts w:ascii="宋体" w:hAnsi="宋体" w:hint="eastAsia"/>
        </w:rPr>
      </w:pPr>
      <w:r>
        <w:rPr>
          <w:rFonts w:hint="eastAsia"/>
        </w:rPr>
        <w:t>根据材料的性质，从表</w:t>
      </w:r>
      <w:r>
        <w:rPr>
          <w:rFonts w:hint="eastAsia"/>
          <w:lang w:val="en-US" w:eastAsia="zh-CN"/>
        </w:rPr>
        <w:t>11-7</w:t>
      </w:r>
      <w:r>
        <w:rPr>
          <w:rFonts w:hint="eastAsia"/>
        </w:rPr>
        <w:t>中查得蜗轮的基本许用应力</w:t>
      </w:r>
      <w:r>
        <w:rPr>
          <w:rFonts w:ascii="宋体" w:hAnsi="宋体" w:hint="eastAsia"/>
          <w:position w:val="-10"/>
          <w:lang w:val="en-US" w:eastAsia="zh-CN"/>
        </w:rPr>
        <w:object>
          <v:shape id="_x0000_i1144" type="#_x0000_t75" style="width:80.96pt;height:18.97pt;mso-position-horizontal-relative:page;mso-position-vertical-relative:page;mso-wrap-style:square" o:ole="" filled="f" stroked="f">
            <v:imagedata r:id="rId237" o:title=""/>
            <v:path o:extrusionok="f"/>
            <o:lock v:ext="edit" aspectratio="t"/>
          </v:shape>
          <o:OLEObject Type="Embed" ProgID="Equation.KSEE3" ShapeID="_x0000_i1144" DrawAspect="Content" ObjectID="_1234568006" r:id="rId238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应力循环次数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45" type="#_x0000_t75" style="width:276.95pt;height:18.94pt;mso-position-horizontal-relative:page;mso-position-vertical-relative:page;mso-wrap-style:square" o:ole="" filled="f" stroked="f">
            <v:imagedata r:id="rId239" o:title=""/>
            <v:path o:extrusionok="f"/>
            <o:lock v:ext="edit" aspectratio="t"/>
          </v:shape>
          <o:OLEObject Type="Embed" ProgID="Equation.KSEE3" ShapeID="_x0000_i1145" DrawAspect="Content" ObjectID="_1234568007" r:id="rId240"/>
        </w:object>
      </w:r>
      <w:r>
        <w:rPr>
          <w:rFonts w:ascii="宋体" w:hAnsi="宋体" w:hint="eastAsia"/>
          <w:lang w:val="en-US" w:eastAsia="zh-CN"/>
        </w:rPr>
        <w:t xml:space="preserve"> 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寿命系数</w:t>
      </w:r>
      <w:r>
        <w:rPr>
          <w:rFonts w:ascii="宋体" w:hAnsi="宋体" w:hint="eastAsia"/>
          <w:position w:val="-26"/>
          <w:lang w:val="en-US" w:eastAsia="zh-CN"/>
        </w:rPr>
        <w:object>
          <v:shape id="_x0000_i1146" type="#_x0000_t75" style="width:138.95pt;height:36pt;mso-position-horizontal-relative:page;mso-position-vertical-relative:page;mso-wrap-style:square" o:ole="" filled="f" stroked="f">
            <v:imagedata r:id="rId241" o:title=""/>
            <v:path o:extrusionok="f"/>
            <o:lock v:ext="edit" aspectratio="t"/>
          </v:shape>
          <o:OLEObject Type="Embed" ProgID="Equation.KSEE3" ShapeID="_x0000_i1146" DrawAspect="Content" ObjectID="_1234568008" r:id="rId242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则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47" type="#_x0000_t75" style="width:207.95pt;height:19.96pt;mso-position-horizontal-relative:page;mso-position-vertical-relative:page;mso-wrap-style:square" o:ole="" filled="f" stroked="f">
            <v:imagedata r:id="rId243" o:title=""/>
            <v:path o:extrusionok="f"/>
            <o:lock v:ext="edit" aspectratio="t"/>
          </v:shape>
          <o:OLEObject Type="Embed" ProgID="Equation.KSEE3" ShapeID="_x0000_i1147" DrawAspect="Content" ObjectID="_1234568009" r:id="rId244"/>
        </w:object>
      </w:r>
    </w:p>
    <w:p>
      <w:pPr>
        <w:numPr>
          <w:ilvl w:val="0"/>
          <w:numId w:val="7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中心距</w:t>
      </w:r>
      <w:r>
        <w:rPr>
          <w:rFonts w:ascii="宋体" w:eastAsia="宋体" w:hAnsi="宋体" w:hint="eastAsia"/>
          <w:position w:val="-34"/>
        </w:rPr>
        <w:object>
          <v:shape id="_x0000_i1148" type="#_x0000_t75" style="width:344.95pt;height:43.96pt;mso-position-horizontal-relative:page;mso-position-vertical-relative:page;mso-wrap-style:square" o:ole="" filled="f" stroked="f">
            <v:imagedata r:id="rId245" o:title=""/>
            <v:path o:extrusionok="f"/>
            <o:lock v:ext="edit" aspectratio="t"/>
          </v:shape>
          <o:OLEObject Type="Embed" ProgID="Equation.KSEE3" ShapeID="_x0000_i1148" DrawAspect="Content" ObjectID="_1234568010" r:id="rId246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取中心距a=250,因</w:t>
      </w:r>
      <w:r>
        <w:rPr>
          <w:rFonts w:ascii="宋体" w:eastAsia="宋体" w:hAnsi="宋体" w:hint="eastAsia"/>
          <w:position w:val="-10"/>
        </w:rPr>
        <w:object>
          <v:shape id="_x0000_i1149" type="#_x0000_t75" style="width:43.97pt;height:16.93pt;mso-position-horizontal-relative:page;mso-position-vertical-relative:page;mso-wrap-style:square" o:ole="" filled="f" stroked="f">
            <v:imagedata r:id="rId247" o:title=""/>
            <v:path o:extrusionok="f"/>
            <o:lock v:ext="edit" aspectratio="t"/>
          </v:shape>
          <o:OLEObject Type="Embed" ProgID="Equation.KSEE3" ShapeID="_x0000_i1149" DrawAspect="Content" ObjectID="_1234568011" r:id="rId248"/>
        </w:object>
      </w:r>
      <w:r>
        <w:rPr>
          <w:rFonts w:ascii="宋体" w:hAnsi="宋体" w:hint="eastAsia"/>
          <w:lang w:eastAsia="zh-CN"/>
        </w:rPr>
        <w:t>，从表</w:t>
      </w:r>
      <w:r>
        <w:rPr>
          <w:rFonts w:ascii="宋体" w:hAnsi="宋体" w:hint="eastAsia"/>
          <w:lang w:val="en-US" w:eastAsia="zh-CN"/>
        </w:rPr>
        <w:t>11-2中查的蜗杆分度圆直径</w:t>
      </w:r>
      <w:r>
        <w:rPr>
          <w:rFonts w:ascii="宋体" w:eastAsia="宋体" w:hAnsi="宋体" w:hint="eastAsia"/>
          <w:position w:val="-10"/>
        </w:rPr>
        <w:object>
          <v:shape id="_x0000_i1150" type="#_x0000_t75" style="width:59.97pt;height:16.93pt;mso-position-horizontal-relative:page;mso-position-vertical-relative:page;mso-wrap-style:square" o:ole="" filled="f" stroked="f">
            <v:imagedata r:id="rId249" o:title=""/>
            <v:path o:extrusionok="f"/>
            <o:lock v:ext="edit" aspectratio="t"/>
          </v:shape>
          <o:OLEObject Type="Embed" ProgID="Equation.KSEE3" ShapeID="_x0000_i1150" DrawAspect="Content" ObjectID="_1234568012" r:id="rId250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eastAsia="宋体" w:hAnsi="宋体" w:hint="eastAsia"/>
          <w:position w:val="-18"/>
        </w:rPr>
        <w:object>
          <v:shape id="_x0000_i1151" type="#_x0000_t75" style="width:56.93pt;height:26.97pt;mso-position-horizontal-relative:page;mso-position-vertical-relative:page;mso-wrap-style:square" o:ole="" filled="f" stroked="f">
            <v:imagedata r:id="rId251" o:title=""/>
            <v:path o:extrusionok="f"/>
            <o:lock v:ext="edit" aspectratio="t"/>
          </v:shape>
          <o:OLEObject Type="Embed" ProgID="Equation.KSEE3" ShapeID="_x0000_i1151" DrawAspect="Content" ObjectID="_1234568013" r:id="rId252"/>
        </w:object>
      </w:r>
      <w:r>
        <w:rPr>
          <w:rFonts w:ascii="宋体" w:hAnsi="宋体" w:hint="eastAsia"/>
          <w:lang w:val="en-US" w:eastAsia="zh-CN"/>
        </w:rPr>
        <w:t>,</w:t>
      </w:r>
      <w:r>
        <w:rPr>
          <w:rFonts w:ascii="宋体" w:eastAsia="宋体" w:hAnsi="宋体" w:hint="eastAsia"/>
          <w:position w:val="-10"/>
        </w:rPr>
        <w:object>
          <v:shape id="_x0000_i1152" type="#_x0000_t75" style="width:74.95pt;height:18.01pt;mso-position-horizontal-relative:page;mso-position-vertical-relative:page;mso-wrap-style:square" o:ole="" filled="f" stroked="f">
            <v:imagedata r:id="rId253" o:title=""/>
            <v:path o:extrusionok="f"/>
            <o:lock v:ext="edit" aspectratio="t"/>
          </v:shape>
          <o:OLEObject Type="Embed" ProgID="Equation.KSEE3" ShapeID="_x0000_i1152" DrawAspect="Content" ObjectID="_1234568014" r:id="rId254"/>
        </w:object>
      </w:r>
      <w:r>
        <w:rPr>
          <w:rFonts w:ascii="宋体" w:hAnsi="宋体" w:hint="eastAsia"/>
          <w:lang w:eastAsia="zh-CN"/>
        </w:rPr>
        <w:t>，因此以上计算结果可用。</w:t>
      </w:r>
    </w:p>
    <w:p>
      <w:pPr>
        <w:numPr>
          <w:ilvl w:val="0"/>
          <w:numId w:val="0"/>
        </w:numPr>
        <w:rPr>
          <w:rFonts w:ascii="宋体" w:hAnsi="宋体" w:hint="eastAsia"/>
        </w:rPr>
      </w:pPr>
    </w:p>
    <w:p>
      <w:pPr>
        <w:pStyle w:val="Heading3"/>
        <w:rPr>
          <w:rFonts w:hint="eastAsia"/>
          <w:lang w:val="en-US" w:eastAsia="zh-CN"/>
        </w:rPr>
      </w:pPr>
      <w:bookmarkStart w:id="182" w:name="_Toc4219"/>
      <w:bookmarkStart w:id="183" w:name="_Toc5263"/>
      <w:r>
        <w:rPr>
          <w:rFonts w:hint="eastAsia"/>
          <w:lang w:val="en-US" w:eastAsia="zh-CN"/>
        </w:rPr>
        <w:t>3.24蜗轮蜗杆几何尺寸</w:t>
      </w:r>
      <w:bookmarkEnd w:id="182"/>
      <w:bookmarkEnd w:id="183"/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b w:val="0"/>
          <w:bCs w:val="0"/>
          <w:lang w:val="en-US" w:eastAsia="zh-CN"/>
        </w:rPr>
        <w:t xml:space="preserve">  1.蜗杆齿距</w:t>
      </w:r>
      <w:r>
        <w:rPr>
          <w:rFonts w:ascii="宋体" w:eastAsia="宋体" w:hAnsi="宋体" w:hint="eastAsia"/>
          <w:position w:val="-12"/>
        </w:rPr>
        <w:object>
          <v:shape id="_x0000_i1153" type="#_x0000_t75" style="width:158.95pt;height:18pt;mso-position-horizontal-relative:page;mso-position-vertical-relative:page;mso-wrap-style:square" o:ole="" filled="f" stroked="f">
            <v:imagedata r:id="rId255" o:title=""/>
            <v:path o:extrusionok="f"/>
            <o:lock v:ext="edit" aspectratio="t"/>
          </v:shape>
          <o:OLEObject Type="Embed" ProgID="Equation.KSEE3" ShapeID="_x0000_i1153" DrawAspect="Content" ObjectID="_1234568015" r:id="rId256"/>
        </w:object>
      </w:r>
    </w:p>
    <w:p>
      <w:pPr>
        <w:numPr>
          <w:ilvl w:val="0"/>
          <w:numId w:val="0"/>
        </w:numPr>
        <w:rPr>
          <w:rFonts w:ascii="宋体" w:hAnsi="宋体" w:hint="eastAsia"/>
          <w:b w:val="0"/>
          <w:bCs w:val="0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rPr>
          <w:rFonts w:ascii="宋体" w:hAnsi="宋体" w:hint="eastAsia"/>
          <w:lang w:eastAsia="zh-CN"/>
        </w:rPr>
        <w:t>直径系数</w:t>
      </w:r>
      <w:r>
        <w:rPr>
          <w:rFonts w:ascii="宋体" w:eastAsia="宋体" w:hAnsi="宋体" w:hint="eastAsia"/>
          <w:position w:val="-10"/>
        </w:rPr>
        <w:object>
          <v:shape id="_x0000_i1154" type="#_x0000_t75" style="width:53.99pt;height:15.94pt;mso-position-horizontal-relative:page;mso-position-vertical-relative:page;mso-wrap-style:square" o:ole="" filled="f" stroked="f">
            <v:imagedata r:id="rId257" o:title=""/>
            <v:path o:extrusionok="f"/>
            <o:lock v:ext="edit" aspectratio="t"/>
          </v:shape>
          <o:OLEObject Type="Embed" ProgID="Equation.KSEE3" ShapeID="_x0000_i1154" DrawAspect="Content" ObjectID="_1234568016" r:id="rId258"/>
        </w:object>
      </w:r>
    </w:p>
    <w:p>
      <w:pPr>
        <w:numPr>
          <w:ilvl w:val="0"/>
          <w:numId w:val="0"/>
        </w:num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lang w:eastAsia="zh-CN"/>
        </w:rPr>
        <w:t>齿顶圆直径</w:t>
      </w:r>
      <w:r>
        <w:rPr>
          <w:rFonts w:ascii="宋体" w:eastAsia="宋体" w:hAnsi="宋体" w:hint="eastAsia"/>
          <w:position w:val="-12"/>
        </w:rPr>
        <w:object>
          <v:shape id="_x0000_i1155" type="#_x0000_t75" style="width:135.95pt;height:18.94pt;mso-position-horizontal-relative:page;mso-position-vertical-relative:page;mso-wrap-style:square" o:ole="" filled="f" stroked="f">
            <v:imagedata r:id="rId259" o:title=""/>
            <v:path o:extrusionok="f"/>
            <o:lock v:ext="edit" aspectratio="t"/>
          </v:shape>
          <o:OLEObject Type="Embed" ProgID="Equation.KSEE3" ShapeID="_x0000_i1155" DrawAspect="Content" ObjectID="_1234568017" r:id="rId260"/>
        </w:object>
      </w:r>
    </w:p>
    <w:p>
      <w:pPr>
        <w:numPr>
          <w:ilvl w:val="0"/>
          <w:numId w:val="0"/>
        </w:num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lang w:eastAsia="zh-CN"/>
        </w:rPr>
        <w:t>齿根圆直径</w:t>
      </w:r>
      <w:r>
        <w:rPr>
          <w:rFonts w:ascii="宋体" w:eastAsia="宋体" w:hAnsi="宋体" w:hint="eastAsia"/>
          <w:position w:val="-14"/>
        </w:rPr>
        <w:object>
          <v:shape id="_x0000_i1156" type="#_x0000_t75" style="width:167.95pt;height:19.96pt;mso-position-horizontal-relative:page;mso-position-vertical-relative:page;mso-wrap-style:square" o:ole="" filled="f" stroked="f">
            <v:imagedata r:id="rId261" o:title=""/>
            <v:path o:extrusionok="f"/>
            <o:lock v:ext="edit" aspectratio="t"/>
          </v:shape>
          <o:OLEObject Type="Embed" ProgID="Equation.KSEE3" ShapeID="_x0000_i1156" DrawAspect="Content" ObjectID="_1234568018" r:id="rId262"/>
        </w:object>
      </w:r>
    </w:p>
    <w:p>
      <w:pPr>
        <w:numPr>
          <w:ilvl w:val="0"/>
          <w:numId w:val="0"/>
        </w:numPr>
        <w:rPr>
          <w:rFonts w:ascii="宋体" w:hAnsi="宋体" w:hint="eastAsia"/>
          <w:b w:val="0"/>
          <w:bCs w:val="0"/>
        </w:rPr>
      </w:pPr>
      <w:r>
        <w:rPr>
          <w:rFonts w:ascii="宋体" w:hAnsi="宋体" w:hint="eastAsia"/>
          <w:lang w:eastAsia="zh-CN"/>
        </w:rPr>
        <w:t>分度圆导程角</w:t>
      </w:r>
      <w:r>
        <w:rPr>
          <w:rFonts w:ascii="宋体" w:eastAsia="宋体" w:hAnsi="宋体" w:hint="eastAsia"/>
          <w:position w:val="-10"/>
        </w:rPr>
        <w:object>
          <v:shape id="_x0000_i1157" type="#_x0000_t75" style="width:66.95pt;height:18.01pt;mso-position-horizontal-relative:page;mso-position-vertical-relative:page;mso-wrap-style:square" o:ole="" filled="f" stroked="f">
            <v:imagedata r:id="rId263" o:title=""/>
            <v:path o:extrusionok="f"/>
            <o:lock v:ext="edit" aspectratio="t"/>
          </v:shape>
          <o:OLEObject Type="Embed" ProgID="Equation.KSEE3" ShapeID="_x0000_i1157" DrawAspect="Content" ObjectID="_1234568019" r:id="rId264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蜗杆轴向齿厚</w:t>
      </w:r>
      <w:r>
        <w:rPr>
          <w:rFonts w:ascii="宋体" w:eastAsia="宋体" w:hAnsi="宋体" w:hint="eastAsia"/>
          <w:position w:val="-24"/>
        </w:rPr>
        <w:object>
          <v:shape id="_x0000_i1158" type="#_x0000_t75" style="width:90.93pt;height:30.96pt;mso-position-horizontal-relative:page;mso-position-vertical-relative:page;mso-wrap-style:square" o:ole="" filled="f" stroked="f">
            <v:imagedata r:id="rId265" o:title=""/>
            <v:path o:extrusionok="f"/>
            <o:lock v:ext="edit" aspectratio="t"/>
          </v:shape>
          <o:OLEObject Type="Embed" ProgID="Equation.KSEE3" ShapeID="_x0000_i1158" DrawAspect="Content" ObjectID="_1234568020" r:id="rId266"/>
        </w:object>
      </w:r>
    </w:p>
    <w:p>
      <w:pPr>
        <w:numPr>
          <w:ilvl w:val="0"/>
          <w:numId w:val="0"/>
        </w:numPr>
        <w:tabs>
          <w:tab w:val="left" w:pos="6600"/>
        </w:tabs>
        <w:rPr>
          <w:rFonts w:hint="eastAsia"/>
        </w:rPr>
      </w:pPr>
      <w:r>
        <w:rPr>
          <w:rFonts w:hint="eastAsia"/>
          <w:lang w:val="en-US" w:eastAsia="zh-CN"/>
        </w:rPr>
        <w:t xml:space="preserve">  2.</w:t>
      </w:r>
      <w:r>
        <w:rPr>
          <w:rFonts w:hint="eastAsia"/>
        </w:rPr>
        <w:t>蜗轮齿数</w:t>
      </w:r>
      <w:r>
        <w:rPr>
          <w:rFonts w:ascii="宋体" w:eastAsia="宋体" w:hAnsi="宋体" w:hint="eastAsia"/>
          <w:position w:val="-10"/>
        </w:rPr>
        <w:object>
          <v:shape id="_x0000_i1159" type="#_x0000_t75" style="width:38.94pt;height:16.96pt;mso-position-horizontal-relative:page;mso-position-vertical-relative:page;mso-wrap-style:square" o:ole="" filled="f" stroked="f">
            <v:imagedata r:id="rId267" o:title=""/>
            <v:path o:extrusionok="f"/>
            <o:lock v:ext="edit" aspectratio="t"/>
          </v:shape>
          <o:OLEObject Type="Embed" ProgID="Equation.KSEE3" ShapeID="_x0000_i1159" DrawAspect="Content" ObjectID="_1234568021" r:id="rId268"/>
        </w:object>
      </w:r>
      <w:r>
        <w:rPr>
          <w:rFonts w:hint="eastAsia"/>
        </w:rPr>
        <w:t xml:space="preserve">      变位系数</w:t>
      </w:r>
      <w:r>
        <w:rPr>
          <w:rFonts w:ascii="宋体" w:eastAsia="宋体" w:hAnsi="宋体" w:hint="eastAsia"/>
          <w:position w:val="-10"/>
        </w:rPr>
        <w:object>
          <v:shape id="_x0000_i1160" type="#_x0000_t75" style="width:65.95pt;height:16.93pt;mso-position-horizontal-relative:page;mso-position-vertical-relative:page;mso-wrap-style:square" o:ole="" filled="f" stroked="f">
            <v:imagedata r:id="rId269" o:title=""/>
            <v:path o:extrusionok="f"/>
            <o:lock v:ext="edit" aspectratio="t"/>
          </v:shape>
          <o:OLEObject Type="Embed" ProgID="Equation.KSEE3" ShapeID="_x0000_i1160" DrawAspect="Content" ObjectID="_1234568022" r:id="rId270"/>
        </w:object>
      </w:r>
      <w:r>
        <w:rPr>
          <w:rFonts w:hint="eastAsia"/>
        </w:rPr>
        <w:t xml:space="preserve"> </w:t>
      </w:r>
    </w:p>
    <w:p>
      <w:pPr>
        <w:numPr>
          <w:ilvl w:val="0"/>
          <w:numId w:val="0"/>
        </w:numPr>
        <w:tabs>
          <w:tab w:val="left" w:pos="6600"/>
        </w:tabs>
        <w:rPr>
          <w:rFonts w:hint="eastAsia"/>
        </w:rPr>
      </w:pPr>
      <w:r>
        <w:rPr>
          <w:rFonts w:hint="eastAsia"/>
        </w:rPr>
        <w:t>验算传动比</w:t>
      </w:r>
      <w:r>
        <w:rPr>
          <w:rFonts w:ascii="宋体" w:eastAsia="宋体" w:hAnsi="宋体" w:hint="eastAsia"/>
          <w:position w:val="-30"/>
        </w:rPr>
        <w:object>
          <v:shape id="_x0000_i1161" type="#_x0000_t75" style="width:56.93pt;height:33.95pt;mso-position-horizontal-relative:page;mso-position-vertical-relative:page;mso-wrap-style:square" o:ole="" filled="f" stroked="f">
            <v:imagedata r:id="rId271" o:title=""/>
            <v:path o:extrusionok="f"/>
            <o:lock v:ext="edit" aspectratio="t"/>
          </v:shape>
          <o:OLEObject Type="Embed" ProgID="Equation.KSEE3" ShapeID="_x0000_i1161" DrawAspect="Content" ObjectID="_1234568023" r:id="rId272"/>
        </w:object>
      </w:r>
      <w:r>
        <w:rPr>
          <w:rFonts w:hint="eastAsia"/>
        </w:rPr>
        <w:t xml:space="preserve"> 这时传动比误差为</w:t>
      </w:r>
      <w:r>
        <w:rPr>
          <w:rFonts w:ascii="宋体" w:eastAsia="宋体" w:hAnsi="宋体" w:hint="eastAsia"/>
          <w:position w:val="-24"/>
        </w:rPr>
        <w:object>
          <v:shape id="_x0000_i1162" type="#_x0000_t75" style="width:90.93pt;height:30.96pt;mso-position-horizontal-relative:page;mso-position-vertical-relative:page;mso-wrap-style:square" o:ole="" filled="f" stroked="f">
            <v:imagedata r:id="rId273" o:title=""/>
            <v:path o:extrusionok="f"/>
            <o:lock v:ext="edit" aspectratio="t"/>
          </v:shape>
          <o:OLEObject Type="Embed" ProgID="Equation.KSEE3" ShapeID="_x0000_i1162" DrawAspect="Content" ObjectID="_1234568024" r:id="rId274"/>
        </w:object>
      </w:r>
      <w:r>
        <w:rPr>
          <w:rFonts w:hint="eastAsia"/>
        </w:rPr>
        <w:t>，是允许的。</w:t>
      </w:r>
    </w:p>
    <w:p>
      <w:pPr>
        <w:numPr>
          <w:ilvl w:val="0"/>
          <w:numId w:val="0"/>
        </w:numPr>
        <w:tabs>
          <w:tab w:val="left" w:pos="6600"/>
        </w:tabs>
        <w:rPr>
          <w:rFonts w:ascii="宋体" w:hAnsi="宋体" w:hint="eastAsia"/>
        </w:rPr>
      </w:pPr>
      <w:r>
        <w:rPr>
          <w:rFonts w:hint="eastAsia"/>
        </w:rPr>
        <w:t>蜗轮分度圆直径</w:t>
      </w:r>
      <w:r>
        <w:rPr>
          <w:rFonts w:ascii="宋体" w:eastAsia="宋体" w:hAnsi="宋体" w:hint="eastAsia"/>
          <w:position w:val="-10"/>
        </w:rPr>
        <w:object>
          <v:shape id="_x0000_i1163" type="#_x0000_t75" style="width:150.95pt;height:16.97pt;mso-position-horizontal-relative:page;mso-position-vertical-relative:page;mso-wrap-style:square" o:ole="" filled="f" stroked="f">
            <v:imagedata r:id="rId275" o:title=""/>
            <v:path o:extrusionok="f"/>
            <o:lock v:ext="edit" aspectratio="t"/>
          </v:shape>
          <o:OLEObject Type="Embed" ProgID="Equation.KSEE3" ShapeID="_x0000_i1163" DrawAspect="Content" ObjectID="_1234568025" r:id="rId276"/>
        </w:object>
      </w:r>
    </w:p>
    <w:p>
      <w:pPr>
        <w:numPr>
          <w:ilvl w:val="0"/>
          <w:numId w:val="0"/>
        </w:numPr>
        <w:tabs>
          <w:tab w:val="left" w:pos="6600"/>
        </w:tabs>
        <w:rPr>
          <w:rFonts w:ascii="宋体" w:hAnsi="宋体" w:hint="eastAsia"/>
          <w:b/>
          <w:bCs/>
        </w:rPr>
      </w:pPr>
    </w:p>
    <w:p>
      <w:pPr>
        <w:pStyle w:val="Heading3"/>
        <w:rPr>
          <w:rFonts w:hint="eastAsia"/>
          <w:lang w:val="en-US" w:eastAsia="zh-CN"/>
        </w:rPr>
      </w:pPr>
      <w:bookmarkStart w:id="184" w:name="_Toc1313"/>
      <w:bookmarkStart w:id="185" w:name="_Toc4765"/>
      <w:r>
        <w:rPr>
          <w:rFonts w:hint="eastAsia"/>
          <w:lang w:val="en-US" w:eastAsia="zh-CN"/>
        </w:rPr>
        <w:t>3.25弯曲疲劳强度校核</w:t>
      </w:r>
      <w:bookmarkEnd w:id="184"/>
      <w:bookmarkEnd w:id="185"/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寿命系数</w:t>
      </w:r>
      <w:r>
        <w:rPr>
          <w:rFonts w:ascii="宋体" w:hAnsi="宋体" w:hint="eastAsia"/>
          <w:position w:val="-26"/>
          <w:lang w:val="en-US" w:eastAsia="zh-CN"/>
        </w:rPr>
        <w:object>
          <v:shape id="_x0000_i1164" type="#_x0000_t75" style="width:131.95pt;height:36pt;mso-position-horizontal-relative:page;mso-position-vertical-relative:page;mso-wrap-style:square" o:ole="" filled="f" stroked="f">
            <v:imagedata r:id="rId277" o:title=""/>
            <v:path o:extrusionok="f"/>
            <o:lock v:ext="edit" aspectratio="t"/>
          </v:shape>
          <o:OLEObject Type="Embed" ProgID="Equation.KSEE3" ShapeID="_x0000_i1164" DrawAspect="Content" ObjectID="_1234568026" r:id="rId278"/>
        </w:object>
      </w:r>
      <w:r>
        <w:rPr>
          <w:rFonts w:ascii="宋体" w:hAnsi="宋体" w:hint="eastAsia"/>
          <w:lang w:val="en-US" w:eastAsia="zh-CN"/>
        </w:rPr>
        <w:t>，油蜗轮材料查表11-8，的基本许用弯曲应力</w:t>
      </w:r>
      <w:r>
        <w:rPr>
          <w:rFonts w:ascii="宋体" w:hAnsi="宋体" w:hint="eastAsia"/>
          <w:position w:val="-10"/>
          <w:lang w:val="en-US" w:eastAsia="zh-CN"/>
        </w:rPr>
        <w:object>
          <v:shape id="_x0000_i1165" type="#_x0000_t75" style="width:73.93pt;height:18.97pt;mso-position-horizontal-relative:page;mso-position-vertical-relative:page;mso-wrap-style:square" o:ole="" filled="f" stroked="f">
            <v:imagedata r:id="rId279" o:title=""/>
            <v:path o:extrusionok="f"/>
            <o:lock v:ext="edit" aspectratio="t"/>
          </v:shape>
          <o:OLEObject Type="Embed" ProgID="Equation.KSEE3" ShapeID="_x0000_i1165" DrawAspect="Content" ObjectID="_1234568027" r:id="rId280"/>
        </w:object>
      </w:r>
      <w:r>
        <w:rPr>
          <w:rFonts w:ascii="宋体" w:hAnsi="宋体" w:hint="eastAsia"/>
          <w:lang w:val="en-US" w:eastAsia="zh-CN"/>
        </w:rPr>
        <w:t>，故许用弯曲应力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66" type="#_x0000_t75" style="width:207.95pt;height:19.96pt;mso-position-horizontal-relative:page;mso-position-vertical-relative:page;mso-wrap-style:square" o:ole="" filled="f" stroked="f">
            <v:imagedata r:id="rId281" o:title=""/>
            <v:path o:extrusionok="f"/>
            <o:lock v:ext="edit" aspectratio="t"/>
          </v:shape>
          <o:OLEObject Type="Embed" ProgID="Equation.KSEE3" ShapeID="_x0000_i1166" DrawAspect="Content" ObjectID="_1234568028" r:id="rId282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当量齿数</w:t>
      </w:r>
      <w:r>
        <w:rPr>
          <w:rFonts w:ascii="宋体" w:hAnsi="宋体" w:hint="eastAsia"/>
          <w:position w:val="-28"/>
          <w:lang w:val="en-US" w:eastAsia="zh-CN"/>
        </w:rPr>
        <w:object>
          <v:shape id="_x0000_i1167" type="#_x0000_t75" style="width:182.95pt;height:32.93pt;mso-position-horizontal-relative:page;mso-position-vertical-relative:page;mso-wrap-style:square" o:ole="" filled="f" stroked="f">
            <v:imagedata r:id="rId283" o:title=""/>
            <v:path o:extrusionok="f"/>
            <o:lock v:ext="edit" aspectratio="t"/>
          </v:shape>
          <o:OLEObject Type="Embed" ProgID="Equation.KSEE3" ShapeID="_x0000_i1167" DrawAspect="Content" ObjectID="_1234568029" r:id="rId284"/>
        </w:object>
      </w:r>
      <w:r>
        <w:rPr>
          <w:rFonts w:ascii="宋体" w:hAnsi="宋体" w:hint="eastAsia"/>
          <w:lang w:val="en-US" w:eastAsia="zh-CN"/>
        </w:rPr>
        <w:t>，由变位系数+0.2937从图11-19可查得齿形系数</w:t>
      </w:r>
      <w:r>
        <w:rPr>
          <w:rFonts w:ascii="宋体" w:hAnsi="宋体" w:hint="eastAsia"/>
          <w:position w:val="-12"/>
          <w:lang w:val="en-US" w:eastAsia="zh-CN"/>
        </w:rPr>
        <w:object>
          <v:shape id="_x0000_i1168" type="#_x0000_t75" style="width:55.93pt;height:18.01pt;mso-position-horizontal-relative:page;mso-position-vertical-relative:page;mso-wrap-style:square" o:ole="" filled="f" stroked="f">
            <v:imagedata r:id="rId285" o:title=""/>
            <v:path o:extrusionok="f"/>
            <o:lock v:ext="edit" aspectratio="t"/>
          </v:shape>
          <o:OLEObject Type="Embed" ProgID="Equation.KSEE3" ShapeID="_x0000_i1168" DrawAspect="Content" ObjectID="_1234568030" r:id="rId286"/>
        </w:object>
      </w:r>
      <w:r>
        <w:rPr>
          <w:rFonts w:ascii="宋体" w:hAnsi="宋体" w:hint="eastAsia"/>
          <w:lang w:val="en-US" w:eastAsia="zh-CN"/>
        </w:rPr>
        <w:t>，螺旋角系数</w:t>
      </w:r>
      <w:r>
        <w:rPr>
          <w:rFonts w:ascii="宋体" w:hAnsi="宋体" w:hint="eastAsia"/>
          <w:position w:val="-24"/>
          <w:lang w:val="en-US" w:eastAsia="zh-CN"/>
        </w:rPr>
        <w:object>
          <v:shape id="_x0000_i1169" type="#_x0000_t75" style="width:176.95pt;height:32.93pt;mso-position-horizontal-relative:page;mso-position-vertical-relative:page;mso-wrap-style:square" o:ole="" filled="f" stroked="f">
            <v:imagedata r:id="rId287" o:title=""/>
            <v:path o:extrusionok="f"/>
            <o:lock v:ext="edit" aspectratio="t"/>
          </v:shape>
          <o:OLEObject Type="Embed" ProgID="Equation.KSEE3" ShapeID="_x0000_i1169" DrawAspect="Content" ObjectID="_1234568031" r:id="rId288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val="en-US" w:eastAsia="zh-CN"/>
        </w:rPr>
        <w:t>故弯曲疲劳强度</w: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position w:val="-30"/>
          <w:lang w:val="en-US" w:eastAsia="zh-CN"/>
        </w:rPr>
        <w:object>
          <v:shape id="_x0000_i1170" type="#_x0000_t75" style="width:369.95pt;height:33.93pt;mso-position-horizontal-relative:page;mso-position-vertical-relative:page;mso-wrap-style:square" o:ole="" filled="f" stroked="f">
            <v:imagedata r:id="rId289" o:title=""/>
            <v:path o:extrusionok="f"/>
            <o:lock v:ext="edit" aspectratio="t"/>
          </v:shape>
          <o:OLEObject Type="Embed" ProgID="Equation.KSEE3" ShapeID="_x0000_i1170" DrawAspect="Content" ObjectID="_1234568032" r:id="rId290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</w:p>
    <w:p>
      <w:pPr>
        <w:pStyle w:val="Heading3"/>
        <w:rPr>
          <w:rFonts w:hint="eastAsia"/>
          <w:lang w:val="en-US" w:eastAsia="zh-CN"/>
        </w:rPr>
      </w:pPr>
      <w:bookmarkStart w:id="186" w:name="_Toc18544"/>
      <w:bookmarkStart w:id="187" w:name="_Toc23044"/>
      <w:r>
        <w:rPr>
          <w:rFonts w:hint="eastAsia"/>
          <w:lang w:val="en-US" w:eastAsia="zh-CN"/>
        </w:rPr>
        <w:t>3.26验算效率</w:t>
      </w:r>
      <w:bookmarkEnd w:id="186"/>
      <w:bookmarkEnd w:id="187"/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b w:val="0"/>
          <w:bCs w:val="0"/>
          <w:lang w:val="en-US" w:eastAsia="zh-CN"/>
        </w:rPr>
        <w:t>已知</w:t>
      </w:r>
      <w:r>
        <w:rPr>
          <w:rFonts w:ascii="宋体" w:eastAsia="宋体" w:hAnsi="宋体" w:hint="eastAsia"/>
          <w:position w:val="-10"/>
        </w:rPr>
        <w:object>
          <v:shape id="_x0000_i1171" type="#_x0000_t75" style="width:66.95pt;height:18.01pt;mso-position-horizontal-relative:page;mso-position-vertical-relative:page;mso-wrap-style:square" o:ole="" filled="f" stroked="f">
            <v:imagedata r:id="rId263" o:title=""/>
            <v:path o:extrusionok="f"/>
            <o:lock v:ext="edit" aspectratio="t"/>
          </v:shape>
          <o:OLEObject Type="Embed" ProgID="Equation.KSEE3" ShapeID="_x0000_i1171" DrawAspect="Content" ObjectID="_1234568033" r:id="rId291"/>
        </w:object>
      </w:r>
      <w:r>
        <w:rPr>
          <w:rFonts w:ascii="宋体" w:hAnsi="宋体" w:hint="eastAsia"/>
          <w:lang w:eastAsia="zh-CN"/>
        </w:rPr>
        <w:t>，相对滑动速度</w:t>
      </w:r>
      <w:r>
        <w:rPr>
          <w:rFonts w:ascii="宋体" w:eastAsia="宋体" w:hAnsi="宋体" w:hint="eastAsia"/>
          <w:position w:val="-12"/>
        </w:rPr>
        <w:object>
          <v:shape id="_x0000_i1172" type="#_x0000_t75" style="width:147.95pt;height:32.93pt;mso-position-horizontal-relative:page;mso-position-vertical-relative:page;mso-wrap-style:square" o:ole="" filled="f" stroked="f">
            <v:imagedata r:id="rId292" o:title=""/>
            <v:path o:extrusionok="f"/>
            <o:lock v:ext="edit" aspectratio="t"/>
          </v:shape>
          <o:OLEObject Type="Embed" ProgID="Equation.KSEE3" ShapeID="_x0000_i1172" DrawAspect="Content" ObjectID="_1234568034" r:id="rId293"/>
        </w:object>
      </w:r>
    </w:p>
    <w:p>
      <w:pPr>
        <w:numPr>
          <w:ilvl w:val="0"/>
          <w:numId w:val="0"/>
        </w:numPr>
        <w:rPr>
          <w:rFonts w:ascii="宋体" w:hAnsi="宋体" w:hint="eastAsia"/>
        </w:rPr>
      </w:pPr>
      <w:r>
        <w:rPr>
          <w:rFonts w:ascii="宋体" w:hAnsi="宋体" w:hint="eastAsia"/>
          <w:lang w:eastAsia="zh-CN"/>
        </w:rPr>
        <w:t>有表</w:t>
      </w:r>
      <w:r>
        <w:rPr>
          <w:rFonts w:ascii="宋体" w:hAnsi="宋体" w:hint="eastAsia"/>
          <w:lang w:val="en-US" w:eastAsia="zh-CN"/>
        </w:rPr>
        <w:t>11-18插值得</w:t>
      </w:r>
      <w:r>
        <w:rPr>
          <w:rFonts w:ascii="宋体" w:eastAsia="宋体" w:hAnsi="宋体" w:hint="eastAsia"/>
          <w:position w:val="-12"/>
        </w:rPr>
        <w:object>
          <v:shape id="_x0000_i1173" type="#_x0000_t75" style="width:64.95pt;height:18.01pt;mso-position-horizontal-relative:page;mso-position-vertical-relative:page;mso-wrap-style:square" o:ole="" filled="f" stroked="f">
            <v:imagedata r:id="rId294" o:title=""/>
            <v:path o:extrusionok="f"/>
            <o:lock v:ext="edit" aspectratio="t"/>
          </v:shape>
          <o:OLEObject Type="Embed" ProgID="Equation.KSEE3" ShapeID="_x0000_i1173" DrawAspect="Content" ObjectID="_1234568035" r:id="rId295"/>
        </w:object>
      </w:r>
      <w:r>
        <w:rPr>
          <w:rFonts w:ascii="宋体" w:hAnsi="宋体" w:hint="eastAsia"/>
          <w:lang w:eastAsia="zh-CN"/>
        </w:rPr>
        <w:t>，</w:t>
      </w:r>
      <w:r>
        <w:rPr>
          <w:rFonts w:ascii="宋体" w:eastAsia="宋体" w:hAnsi="宋体" w:hint="eastAsia"/>
          <w:position w:val="-12"/>
        </w:rPr>
        <w:object>
          <v:shape id="_x0000_i1174" type="#_x0000_t75" style="width:57.93pt;height:18.01pt;mso-position-horizontal-relative:page;mso-position-vertical-relative:page;mso-wrap-style:square" o:ole="" filled="f" stroked="f">
            <v:imagedata r:id="rId296" o:title=""/>
            <v:path o:extrusionok="f"/>
            <o:lock v:ext="edit" aspectratio="t"/>
          </v:shape>
          <o:OLEObject Type="Embed" ProgID="Equation.KSEE3" ShapeID="_x0000_i1174" DrawAspect="Content" ObjectID="_1234568036" r:id="rId297"/>
        </w:object>
      </w:r>
      <w:r>
        <w:rPr>
          <w:rFonts w:ascii="宋体" w:hAnsi="宋体" w:hint="eastAsia"/>
        </w:rPr>
        <w:br/>
      </w:r>
      <w:r>
        <w:rPr>
          <w:rFonts w:ascii="宋体" w:hAnsi="宋体"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https://d.book118.com/557132016126006024</w:t>
        </w:r>
      </w:hyperlink>
    </w:p>
    <w:p>
      <w:pPr>
        <w:numPr>
          <w:ilvl w:val="0"/>
          <w:numId w:val="0"/>
        </w:numPr>
        <w:rPr>
          <w:rFonts w:ascii="宋体" w:hAnsi="宋体" w:hint="eastAsia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Palatino Linotype">
    <w:panose1 w:val="02040502050505030304"/>
    <w:charset w:val="00"/>
    <w:family w:val="auto"/>
    <w:pitch w:val="default"/>
    <w:sig w:usb0="E0000287" w:usb1="40000013" w:usb2="00000000" w:usb3="00000000" w:csb0="2000019F" w:csb1="00000000"/>
  </w:font>
  <w:font w:name="华文行楷">
    <w:altName w:val="楷体_GB2312"/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altName w:val="宋体"/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default"/>
    <w:sig w:usb0="A00002EF" w:usb1="420020EB" w:usb2="00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华文细黑">
    <w:altName w:val="黑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Monotype Corsiva">
    <w:altName w:val="Comic Sans MS"/>
    <w:panose1 w:val="03010101010201010101"/>
    <w:charset w:val="00"/>
    <w:family w:val="script"/>
    <w:pitch w:val="default"/>
    <w:sig w:usb0="00000287" w:usb1="00000000" w:usb2="00000000" w:usb3="00000000" w:csb0="2000009F" w:csb1="DFD70000"/>
  </w:font>
  <w:font w:name="Comic Sans MS">
    <w:panose1 w:val="030F0702030302020204"/>
    <w:charset w:val="00"/>
    <w:family w:val="auto"/>
    <w:pitch w:val="default"/>
    <w:sig w:usb0="00000287" w:usb1="00000000" w:usb2="00000000" w:usb3="00000000" w:csb0="2000009F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隶书">
    <w:altName w:val="宋体"/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RomanS">
    <w:altName w:val="Palatino Linotype"/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隶书">
    <w:altName w:val="宋体"/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lvl w:ilvl="0">
      <w:start w:val="1"/>
      <w:numFmt w:val="decimal"/>
      <w:suff w:val="nothing"/>
      <w:lvlText w:val="%1."/>
      <w:lvlJc w:val="left"/>
    </w:lvl>
  </w:abstractNum>
  <w:abstractNum w:abstractNumId="1">
    <w:nsid w:val="00000005"/>
    <w:multiLevelType w:val="singleLevel"/>
    <w:tmpl w:val="00000005"/>
    <w:lvl w:ilvl="0">
      <w:start w:val="8"/>
      <w:numFmt w:val="decimal"/>
      <w:suff w:val="nothing"/>
      <w:lvlText w:val="（%1）"/>
      <w:lvlJc w:val="left"/>
    </w:lvl>
  </w:abstractNum>
  <w:abstractNum w:abstractNumId="2">
    <w:nsid w:val="0000000C"/>
    <w:multiLevelType w:val="singleLevel"/>
    <w:tmpl w:val="0000000C"/>
    <w:lvl w:ilvl="0">
      <w:start w:val="5"/>
      <w:numFmt w:val="decimal"/>
      <w:suff w:val="nothing"/>
      <w:lvlText w:val="(%1)"/>
      <w:lvlJc w:val="left"/>
    </w:lvl>
  </w:abstractNum>
  <w:abstractNum w:abstractNumId="3">
    <w:nsid w:val="0000000D"/>
    <w:multiLevelType w:val="singleLevel"/>
    <w:tmpl w:val="0000000D"/>
    <w:lvl w:ilvl="0">
      <w:start w:val="2"/>
      <w:numFmt w:val="decimal"/>
      <w:suff w:val="nothing"/>
      <w:lvlText w:val="（%1）"/>
      <w:lvlJc w:val="left"/>
    </w:lvl>
  </w:abstractNum>
  <w:abstractNum w:abstractNumId="4">
    <w:nsid w:val="0000000E"/>
    <w:multiLevelType w:val="singleLevel"/>
    <w:tmpl w:val="0000000E"/>
    <w:lvl w:ilvl="0">
      <w:start w:val="1"/>
      <w:numFmt w:val="decimal"/>
      <w:suff w:val="nothing"/>
      <w:lvlText w:val="(%1)"/>
      <w:lvlJc w:val="left"/>
    </w:lvl>
  </w:abstractNum>
  <w:abstractNum w:abstractNumId="5">
    <w:nsid w:val="0000000F"/>
    <w:multiLevelType w:val="singleLevel"/>
    <w:tmpl w:val="0000000F"/>
    <w:lvl w:ilvl="0">
      <w:start w:val="9"/>
      <w:numFmt w:val="decimal"/>
      <w:suff w:val="nothing"/>
      <w:lvlText w:val="（%1）"/>
      <w:lvlJc w:val="left"/>
    </w:lvl>
  </w:abstractNum>
  <w:abstractNum w:abstractNumId="6">
    <w:nsid w:val="00000011"/>
    <w:multiLevelType w:val="singleLevel"/>
    <w:tmpl w:val="00000011"/>
    <w:lvl w:ilvl="0">
      <w:start w:val="1"/>
      <w:numFmt w:val="decimal"/>
      <w:suff w:val="nothing"/>
      <w:lvlText w:val="（%1）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44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spacing w:before="260" w:beforeLines="0" w:after="260" w:afterLines="0" w:line="413" w:lineRule="auto"/>
      <w:outlineLvl w:val="1"/>
    </w:pPr>
    <w:rPr>
      <w:rFonts w:ascii="Arial" w:hAnsi="Arial"/>
      <w:b/>
      <w:bCs/>
      <w:sz w:val="28"/>
      <w:szCs w:val="32"/>
    </w:rPr>
  </w:style>
  <w:style w:type="paragraph" w:styleId="Heading3">
    <w:name w:val="heading 3"/>
    <w:basedOn w:val="Normal"/>
    <w:next w:val="Normal"/>
    <w:link w:val="3858D7CFB-ED40-4347-BF05-701D383B685F"/>
    <w:uiPriority w:val="9"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="Times New Roman" w:eastAsia="宋体" w:hAnsi="Times New Roman"/>
      <w:b/>
      <w:sz w:val="24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858D7CFB-ED40-4347-BF05-701D383B685F">
    <w:name w:val="标题 3{858D7CFB-ED40-4347-BF05-701D383B685F}"/>
    <w:link w:val="Heading3"/>
    <w:rPr>
      <w:rFonts w:ascii="Times New Roman" w:eastAsia="宋体" w:hAnsi="Times New Roman"/>
      <w:b/>
      <w:sz w:val="24"/>
    </w:rPr>
  </w:style>
  <w:style w:type="character" w:styleId="PageNumber">
    <w:name w:val="page number"/>
    <w:basedOn w:val="DefaultParagraphFont"/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TOC1">
    <w:name w:val="toc 1"/>
    <w:basedOn w:val="Normal"/>
    <w:next w:val="Normal"/>
    <w:uiPriority w:val="39"/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PlainText">
    <w:name w:val="Plain Text"/>
    <w:basedOn w:val="Normal"/>
    <w:rPr>
      <w:rFonts w:ascii="宋体" w:hAnsi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8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4.wmf" /><Relationship Id="rId11" Type="http://schemas.openxmlformats.org/officeDocument/2006/relationships/image" Target="media/image5.wmf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7.bin" /><Relationship Id="rId119" Type="http://schemas.openxmlformats.org/officeDocument/2006/relationships/image" Target="media/image59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60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1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2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3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4.wmf" /><Relationship Id="rId13" Type="http://schemas.openxmlformats.org/officeDocument/2006/relationships/image" Target="media/image6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5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6.wmf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7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8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9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70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1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2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3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4.wmf" /><Relationship Id="rId15" Type="http://schemas.openxmlformats.org/officeDocument/2006/relationships/image" Target="media/image7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4.wmf" /><Relationship Id="rId17" Type="http://schemas.openxmlformats.org/officeDocument/2006/relationships/image" Target="media/image8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4.wmf" /><Relationship Id="rId19" Type="http://schemas.openxmlformats.org/officeDocument/2006/relationships/image" Target="media/image9.wmf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5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6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7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8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100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1.wmf" /><Relationship Id="rId204" Type="http://schemas.openxmlformats.org/officeDocument/2006/relationships/oleObject" Target="embeddings/oleObject100.bin" /><Relationship Id="rId205" Type="http://schemas.openxmlformats.org/officeDocument/2006/relationships/image" Target="media/image102.wmf" /><Relationship Id="rId206" Type="http://schemas.openxmlformats.org/officeDocument/2006/relationships/oleObject" Target="embeddings/oleObject101.bin" /><Relationship Id="rId207" Type="http://schemas.openxmlformats.org/officeDocument/2006/relationships/image" Target="media/image103.wmf" /><Relationship Id="rId208" Type="http://schemas.openxmlformats.org/officeDocument/2006/relationships/oleObject" Target="embeddings/oleObject102.bin" /><Relationship Id="rId209" Type="http://schemas.openxmlformats.org/officeDocument/2006/relationships/image" Target="media/image104.wmf" /><Relationship Id="rId21" Type="http://schemas.openxmlformats.org/officeDocument/2006/relationships/image" Target="media/image10.wmf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6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7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8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9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10.wmf" /><Relationship Id="rId222" Type="http://schemas.openxmlformats.org/officeDocument/2006/relationships/oleObject" Target="embeddings/oleObject109.bin" /><Relationship Id="rId223" Type="http://schemas.openxmlformats.org/officeDocument/2006/relationships/image" Target="media/image111.wmf" /><Relationship Id="rId224" Type="http://schemas.openxmlformats.org/officeDocument/2006/relationships/oleObject" Target="embeddings/oleObject110.bin" /><Relationship Id="rId225" Type="http://schemas.openxmlformats.org/officeDocument/2006/relationships/image" Target="media/image112.wmf" /><Relationship Id="rId226" Type="http://schemas.openxmlformats.org/officeDocument/2006/relationships/oleObject" Target="embeddings/oleObject111.bin" /><Relationship Id="rId227" Type="http://schemas.openxmlformats.org/officeDocument/2006/relationships/image" Target="media/image113.wmf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4.wmf" /><Relationship Id="rId23" Type="http://schemas.openxmlformats.org/officeDocument/2006/relationships/image" Target="media/image11.wmf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5.wmf" /><Relationship Id="rId232" Type="http://schemas.openxmlformats.org/officeDocument/2006/relationships/oleObject" Target="embeddings/oleObject114.bin" /><Relationship Id="rId233" Type="http://schemas.openxmlformats.org/officeDocument/2006/relationships/image" Target="media/image116.wmf" /><Relationship Id="rId234" Type="http://schemas.openxmlformats.org/officeDocument/2006/relationships/oleObject" Target="embeddings/oleObject115.bin" /><Relationship Id="rId235" Type="http://schemas.openxmlformats.org/officeDocument/2006/relationships/image" Target="media/image117.wmf" /><Relationship Id="rId236" Type="http://schemas.openxmlformats.org/officeDocument/2006/relationships/oleObject" Target="embeddings/oleObject116.bin" /><Relationship Id="rId237" Type="http://schemas.openxmlformats.org/officeDocument/2006/relationships/image" Target="media/image118.wmf" /><Relationship Id="rId238" Type="http://schemas.openxmlformats.org/officeDocument/2006/relationships/oleObject" Target="embeddings/oleObject117.bin" /><Relationship Id="rId239" Type="http://schemas.openxmlformats.org/officeDocument/2006/relationships/image" Target="media/image119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8.bin" /><Relationship Id="rId241" Type="http://schemas.openxmlformats.org/officeDocument/2006/relationships/image" Target="media/image120.wmf" /><Relationship Id="rId242" Type="http://schemas.openxmlformats.org/officeDocument/2006/relationships/oleObject" Target="embeddings/oleObject119.bin" /><Relationship Id="rId243" Type="http://schemas.openxmlformats.org/officeDocument/2006/relationships/image" Target="media/image121.wmf" /><Relationship Id="rId244" Type="http://schemas.openxmlformats.org/officeDocument/2006/relationships/oleObject" Target="embeddings/oleObject120.bin" /><Relationship Id="rId245" Type="http://schemas.openxmlformats.org/officeDocument/2006/relationships/image" Target="media/image122.wmf" /><Relationship Id="rId246" Type="http://schemas.openxmlformats.org/officeDocument/2006/relationships/oleObject" Target="embeddings/oleObject121.bin" /><Relationship Id="rId247" Type="http://schemas.openxmlformats.org/officeDocument/2006/relationships/image" Target="media/image123.wmf" /><Relationship Id="rId248" Type="http://schemas.openxmlformats.org/officeDocument/2006/relationships/oleObject" Target="embeddings/oleObject122.bin" /><Relationship Id="rId249" Type="http://schemas.openxmlformats.org/officeDocument/2006/relationships/image" Target="media/image124.wmf" /><Relationship Id="rId25" Type="http://schemas.openxmlformats.org/officeDocument/2006/relationships/image" Target="media/image12.wmf" /><Relationship Id="rId250" Type="http://schemas.openxmlformats.org/officeDocument/2006/relationships/oleObject" Target="embeddings/oleObject123.bin" /><Relationship Id="rId251" Type="http://schemas.openxmlformats.org/officeDocument/2006/relationships/image" Target="media/image125.wmf" /><Relationship Id="rId252" Type="http://schemas.openxmlformats.org/officeDocument/2006/relationships/oleObject" Target="embeddings/oleObject124.bin" /><Relationship Id="rId253" Type="http://schemas.openxmlformats.org/officeDocument/2006/relationships/image" Target="media/image126.wmf" /><Relationship Id="rId254" Type="http://schemas.openxmlformats.org/officeDocument/2006/relationships/oleObject" Target="embeddings/oleObject125.bin" /><Relationship Id="rId255" Type="http://schemas.openxmlformats.org/officeDocument/2006/relationships/image" Target="media/image127.wmf" /><Relationship Id="rId256" Type="http://schemas.openxmlformats.org/officeDocument/2006/relationships/oleObject" Target="embeddings/oleObject126.bin" /><Relationship Id="rId257" Type="http://schemas.openxmlformats.org/officeDocument/2006/relationships/image" Target="media/image128.wmf" /><Relationship Id="rId258" Type="http://schemas.openxmlformats.org/officeDocument/2006/relationships/oleObject" Target="embeddings/oleObject127.bin" /><Relationship Id="rId259" Type="http://schemas.openxmlformats.org/officeDocument/2006/relationships/image" Target="media/image12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8.bin" /><Relationship Id="rId261" Type="http://schemas.openxmlformats.org/officeDocument/2006/relationships/image" Target="media/image130.wmf" /><Relationship Id="rId262" Type="http://schemas.openxmlformats.org/officeDocument/2006/relationships/oleObject" Target="embeddings/oleObject129.bin" /><Relationship Id="rId263" Type="http://schemas.openxmlformats.org/officeDocument/2006/relationships/image" Target="media/image131.wmf" /><Relationship Id="rId264" Type="http://schemas.openxmlformats.org/officeDocument/2006/relationships/oleObject" Target="embeddings/oleObject130.bin" /><Relationship Id="rId265" Type="http://schemas.openxmlformats.org/officeDocument/2006/relationships/image" Target="media/image132.wmf" /><Relationship Id="rId266" Type="http://schemas.openxmlformats.org/officeDocument/2006/relationships/oleObject" Target="embeddings/oleObject131.bin" /><Relationship Id="rId267" Type="http://schemas.openxmlformats.org/officeDocument/2006/relationships/image" Target="media/image133.wmf" /><Relationship Id="rId268" Type="http://schemas.openxmlformats.org/officeDocument/2006/relationships/oleObject" Target="embeddings/oleObject132.bin" /><Relationship Id="rId269" Type="http://schemas.openxmlformats.org/officeDocument/2006/relationships/image" Target="media/image134.wmf" /><Relationship Id="rId27" Type="http://schemas.openxmlformats.org/officeDocument/2006/relationships/image" Target="media/image13.wmf" /><Relationship Id="rId270" Type="http://schemas.openxmlformats.org/officeDocument/2006/relationships/oleObject" Target="embeddings/oleObject133.bin" /><Relationship Id="rId271" Type="http://schemas.openxmlformats.org/officeDocument/2006/relationships/image" Target="media/image135.wmf" /><Relationship Id="rId272" Type="http://schemas.openxmlformats.org/officeDocument/2006/relationships/oleObject" Target="embeddings/oleObject134.bin" /><Relationship Id="rId273" Type="http://schemas.openxmlformats.org/officeDocument/2006/relationships/image" Target="media/image136.wmf" /><Relationship Id="rId274" Type="http://schemas.openxmlformats.org/officeDocument/2006/relationships/oleObject" Target="embeddings/oleObject135.bin" /><Relationship Id="rId275" Type="http://schemas.openxmlformats.org/officeDocument/2006/relationships/image" Target="media/image137.wmf" /><Relationship Id="rId276" Type="http://schemas.openxmlformats.org/officeDocument/2006/relationships/oleObject" Target="embeddings/oleObject136.bin" /><Relationship Id="rId277" Type="http://schemas.openxmlformats.org/officeDocument/2006/relationships/image" Target="media/image138.wmf" /><Relationship Id="rId278" Type="http://schemas.openxmlformats.org/officeDocument/2006/relationships/oleObject" Target="embeddings/oleObject137.bin" /><Relationship Id="rId279" Type="http://schemas.openxmlformats.org/officeDocument/2006/relationships/image" Target="media/image139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38.bin" /><Relationship Id="rId281" Type="http://schemas.openxmlformats.org/officeDocument/2006/relationships/image" Target="media/image140.wmf" /><Relationship Id="rId282" Type="http://schemas.openxmlformats.org/officeDocument/2006/relationships/oleObject" Target="embeddings/oleObject139.bin" /><Relationship Id="rId283" Type="http://schemas.openxmlformats.org/officeDocument/2006/relationships/image" Target="media/image141.wmf" /><Relationship Id="rId284" Type="http://schemas.openxmlformats.org/officeDocument/2006/relationships/oleObject" Target="embeddings/oleObject140.bin" /><Relationship Id="rId285" Type="http://schemas.openxmlformats.org/officeDocument/2006/relationships/image" Target="media/image142.wmf" /><Relationship Id="rId286" Type="http://schemas.openxmlformats.org/officeDocument/2006/relationships/oleObject" Target="embeddings/oleObject141.bin" /><Relationship Id="rId287" Type="http://schemas.openxmlformats.org/officeDocument/2006/relationships/image" Target="media/image143.wmf" /><Relationship Id="rId288" Type="http://schemas.openxmlformats.org/officeDocument/2006/relationships/oleObject" Target="embeddings/oleObject142.bin" /><Relationship Id="rId289" Type="http://schemas.openxmlformats.org/officeDocument/2006/relationships/image" Target="media/image144.wmf" /><Relationship Id="rId29" Type="http://schemas.openxmlformats.org/officeDocument/2006/relationships/image" Target="media/image14.wmf" /><Relationship Id="rId290" Type="http://schemas.openxmlformats.org/officeDocument/2006/relationships/oleObject" Target="embeddings/oleObject143.bin" /><Relationship Id="rId291" Type="http://schemas.openxmlformats.org/officeDocument/2006/relationships/oleObject" Target="embeddings/oleObject144.bin" /><Relationship Id="rId292" Type="http://schemas.openxmlformats.org/officeDocument/2006/relationships/image" Target="media/image145.wmf" /><Relationship Id="rId293" Type="http://schemas.openxmlformats.org/officeDocument/2006/relationships/oleObject" Target="embeddings/oleObject145.bin" /><Relationship Id="rId294" Type="http://schemas.openxmlformats.org/officeDocument/2006/relationships/image" Target="media/image146.wmf" /><Relationship Id="rId295" Type="http://schemas.openxmlformats.org/officeDocument/2006/relationships/oleObject" Target="embeddings/oleObject146.bin" /><Relationship Id="rId296" Type="http://schemas.openxmlformats.org/officeDocument/2006/relationships/image" Target="media/image147.wmf" /><Relationship Id="rId297" Type="http://schemas.openxmlformats.org/officeDocument/2006/relationships/oleObject" Target="embeddings/oleObject147.bin" /><Relationship Id="rId298" Type="http://schemas.openxmlformats.org/officeDocument/2006/relationships/hyperlink" Target="https://d.book118.com/557132016126006024" TargetMode="External" /><Relationship Id="rId29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numbering" Target="numbering.xml" /><Relationship Id="rId301" Type="http://schemas.openxmlformats.org/officeDocument/2006/relationships/styles" Target="styles.xml" /><Relationship Id="rId31" Type="http://schemas.openxmlformats.org/officeDocument/2006/relationships/image" Target="media/image15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6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8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9.wmf" /><Relationship Id="rId4" Type="http://schemas.openxmlformats.org/officeDocument/2006/relationships/image" Target="media/image1.png" /><Relationship Id="rId40" Type="http://schemas.openxmlformats.org/officeDocument/2006/relationships/oleObject" Target="embeddings/oleObject18.bin" /><Relationship Id="rId41" Type="http://schemas.openxmlformats.org/officeDocument/2006/relationships/image" Target="media/image20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1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2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4.wmf" /><Relationship Id="rId5" Type="http://schemas.openxmlformats.org/officeDocument/2006/relationships/image" Target="media/image2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4.wmf" /><Relationship Id="rId7" Type="http://schemas.openxmlformats.org/officeDocument/2006/relationships/image" Target="media/image3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9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4.wmf" /><Relationship Id="rId9" Type="http://schemas.openxmlformats.org/officeDocument/2006/relationships/image" Target="media/image4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5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9.w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157255200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第一章 设计任务书</dc:title>
  <dc:creator>unknown</dc:creator>
  <cp:revision>0</cp:revision>
  <cp:lastPrinted>1899-12-30T00:00:00Z</cp:lastPrinted>
  <dcterms:created xsi:type="dcterms:W3CDTF">2012-01-06T16:17:26Z</dcterms:created>
  <dcterms:modified xsi:type="dcterms:W3CDTF">1899-12-30T00:00:00Z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2052-6.6.0.2877</vt:lpwstr>
  </property>
</Properties>
</file>