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932AA6">
      <w:pPr>
        <w:jc w:val="center"/>
        <w:rPr>
          <w:rFonts w:hint="eastAsia"/>
          <w:b/>
        </w:rPr>
      </w:pPr>
      <w:r>
        <w:rPr>
          <w:rFonts w:hint="eastAsia"/>
          <w:b/>
        </w:rPr>
        <w:t>第一单元（主题：迷人的大自然）</w:t>
      </w:r>
    </w:p>
    <w:p w:rsidR="00932AA6">
      <w:pPr>
        <w:rPr>
          <w:rFonts w:hint="eastAsia"/>
          <w:b/>
        </w:rPr>
      </w:pPr>
      <w:r>
        <w:rPr>
          <w:rFonts w:hint="eastAsia"/>
          <w:b/>
        </w:rPr>
        <w:t>第一课 燕子</w:t>
      </w:r>
    </w:p>
    <w:p w:rsidR="00932AA6">
      <w:pPr>
        <w:numPr>
          <w:ilvl w:val="0"/>
          <w:numId w:val="1"/>
        </w:numPr>
        <w:rPr>
          <w:rFonts w:hint="eastAsia"/>
        </w:rPr>
      </w:pPr>
      <w:r>
        <w:rPr>
          <w:rFonts w:hint="eastAsia"/>
        </w:rPr>
        <w:t>词语搭配</w:t>
      </w:r>
    </w:p>
    <w:p w:rsidR="00932AA6">
      <w:pPr>
        <w:rPr>
          <w:rFonts w:hint="eastAsia"/>
        </w:rPr>
      </w:pPr>
      <w:r>
        <w:rPr>
          <w:rFonts w:hint="eastAsia"/>
        </w:rPr>
        <w:t>一望无际的大草原 郁郁葱葱的森林 迷人的大自然</w:t>
      </w:r>
    </w:p>
    <w:p w:rsidR="00932AA6">
      <w:pPr>
        <w:rPr>
          <w:rFonts w:hint="eastAsia"/>
        </w:rPr>
      </w:pPr>
      <w:r>
        <w:rPr>
          <w:rFonts w:hint="eastAsia"/>
        </w:rPr>
        <w:t>一身乌黑光亮的羽毛 一对俊俏轻快的翅膀 剪刀似的尾巴 活泼机灵的小燕子</w:t>
      </w:r>
    </w:p>
    <w:p w:rsidR="00932AA6">
      <w:pPr>
        <w:rPr>
          <w:rFonts w:hint="eastAsia"/>
        </w:rPr>
      </w:pPr>
      <w:r>
        <w:rPr>
          <w:rFonts w:hint="eastAsia"/>
        </w:rPr>
        <w:t>蒙蒙的细雨 光彩夺目的春天 蓝蓝的天空 一支赞歌</w:t>
      </w:r>
    </w:p>
    <w:p w:rsidR="00932AA6">
      <w:pPr>
        <w:numPr>
          <w:ilvl w:val="0"/>
          <w:numId w:val="1"/>
        </w:numPr>
        <w:rPr>
          <w:rFonts w:hint="eastAsia"/>
        </w:rPr>
      </w:pPr>
      <w:r>
        <w:rPr>
          <w:rFonts w:hint="eastAsia"/>
        </w:rPr>
        <w:t>生字</w:t>
      </w:r>
    </w:p>
    <w:p w:rsidR="00932AA6">
      <w:pPr>
        <w:numPr>
          <w:ilvl w:val="0"/>
          <w:numId w:val="2"/>
        </w:numPr>
        <w:rPr>
          <w:rFonts w:hint="eastAsia"/>
        </w:rPr>
      </w:pPr>
      <w:r>
        <w:rPr>
          <w:rFonts w:hint="eastAsia"/>
        </w:rPr>
        <w:t>要求会认的字</w:t>
      </w:r>
    </w:p>
    <w:p w:rsidR="00932AA6">
      <w:pPr>
        <w:rPr>
          <w:rFonts w:hint="eastAsia"/>
        </w:rPr>
      </w:pPr>
      <w:r>
        <w:rPr>
          <w:rFonts w:hint="eastAsia"/>
        </w:rPr>
        <w:t xml:space="preserve">俊（俊俏） 俏（俏丽） 拂（拂尘） 增（增加） 掠（掠过） </w:t>
      </w:r>
    </w:p>
    <w:p w:rsidR="00932AA6">
      <w:pPr>
        <w:rPr>
          <w:rFonts w:hint="eastAsia"/>
        </w:rPr>
      </w:pPr>
      <w:r>
        <w:rPr>
          <w:rFonts w:hint="eastAsia"/>
        </w:rPr>
        <w:t>偶（偶尔） 沾（沾湿） 漾（荡漾） 谱（曲谱）</w:t>
      </w:r>
    </w:p>
    <w:p w:rsidR="00932AA6">
      <w:pPr>
        <w:numPr>
          <w:ilvl w:val="0"/>
          <w:numId w:val="2"/>
        </w:numPr>
        <w:rPr>
          <w:rFonts w:hint="eastAsia"/>
        </w:rPr>
      </w:pPr>
      <w:r>
        <w:rPr>
          <w:rFonts w:hint="eastAsia"/>
        </w:rPr>
        <w:t>要求会写的字</w:t>
      </w:r>
    </w:p>
    <w:p w:rsidR="00932AA6">
      <w:pPr>
        <w:rPr>
          <w:rFonts w:hint="eastAsia"/>
        </w:rPr>
      </w:pPr>
      <w:r>
        <w:rPr>
          <w:rFonts w:hint="eastAsia"/>
        </w:rPr>
        <w:t>燕（燕子）（春燕）（燕麦） 聚（聚焦）（聚集）（聚拢） 增（增加）（增多）（增添）</w:t>
      </w:r>
    </w:p>
    <w:p w:rsidR="00932AA6">
      <w:pPr>
        <w:rPr>
          <w:rFonts w:hint="eastAsia"/>
        </w:rPr>
      </w:pPr>
      <w:r>
        <w:rPr>
          <w:rFonts w:hint="eastAsia"/>
        </w:rPr>
        <w:t>掠（掠过）（掠夺）（掠取） 稻（水稻）（稻子）（稻田） 尖（针尖）（笔尖）（尖嘴）</w:t>
      </w:r>
    </w:p>
    <w:p w:rsidR="00932AA6">
      <w:pPr>
        <w:rPr>
          <w:rFonts w:hint="eastAsia"/>
        </w:rPr>
      </w:pPr>
      <w:r>
        <w:rPr>
          <w:rFonts w:hint="eastAsia"/>
        </w:rPr>
        <w:t>偶（偶然）（偶尔）（偶数） 沾（沾湿）（沾水）（沾光） 圈（圆圈）（圈子）（圈套）</w:t>
      </w:r>
    </w:p>
    <w:p w:rsidR="00932AA6">
      <w:pPr>
        <w:rPr>
          <w:rFonts w:hint="eastAsia"/>
        </w:rPr>
      </w:pPr>
      <w:r>
        <w:rPr>
          <w:rFonts w:hint="eastAsia"/>
        </w:rPr>
        <w:t>漾（荡漾）（漾出）（漾奶） 倦（疲倦）（倦怠）（厌倦） 符（符号）（字符）（符合）</w:t>
      </w:r>
    </w:p>
    <w:p w:rsidR="00932AA6">
      <w:pPr>
        <w:rPr>
          <w:rFonts w:hint="eastAsia"/>
        </w:rPr>
      </w:pPr>
      <w:r>
        <w:rPr>
          <w:rFonts w:hint="eastAsia"/>
        </w:rPr>
        <w:t>演（演戏）（演员）（演讲） 赞（赞赏）（赞叹）（赞扬）</w:t>
      </w:r>
    </w:p>
    <w:p w:rsidR="00932AA6">
      <w:pPr>
        <w:numPr>
          <w:ilvl w:val="0"/>
          <w:numId w:val="2"/>
        </w:numPr>
        <w:rPr>
          <w:rFonts w:hint="eastAsia"/>
        </w:rPr>
      </w:pPr>
      <w:r>
        <w:rPr>
          <w:rFonts w:hint="eastAsia"/>
        </w:rPr>
        <w:t>形近字</w:t>
      </w:r>
    </w:p>
    <w:p w:rsidR="00932AA6">
      <w:pPr>
        <w:rPr>
          <w:rFonts w:hint="eastAsia"/>
        </w:rPr>
      </w:pPr>
      <w:r>
        <w:rPr>
          <w:rFonts w:hint="eastAsia"/>
        </w:rPr>
        <w:t>悄（悄然） 俏（俏丽）</w:t>
      </w:r>
    </w:p>
    <w:p w:rsidR="00932AA6">
      <w:pPr>
        <w:numPr>
          <w:ilvl w:val="0"/>
          <w:numId w:val="1"/>
        </w:numPr>
        <w:rPr>
          <w:rFonts w:hint="eastAsia"/>
        </w:rPr>
      </w:pPr>
      <w:r>
        <w:rPr>
          <w:rFonts w:hint="eastAsia"/>
        </w:rPr>
        <w:t>课文重点词句理解</w:t>
      </w:r>
    </w:p>
    <w:p w:rsidR="00932AA6">
      <w:pPr>
        <w:numPr>
          <w:ilvl w:val="0"/>
          <w:numId w:val="3"/>
        </w:numPr>
        <w:rPr>
          <w:rFonts w:hint="eastAsia"/>
        </w:rPr>
      </w:pPr>
      <w:r>
        <w:rPr>
          <w:rFonts w:hint="eastAsia"/>
        </w:rPr>
        <w:t>泡泡1：想像</w:t>
      </w:r>
      <w:r>
        <w:rPr>
          <w:rFonts w:hint="eastAsia"/>
        </w:rPr>
        <w:t>“</w:t>
      </w:r>
      <w:r>
        <w:rPr>
          <w:rFonts w:hint="eastAsia"/>
        </w:rPr>
        <w:t>都像赶集似的聚拢来</w:t>
      </w:r>
      <w:r>
        <w:rPr>
          <w:rFonts w:hint="eastAsia"/>
        </w:rPr>
        <w:t>”</w:t>
      </w:r>
      <w:r>
        <w:rPr>
          <w:rFonts w:hint="eastAsia"/>
        </w:rPr>
        <w:t>的情景</w:t>
      </w:r>
    </w:p>
    <w:p w:rsidR="00932AA6">
      <w:pPr>
        <w:rPr>
          <w:rFonts w:hint="eastAsia"/>
        </w:rPr>
      </w:pPr>
      <w:r>
        <w:rPr>
          <w:rFonts w:hint="eastAsia"/>
        </w:rPr>
        <w:t>答：花草叶都赶着来参加春天这个</w:t>
      </w:r>
      <w:r>
        <w:rPr>
          <w:rFonts w:hint="eastAsia"/>
        </w:rPr>
        <w:t>“</w:t>
      </w:r>
      <w:r>
        <w:rPr>
          <w:rFonts w:hint="eastAsia"/>
        </w:rPr>
        <w:t>集市</w:t>
      </w:r>
      <w:r>
        <w:rPr>
          <w:rFonts w:hint="eastAsia"/>
        </w:rPr>
        <w:t>”</w:t>
      </w:r>
      <w:r>
        <w:rPr>
          <w:rFonts w:hint="eastAsia"/>
        </w:rPr>
        <w:t>，用拟人手法，表现出花儿争相开放，草儿生机勃勃，叶儿郁郁葱葱，都在春风的召唤下竞相展现春天的美丽的情景。</w:t>
      </w:r>
    </w:p>
    <w:p w:rsidR="00932AA6">
      <w:pPr>
        <w:numPr>
          <w:ilvl w:val="0"/>
          <w:numId w:val="3"/>
        </w:numPr>
        <w:rPr>
          <w:rFonts w:hint="eastAsia"/>
        </w:rPr>
      </w:pPr>
      <w:r>
        <w:rPr>
          <w:rFonts w:hint="eastAsia"/>
        </w:rPr>
        <w:t>泡泡2：为什么要用五线谱打比方呢？</w:t>
      </w:r>
    </w:p>
    <w:p w:rsidR="00932AA6">
      <w:pPr>
        <w:rPr>
          <w:rFonts w:hint="eastAsia"/>
        </w:rPr>
      </w:pPr>
      <w:r>
        <w:rPr>
          <w:rFonts w:hint="eastAsia"/>
        </w:rPr>
        <w:t>答：电线杆之间连着几根电线，形状上看非常象五线谱。另外比喻成五线谱，和结尾那一句</w:t>
      </w:r>
      <w:r>
        <w:rPr>
          <w:rFonts w:hint="eastAsia"/>
        </w:rPr>
        <w:t>“</w:t>
      </w:r>
      <w:r>
        <w:rPr>
          <w:rFonts w:hint="eastAsia"/>
        </w:rPr>
        <w:t>停着的燕子成了音符，谱成了一支正待演奏的春天的赞歌</w:t>
      </w:r>
      <w:r>
        <w:rPr>
          <w:rFonts w:hint="eastAsia"/>
        </w:rPr>
        <w:t>”</w:t>
      </w:r>
      <w:r>
        <w:rPr>
          <w:rFonts w:hint="eastAsia"/>
        </w:rPr>
        <w:t>形成了必然的联系，更好地体现了歌颂春天的主题。</w:t>
      </w:r>
    </w:p>
    <w:p w:rsidR="00932AA6">
      <w:pPr>
        <w:numPr>
          <w:ilvl w:val="0"/>
          <w:numId w:val="3"/>
        </w:numPr>
        <w:rPr>
          <w:rFonts w:hint="eastAsia"/>
        </w:rPr>
      </w:pPr>
      <w:r>
        <w:rPr>
          <w:rFonts w:hint="eastAsia"/>
        </w:rPr>
        <w:t>课后题：课文写了燕子的哪些特点？</w:t>
      </w:r>
    </w:p>
    <w:p w:rsidR="00932AA6">
      <w:pPr>
        <w:rPr>
          <w:rFonts w:hint="eastAsia"/>
        </w:rPr>
      </w:pPr>
      <w:r>
        <w:rPr>
          <w:rFonts w:hint="eastAsia"/>
        </w:rPr>
        <w:t>答：燕子小巧灵活、活泼可爱。</w:t>
      </w:r>
    </w:p>
    <w:p w:rsidR="00932AA6">
      <w:pPr>
        <w:rPr>
          <w:rFonts w:hint="eastAsia"/>
        </w:rPr>
      </w:pPr>
      <w:r>
        <w:rPr>
          <w:rFonts w:hint="eastAsia"/>
        </w:rPr>
        <w:t>4、</w:t>
      </w:r>
      <w:r>
        <w:rPr>
          <w:rFonts w:hint="eastAsia"/>
        </w:rPr>
        <w:t>“</w:t>
      </w:r>
      <w:r>
        <w:rPr>
          <w:rFonts w:hint="eastAsia"/>
        </w:rPr>
        <w:t>掠</w:t>
      </w:r>
      <w:r>
        <w:rPr>
          <w:rFonts w:hint="eastAsia"/>
        </w:rPr>
        <w:t>”</w:t>
      </w:r>
      <w:r>
        <w:rPr>
          <w:rFonts w:hint="eastAsia"/>
        </w:rPr>
        <w:t>用的好在哪里？</w:t>
      </w:r>
    </w:p>
    <w:p w:rsidR="00932AA6">
      <w:pPr>
        <w:rPr>
          <w:rFonts w:hint="eastAsia"/>
        </w:rPr>
      </w:pPr>
      <w:r>
        <w:rPr>
          <w:rFonts w:hint="eastAsia"/>
        </w:rPr>
        <w:t>答：</w:t>
      </w:r>
      <w:r>
        <w:rPr>
          <w:rFonts w:hint="eastAsia"/>
        </w:rPr>
        <w:t>“</w:t>
      </w:r>
      <w:r>
        <w:rPr>
          <w:rFonts w:hint="eastAsia"/>
        </w:rPr>
        <w:t>掠</w:t>
      </w:r>
      <w:r>
        <w:rPr>
          <w:rFonts w:hint="eastAsia"/>
        </w:rPr>
        <w:t>”</w:t>
      </w:r>
      <w:r>
        <w:rPr>
          <w:rFonts w:hint="eastAsia"/>
        </w:rPr>
        <w:t>的原意是轻轻擦过，这里指燕子身轻，速度快，一瞬间而过。这个字既体现出了燕子小巧轻灵的特点，又体现出一种动态的画面美，很容易让人在心里引发想像，感受到燕子飞行时的身姿。</w:t>
      </w:r>
    </w:p>
    <w:p w:rsidR="00932AA6">
      <w:pPr>
        <w:numPr>
          <w:ilvl w:val="0"/>
          <w:numId w:val="1"/>
        </w:numPr>
        <w:rPr>
          <w:rFonts w:hint="eastAsia"/>
        </w:rPr>
      </w:pPr>
      <w:r>
        <w:rPr>
          <w:rFonts w:hint="eastAsia"/>
        </w:rPr>
        <w:t>中心思想</w:t>
      </w:r>
    </w:p>
    <w:p w:rsidR="00932AA6">
      <w:pPr>
        <w:ind w:firstLine="420" w:firstLineChars="200"/>
        <w:rPr>
          <w:rFonts w:hint="eastAsia"/>
        </w:rPr>
      </w:pPr>
      <w:r>
        <w:rPr>
          <w:rFonts w:hint="eastAsia"/>
        </w:rPr>
        <w:t>本文通过描绘充满生机的如诗如画般的春天景色，赞美了活泼可爱的小燕子，表达了作者对光彩夺目的春天到来的欢欣热爱之情。</w:t>
      </w:r>
    </w:p>
    <w:p w:rsidR="00932AA6">
      <w:pPr>
        <w:numPr>
          <w:ilvl w:val="0"/>
          <w:numId w:val="1"/>
        </w:numPr>
        <w:rPr>
          <w:rFonts w:hint="eastAsia"/>
        </w:rPr>
      </w:pPr>
      <w:r>
        <w:rPr>
          <w:rFonts w:hint="eastAsia"/>
        </w:rPr>
        <w:t>作者简介</w:t>
      </w:r>
    </w:p>
    <w:p w:rsidR="00932AA6">
      <w:pPr>
        <w:rPr>
          <w:rFonts w:hint="eastAsia"/>
        </w:rPr>
      </w:pPr>
      <w:r>
        <w:rPr>
          <w:rFonts w:hint="eastAsia"/>
        </w:rPr>
        <w:t>郑振铎，现在著名作家。</w:t>
      </w:r>
    </w:p>
    <w:p w:rsidR="00932AA6">
      <w:pPr>
        <w:rPr>
          <w:rFonts w:hint="eastAsia"/>
        </w:rPr>
      </w:pPr>
    </w:p>
    <w:p w:rsidR="00932AA6">
      <w:pPr>
        <w:rPr>
          <w:rFonts w:hint="eastAsia"/>
        </w:rPr>
      </w:pPr>
    </w:p>
    <w:p w:rsidR="00932AA6">
      <w:pPr>
        <w:rPr>
          <w:rFonts w:hint="eastAsia"/>
          <w:b/>
        </w:rPr>
      </w:pPr>
      <w:r>
        <w:rPr>
          <w:rFonts w:hint="eastAsia"/>
          <w:b/>
        </w:rPr>
        <w:t>第二课 古诗两首</w:t>
      </w:r>
    </w:p>
    <w:p w:rsidR="00932AA6">
      <w:pPr>
        <w:numPr>
          <w:ilvl w:val="0"/>
          <w:numId w:val="4"/>
        </w:numPr>
        <w:rPr>
          <w:rFonts w:hint="eastAsia"/>
        </w:rPr>
      </w:pPr>
      <w:r>
        <w:rPr>
          <w:rFonts w:hint="eastAsia"/>
        </w:rPr>
        <w:t>生字</w:t>
      </w:r>
    </w:p>
    <w:p w:rsidR="00932AA6">
      <w:pPr>
        <w:numPr>
          <w:ilvl w:val="0"/>
          <w:numId w:val="5"/>
        </w:numPr>
        <w:rPr>
          <w:rFonts w:hint="eastAsia"/>
        </w:rPr>
      </w:pPr>
      <w:r>
        <w:rPr>
          <w:rFonts w:hint="eastAsia"/>
        </w:rPr>
        <w:t>要求会认的字</w:t>
      </w:r>
    </w:p>
    <w:p w:rsidR="00932AA6">
      <w:pPr>
        <w:rPr>
          <w:rFonts w:hint="eastAsia"/>
        </w:rPr>
      </w:pPr>
      <w:r>
        <w:rPr>
          <w:rFonts w:hint="eastAsia"/>
        </w:rPr>
        <w:t>咏（咏叹） 绦（丝绦） 泗（泗水） 滨（海滨）</w:t>
      </w:r>
    </w:p>
    <w:p w:rsidR="00932AA6">
      <w:pPr>
        <w:numPr>
          <w:ilvl w:val="0"/>
          <w:numId w:val="5"/>
        </w:numPr>
        <w:rPr>
          <w:rFonts w:hint="eastAsia"/>
        </w:rPr>
      </w:pPr>
      <w:r>
        <w:rPr>
          <w:rFonts w:hint="eastAsia"/>
        </w:rPr>
        <w:t>要求会写的字</w:t>
      </w:r>
    </w:p>
    <w:p w:rsidR="00932AA6">
      <w:pPr>
        <w:rPr>
          <w:rFonts w:hint="eastAsia"/>
        </w:rPr>
      </w:pPr>
      <w:r>
        <w:rPr>
          <w:rFonts w:hint="eastAsia"/>
        </w:rPr>
        <w:t>咏（咏叹）（歌咏）（歌咏） 碧（碧玉）（碧绿）（碧空） 妆（梳妆）（红妆）（妆扮）</w:t>
      </w:r>
    </w:p>
    <w:p w:rsidR="00932AA6">
      <w:pPr>
        <w:rPr>
          <w:rFonts w:hint="eastAsia"/>
        </w:rPr>
      </w:pPr>
      <w:r>
        <w:rPr>
          <w:rFonts w:hint="eastAsia"/>
        </w:rPr>
        <w:t>裁（裁剪）（裁衣）（裁缝） 剪（剪刀）（裁剪）（剪子） 滨（海滨）（海滨）（滨江）</w:t>
      </w:r>
    </w:p>
    <w:p w:rsidR="00932AA6">
      <w:pPr>
        <w:rPr>
          <w:rFonts w:hint="eastAsia"/>
        </w:rPr>
      </w:pPr>
      <w:r>
        <w:rPr>
          <w:rFonts w:hint="eastAsia"/>
        </w:rPr>
        <w:t>紫（紫色）（深紫）（紫菜）</w:t>
      </w:r>
    </w:p>
    <w:p w:rsidR="00932AA6">
      <w:pPr>
        <w:numPr>
          <w:ilvl w:val="0"/>
          <w:numId w:val="5"/>
        </w:numPr>
        <w:rPr>
          <w:rFonts w:hint="eastAsia"/>
        </w:rPr>
        <w:sectPr>
          <w:pgSz w:w="11906" w:h="16838"/>
          <w:pgMar w:top="1134" w:right="1134" w:bottom="1134" w:left="1134" w:header="851" w:footer="992" w:gutter="0"/>
          <w:cols w:space="720"/>
          <w:docGrid w:type="lines" w:linePitch="312"/>
        </w:sectPr>
      </w:pPr>
      <w:r>
        <w:rPr>
          <w:rFonts w:hint="eastAsia"/>
        </w:rPr>
        <w:t>形近字</w:t>
      </w:r>
    </w:p>
    <w:p w:rsidR="00932AA6">
      <w:pPr>
        <w:rPr>
          <w:rFonts w:hint="eastAsia"/>
        </w:rPr>
      </w:pPr>
      <w:r>
        <w:rPr>
          <w:rFonts w:hint="eastAsia"/>
        </w:rPr>
        <w:t>裁（裁衣） 栽（栽花） 载（载重）</w:t>
      </w:r>
    </w:p>
    <w:p w:rsidR="00932AA6">
      <w:pPr>
        <w:numPr>
          <w:ilvl w:val="0"/>
          <w:numId w:val="4"/>
        </w:numPr>
        <w:rPr>
          <w:rFonts w:hint="eastAsia"/>
        </w:rPr>
      </w:pPr>
      <w:r>
        <w:rPr>
          <w:rFonts w:hint="eastAsia"/>
        </w:rPr>
        <w:t>诗句及理解</w:t>
      </w:r>
    </w:p>
    <w:p w:rsidR="00932AA6">
      <w:pPr>
        <w:numPr>
          <w:ilvl w:val="0"/>
          <w:numId w:val="6"/>
        </w:numPr>
        <w:rPr>
          <w:rFonts w:hint="eastAsia"/>
        </w:rPr>
      </w:pPr>
      <w:r>
        <w:rPr>
          <w:rFonts w:hint="eastAsia"/>
        </w:rPr>
        <w:t>咏柳（唐 贺知章）</w:t>
      </w:r>
    </w:p>
    <w:p w:rsidR="00932AA6">
      <w:pPr>
        <w:numPr>
          <w:ilvl w:val="0"/>
          <w:numId w:val="7"/>
        </w:numPr>
        <w:rPr>
          <w:rFonts w:hint="eastAsia"/>
        </w:rPr>
      </w:pPr>
      <w:r>
        <w:rPr>
          <w:rFonts w:hint="eastAsia"/>
        </w:rPr>
        <w:t>碧玉妆成一树高，（高高的柳树长满了翠绿的新叶，看上去好像用碧玉装扮的一样。）</w:t>
      </w:r>
    </w:p>
    <w:p w:rsidR="00932AA6">
      <w:pPr>
        <w:numPr>
          <w:ilvl w:val="0"/>
          <w:numId w:val="7"/>
        </w:numPr>
        <w:rPr>
          <w:rFonts w:hint="eastAsia"/>
        </w:rPr>
      </w:pPr>
      <w:r>
        <w:rPr>
          <w:rFonts w:hint="eastAsia"/>
        </w:rPr>
        <w:t>万条垂下绿丝绦。（从树上垂下来无数好像绿色细带一样的柳条来。）</w:t>
      </w:r>
    </w:p>
    <w:p w:rsidR="00932AA6">
      <w:pPr>
        <w:numPr>
          <w:ilvl w:val="0"/>
          <w:numId w:val="7"/>
        </w:numPr>
        <w:rPr>
          <w:rFonts w:hint="eastAsia"/>
        </w:rPr>
      </w:pPr>
      <w:r>
        <w:rPr>
          <w:rFonts w:hint="eastAsia"/>
        </w:rPr>
        <w:t>不知细叶谁裁出，（不知这细细的嫩叶是谁的巧手裁出来的？）</w:t>
      </w:r>
    </w:p>
    <w:p w:rsidR="00932AA6">
      <w:pPr>
        <w:numPr>
          <w:ilvl w:val="0"/>
          <w:numId w:val="7"/>
        </w:numPr>
        <w:rPr>
          <w:rFonts w:hint="eastAsia"/>
        </w:rPr>
      </w:pPr>
      <w:r>
        <w:rPr>
          <w:rFonts w:hint="eastAsia"/>
        </w:rPr>
        <w:t>二月春风似剪刀。（原来是二月春风这把剪刀裁出来的啊。）</w:t>
      </w:r>
    </w:p>
    <w:p w:rsidR="00932AA6">
      <w:pPr>
        <w:numPr>
          <w:ilvl w:val="0"/>
          <w:numId w:val="6"/>
        </w:numPr>
        <w:rPr>
          <w:rFonts w:hint="eastAsia"/>
        </w:rPr>
      </w:pPr>
      <w:r>
        <w:rPr>
          <w:rFonts w:hint="eastAsia"/>
        </w:rPr>
        <w:t>春日（宋 朱熹）</w:t>
      </w:r>
    </w:p>
    <w:p w:rsidR="00932AA6">
      <w:pPr>
        <w:numPr>
          <w:ilvl w:val="0"/>
          <w:numId w:val="8"/>
        </w:numPr>
        <w:rPr>
          <w:rFonts w:hint="eastAsia"/>
        </w:rPr>
      </w:pPr>
      <w:r>
        <w:rPr>
          <w:rFonts w:hint="eastAsia"/>
        </w:rPr>
        <w:t>胜日寻芳泗水滨，（在风和日丽的春天，诗人到泗水流域去观赏风景。）</w:t>
      </w:r>
    </w:p>
    <w:p w:rsidR="00932AA6">
      <w:pPr>
        <w:numPr>
          <w:ilvl w:val="0"/>
          <w:numId w:val="8"/>
        </w:numPr>
        <w:rPr>
          <w:rFonts w:hint="eastAsia"/>
        </w:rPr>
      </w:pPr>
      <w:r>
        <w:rPr>
          <w:rFonts w:hint="eastAsia"/>
        </w:rPr>
        <w:t>无边光景一时新。（那里风光无限，一时之间许多新鲜奇丽的景色映入眼帘。）</w:t>
      </w:r>
    </w:p>
    <w:p w:rsidR="00932AA6">
      <w:pPr>
        <w:numPr>
          <w:ilvl w:val="0"/>
          <w:numId w:val="8"/>
        </w:numPr>
        <w:rPr>
          <w:rFonts w:hint="eastAsia"/>
        </w:rPr>
      </w:pPr>
      <w:r>
        <w:rPr>
          <w:rFonts w:hint="eastAsia"/>
        </w:rPr>
        <w:t>等闲识得东风面，（平常人都知道有春风）</w:t>
      </w:r>
    </w:p>
    <w:p w:rsidR="00932AA6">
      <w:pPr>
        <w:numPr>
          <w:ilvl w:val="0"/>
          <w:numId w:val="8"/>
        </w:numPr>
        <w:rPr>
          <w:rFonts w:hint="eastAsia"/>
        </w:rPr>
      </w:pPr>
      <w:r>
        <w:rPr>
          <w:rFonts w:hint="eastAsia"/>
        </w:rPr>
        <w:t>万紫千红总是春。（那百花盛开、姹紫嫣红的景象都是由春风点染而成的。）</w:t>
      </w:r>
    </w:p>
    <w:p w:rsidR="00932AA6">
      <w:pPr>
        <w:numPr>
          <w:ilvl w:val="0"/>
          <w:numId w:val="4"/>
        </w:numPr>
        <w:rPr>
          <w:rFonts w:hint="eastAsia"/>
        </w:rPr>
      </w:pPr>
      <w:r>
        <w:rPr>
          <w:rFonts w:hint="eastAsia"/>
        </w:rPr>
        <w:t>中心思想</w:t>
      </w:r>
    </w:p>
    <w:p w:rsidR="00932AA6">
      <w:pPr>
        <w:ind w:firstLine="420" w:firstLineChars="200"/>
        <w:rPr>
          <w:rFonts w:hint="eastAsia"/>
        </w:rPr>
      </w:pPr>
      <w:r>
        <w:rPr>
          <w:rFonts w:hint="eastAsia"/>
        </w:rPr>
        <w:t>这两首诗通过描写春天姹紫嫣红、多姿多彩而又充满生机勃勃的景象，表达了作者对万物复苏的春天的渴望以及对春天到来的喜悦和赞美之情。</w:t>
      </w:r>
    </w:p>
    <w:p w:rsidR="00932AA6">
      <w:pPr>
        <w:rPr>
          <w:rFonts w:hint="eastAsia"/>
        </w:rPr>
      </w:pPr>
    </w:p>
    <w:p w:rsidR="00932AA6">
      <w:pPr>
        <w:rPr>
          <w:rFonts w:hint="eastAsia"/>
        </w:rPr>
      </w:pPr>
    </w:p>
    <w:p w:rsidR="00932AA6">
      <w:pPr>
        <w:rPr>
          <w:rFonts w:hint="eastAsia"/>
          <w:b/>
        </w:rPr>
      </w:pPr>
      <w:r>
        <w:rPr>
          <w:rFonts w:hint="eastAsia"/>
          <w:b/>
        </w:rPr>
        <w:t>第三课 荷花</w:t>
      </w:r>
    </w:p>
    <w:p w:rsidR="00932AA6">
      <w:pPr>
        <w:numPr>
          <w:ilvl w:val="0"/>
          <w:numId w:val="9"/>
        </w:numPr>
        <w:rPr>
          <w:rFonts w:hint="eastAsia"/>
        </w:rPr>
      </w:pPr>
      <w:r>
        <w:rPr>
          <w:rFonts w:hint="eastAsia"/>
        </w:rPr>
        <w:t>字词</w:t>
      </w:r>
    </w:p>
    <w:p w:rsidR="00932AA6">
      <w:pPr>
        <w:numPr>
          <w:ilvl w:val="0"/>
          <w:numId w:val="10"/>
        </w:numPr>
        <w:rPr>
          <w:rFonts w:hint="eastAsia"/>
        </w:rPr>
      </w:pPr>
      <w:r>
        <w:rPr>
          <w:rFonts w:hint="eastAsia"/>
        </w:rPr>
        <w:t>要求会认的字</w:t>
      </w:r>
    </w:p>
    <w:p w:rsidR="00932AA6">
      <w:pPr>
        <w:rPr>
          <w:rFonts w:hint="eastAsia"/>
        </w:rPr>
      </w:pPr>
      <w:r>
        <w:rPr>
          <w:rFonts w:hint="eastAsia"/>
        </w:rPr>
        <w:t>挨（挨打） 胀（膨胀） 翩（翩翩起舞）</w:t>
      </w:r>
    </w:p>
    <w:p w:rsidR="00932AA6">
      <w:pPr>
        <w:numPr>
          <w:ilvl w:val="0"/>
          <w:numId w:val="10"/>
        </w:numPr>
        <w:rPr>
          <w:rFonts w:hint="eastAsia"/>
        </w:rPr>
      </w:pPr>
      <w:r>
        <w:rPr>
          <w:rFonts w:hint="eastAsia"/>
        </w:rPr>
        <w:t>要求会写的字</w:t>
      </w:r>
    </w:p>
    <w:p w:rsidR="00932AA6">
      <w:pPr>
        <w:rPr>
          <w:rFonts w:hint="eastAsia"/>
        </w:rPr>
      </w:pPr>
      <w:r>
        <w:rPr>
          <w:rFonts w:hint="eastAsia"/>
        </w:rPr>
        <w:t>荷（荷花）（荷叶）（薄荷） 挨（挨着）（挨打）（难挨） 莲（莲蓬）（莲花）（莲叶）</w:t>
      </w:r>
    </w:p>
    <w:p w:rsidR="00932AA6">
      <w:pPr>
        <w:rPr>
          <w:rFonts w:hint="eastAsia"/>
        </w:rPr>
      </w:pPr>
      <w:r>
        <w:rPr>
          <w:rFonts w:hint="eastAsia"/>
        </w:rPr>
        <w:t>蓬（莲蓬）（蓬头）（蓬松） 胀（肿胀）（膨胀）（胀气） 仿（仿佛）（模仿）（相仿）</w:t>
      </w:r>
    </w:p>
    <w:p w:rsidR="00932AA6">
      <w:pPr>
        <w:rPr>
          <w:rFonts w:hint="eastAsia"/>
        </w:rPr>
      </w:pPr>
      <w:r>
        <w:rPr>
          <w:rFonts w:hint="eastAsia"/>
        </w:rPr>
        <w:t>佛（仿佛）（佛光）（佛祖） 裳（衣裳）（云裳）（衣裳）</w:t>
      </w:r>
    </w:p>
    <w:p w:rsidR="00932AA6">
      <w:pPr>
        <w:rPr>
          <w:rFonts w:hint="eastAsia"/>
        </w:rPr>
      </w:pPr>
      <w:r>
        <w:rPr>
          <w:rFonts w:hint="eastAsia"/>
        </w:rPr>
        <w:t>翩（翩然）（翩翩起舞） 蹈（舞蹈）（手舞足蹈） 蜻（蜻蜓）蜓（蜻蜓）（蜻蜓）</w:t>
      </w:r>
    </w:p>
    <w:p w:rsidR="00932AA6">
      <w:pPr>
        <w:numPr>
          <w:ilvl w:val="0"/>
          <w:numId w:val="9"/>
        </w:numPr>
        <w:rPr>
          <w:rFonts w:hint="eastAsia"/>
        </w:rPr>
      </w:pPr>
      <w:r>
        <w:rPr>
          <w:rFonts w:hint="eastAsia"/>
        </w:rPr>
        <w:t>课文重点词句理解</w:t>
      </w:r>
    </w:p>
    <w:p w:rsidR="00932AA6">
      <w:pPr>
        <w:numPr>
          <w:ilvl w:val="0"/>
          <w:numId w:val="11"/>
        </w:numPr>
        <w:rPr>
          <w:rFonts w:hint="eastAsia"/>
        </w:rPr>
      </w:pPr>
      <w:r>
        <w:rPr>
          <w:rFonts w:hint="eastAsia"/>
        </w:rPr>
        <w:t>泡泡1</w:t>
      </w:r>
      <w:r>
        <w:rPr>
          <w:rFonts w:hint="eastAsia"/>
        </w:rPr>
        <w:t>“</w:t>
      </w:r>
      <w:r>
        <w:rPr>
          <w:rFonts w:hint="eastAsia"/>
        </w:rPr>
        <w:t>冒</w:t>
      </w:r>
      <w:r>
        <w:rPr>
          <w:rFonts w:hint="eastAsia"/>
        </w:rPr>
        <w:t>”</w:t>
      </w:r>
      <w:r>
        <w:rPr>
          <w:rFonts w:hint="eastAsia"/>
        </w:rPr>
        <w:t>用得真好，好在哪？</w:t>
      </w:r>
    </w:p>
    <w:p w:rsidR="00932AA6">
      <w:pPr>
        <w:rPr>
          <w:rFonts w:hint="eastAsia"/>
        </w:rPr>
      </w:pPr>
      <w:r>
        <w:rPr>
          <w:rFonts w:hint="eastAsia"/>
        </w:rPr>
        <w:t>答：冒字面意思是液体或气体往外或往上涌，这里是形容在一片绿色的荷叶中，白荷花突现出来，形象地表现了白荷花的艳丽夺目、卓尔不群。</w:t>
      </w:r>
    </w:p>
    <w:p w:rsidR="00932AA6">
      <w:pPr>
        <w:numPr>
          <w:ilvl w:val="0"/>
          <w:numId w:val="11"/>
        </w:numPr>
        <w:rPr>
          <w:rFonts w:hint="eastAsia"/>
        </w:rPr>
      </w:pPr>
      <w:r>
        <w:rPr>
          <w:rFonts w:hint="eastAsia"/>
        </w:rPr>
        <w:t>课后题：为什么说这一池荷花是</w:t>
      </w:r>
      <w:r>
        <w:rPr>
          <w:rFonts w:hint="eastAsia"/>
        </w:rPr>
        <w:t>“</w:t>
      </w:r>
      <w:r>
        <w:rPr>
          <w:rFonts w:hint="eastAsia"/>
        </w:rPr>
        <w:t>一大幅活的画</w:t>
      </w:r>
      <w:r>
        <w:rPr>
          <w:rFonts w:hint="eastAsia"/>
        </w:rPr>
        <w:t>”</w:t>
      </w:r>
      <w:r>
        <w:rPr>
          <w:rFonts w:hint="eastAsia"/>
        </w:rPr>
        <w:t>呢？</w:t>
      </w:r>
    </w:p>
    <w:p w:rsidR="00932AA6">
      <w:pPr>
        <w:rPr>
          <w:rFonts w:hint="eastAsia"/>
        </w:rPr>
      </w:pPr>
      <w:r>
        <w:rPr>
          <w:rFonts w:hint="eastAsia"/>
        </w:rPr>
        <w:t>答：用彩笔画出来的是色彩明丽的画面，而一池荷花就是这样一幅色彩明艳的画面。因为荷花是活生生的真实景色，那么看上去这一池荷花就像一大幅活的画。</w:t>
      </w:r>
    </w:p>
    <w:p w:rsidR="00932AA6">
      <w:pPr>
        <w:numPr>
          <w:ilvl w:val="0"/>
          <w:numId w:val="11"/>
        </w:numPr>
        <w:rPr>
          <w:rFonts w:hint="eastAsia"/>
        </w:rPr>
      </w:pPr>
      <w:r>
        <w:rPr>
          <w:rFonts w:hint="eastAsia"/>
        </w:rPr>
        <w:t>泡泡2</w:t>
      </w:r>
      <w:r>
        <w:rPr>
          <w:rFonts w:hint="eastAsia"/>
        </w:rPr>
        <w:t>“</w:t>
      </w:r>
      <w:r>
        <w:rPr>
          <w:rFonts w:hint="eastAsia"/>
        </w:rPr>
        <w:t>我</w:t>
      </w:r>
      <w:r>
        <w:rPr>
          <w:rFonts w:hint="eastAsia"/>
        </w:rPr>
        <w:t>”</w:t>
      </w:r>
      <w:r>
        <w:rPr>
          <w:rFonts w:hint="eastAsia"/>
        </w:rPr>
        <w:t>怎么会忘记自己是在看荷花呢？</w:t>
      </w:r>
    </w:p>
    <w:p w:rsidR="00932AA6">
      <w:pPr>
        <w:rPr>
          <w:rFonts w:hint="eastAsia"/>
        </w:rPr>
      </w:pPr>
      <w:r>
        <w:rPr>
          <w:rFonts w:hint="eastAsia"/>
        </w:rPr>
        <w:t>答：因为在看荷花时，我不自觉地把自己当作一池美丽荷花中的一朵，沉浸在其中，感情高度投入，所以忘记了自己是在看荷花。说明荷花的美丽所产生的巨大魅力。</w:t>
      </w:r>
    </w:p>
    <w:p w:rsidR="00932AA6">
      <w:pPr>
        <w:rPr>
          <w:rFonts w:hint="eastAsia"/>
        </w:rPr>
      </w:pPr>
      <w:r>
        <w:rPr>
          <w:rFonts w:hint="eastAsia"/>
        </w:rPr>
        <w:t>4、课后题：让我们想像一下，如果自己也是池中的一朵荷花，会看到、听到、想到些什么？</w:t>
      </w:r>
    </w:p>
    <w:p w:rsidR="00932AA6">
      <w:pPr>
        <w:rPr>
          <w:rFonts w:hint="eastAsia"/>
        </w:rPr>
      </w:pPr>
      <w:r>
        <w:rPr>
          <w:rFonts w:hint="eastAsia"/>
        </w:rPr>
        <w:t>答：可以想像自己是身着白衣翩翩起舞的荷花，在和蜻蜓游戏，和小鱼交谈。看到清澈见底的池水包围着我，看到可爱的蜻蜓在停在我肩上，还看到小鱼在我身边快活地游来游去。听到小鱼仿佛在说：</w:t>
      </w:r>
      <w:r>
        <w:rPr>
          <w:rFonts w:hint="eastAsia"/>
        </w:rPr>
        <w:t>“</w:t>
      </w:r>
      <w:r>
        <w:rPr>
          <w:rFonts w:hint="eastAsia"/>
        </w:rPr>
        <w:t>荷花姐姐，来和我们一起游戏吧！</w:t>
      </w:r>
      <w:r>
        <w:rPr>
          <w:rFonts w:hint="eastAsia"/>
        </w:rPr>
        <w:t>”</w:t>
      </w:r>
    </w:p>
    <w:p w:rsidR="00932AA6">
      <w:pPr>
        <w:numPr>
          <w:ilvl w:val="0"/>
          <w:numId w:val="9"/>
        </w:numPr>
        <w:rPr>
          <w:rFonts w:hint="eastAsia"/>
        </w:rPr>
      </w:pPr>
      <w:r>
        <w:rPr>
          <w:rFonts w:hint="eastAsia"/>
        </w:rPr>
        <w:t>中心思想</w:t>
      </w:r>
    </w:p>
    <w:p w:rsidR="00932AA6">
      <w:pPr>
        <w:ind w:firstLine="420" w:firstLineChars="200"/>
        <w:rPr>
          <w:rFonts w:hint="eastAsia"/>
        </w:rPr>
      </w:pPr>
      <w:r>
        <w:rPr>
          <w:rFonts w:hint="eastAsia"/>
        </w:rPr>
        <w:t>本文作者以丰富的想像力，描写了荷花的清新美丽，展现了一幅各具姿态、色彩明艳、活生生的水中荷花的画面，表达了作者对荷花对大自然的热爱之情。</w:t>
      </w:r>
    </w:p>
    <w:p w:rsidR="00932AA6">
      <w:pPr>
        <w:numPr>
          <w:ilvl w:val="0"/>
          <w:numId w:val="9"/>
        </w:numPr>
        <w:rPr>
          <w:rFonts w:hint="eastAsia"/>
        </w:rPr>
      </w:pPr>
      <w:r>
        <w:rPr>
          <w:rFonts w:hint="eastAsia"/>
        </w:rPr>
        <w:t>多音字（在括号中写拼音）</w:t>
      </w:r>
    </w:p>
    <w:p w:rsidR="00932AA6">
      <w:pPr>
        <w:rPr>
          <w:rFonts w:hint="eastAsia"/>
        </w:rPr>
      </w:pPr>
      <w:r>
        <w:rPr>
          <w:rFonts w:hint="eastAsia"/>
        </w:rPr>
        <w:t>挨（    ）（挨打）   （     ）（挨着）</w:t>
      </w:r>
    </w:p>
    <w:p w:rsidR="00932AA6">
      <w:pPr>
        <w:numPr>
          <w:ilvl w:val="0"/>
          <w:numId w:val="9"/>
        </w:numPr>
        <w:rPr>
          <w:rFonts w:hint="eastAsia"/>
        </w:rPr>
        <w:sectPr>
          <w:type w:val="nextPage"/>
          <w:pgSz w:w="11906" w:h="16838"/>
          <w:pgMar w:top="1134" w:right="1134" w:bottom="1134" w:left="1134" w:header="851" w:footer="992" w:gutter="0"/>
          <w:pgNumType w:start="2"/>
          <w:cols w:space="720"/>
          <w:titlePg w:val="0"/>
          <w:docGrid w:type="lines" w:linePitch="312"/>
        </w:sectPr>
      </w:pPr>
      <w:r>
        <w:rPr>
          <w:rFonts w:hint="eastAsia"/>
        </w:rPr>
        <w:t>形近字</w:t>
      </w:r>
    </w:p>
    <w:p w:rsidR="00932AA6">
      <w:pPr>
        <w:rPr>
          <w:rFonts w:hint="eastAsia"/>
        </w:rPr>
      </w:pPr>
      <w:r>
        <w:rPr>
          <w:rFonts w:hint="eastAsia"/>
        </w:rPr>
        <w:t>晴（晴朗）蜻（蜻蜓）     裳（衣裳）常（平常）</w:t>
      </w:r>
    </w:p>
    <w:p w:rsidR="00932AA6">
      <w:pPr>
        <w:rPr>
          <w:rFonts w:hint="eastAsia"/>
        </w:rPr>
      </w:pPr>
    </w:p>
    <w:p w:rsidR="00932AA6">
      <w:pPr>
        <w:rPr>
          <w:rFonts w:hint="eastAsia"/>
        </w:rPr>
      </w:pPr>
    </w:p>
    <w:p w:rsidR="00932AA6">
      <w:pPr>
        <w:rPr>
          <w:rFonts w:hint="eastAsia"/>
          <w:b/>
        </w:rPr>
      </w:pPr>
      <w:r>
        <w:rPr>
          <w:rFonts w:hint="eastAsia"/>
          <w:b/>
        </w:rPr>
        <w:t>第四课 珍珠泉</w:t>
      </w:r>
    </w:p>
    <w:p w:rsidR="00932AA6">
      <w:pPr>
        <w:numPr>
          <w:ilvl w:val="0"/>
          <w:numId w:val="12"/>
        </w:numPr>
        <w:rPr>
          <w:rFonts w:hint="eastAsia"/>
        </w:rPr>
      </w:pPr>
      <w:r>
        <w:rPr>
          <w:rFonts w:hint="eastAsia"/>
        </w:rPr>
        <w:t>中心思想</w:t>
      </w:r>
    </w:p>
    <w:p w:rsidR="00932AA6">
      <w:pPr>
        <w:ind w:firstLine="420" w:firstLineChars="200"/>
        <w:rPr>
          <w:rFonts w:hint="eastAsia"/>
        </w:rPr>
      </w:pPr>
      <w:r>
        <w:rPr>
          <w:rFonts w:hint="eastAsia"/>
        </w:rPr>
        <w:t>本文通过描写家乡山林中的一眼美丽的清泉，写出了泉水的深和绿，抒发了作者对大自然景观的赞美之情，以及对家乡的热爱之情。</w:t>
      </w:r>
    </w:p>
    <w:p w:rsidR="00932AA6">
      <w:pPr>
        <w:numPr>
          <w:ilvl w:val="0"/>
          <w:numId w:val="12"/>
        </w:numPr>
        <w:rPr>
          <w:rFonts w:hint="eastAsia"/>
        </w:rPr>
      </w:pPr>
      <w:r>
        <w:rPr>
          <w:rFonts w:hint="eastAsia"/>
        </w:rPr>
        <w:t>好词好句积累及课文理解</w:t>
      </w:r>
    </w:p>
    <w:p w:rsidR="00932AA6">
      <w:pPr>
        <w:numPr>
          <w:ilvl w:val="0"/>
          <w:numId w:val="13"/>
        </w:numPr>
        <w:rPr>
          <w:rFonts w:hint="eastAsia"/>
        </w:rPr>
      </w:pPr>
      <w:r>
        <w:rPr>
          <w:rFonts w:hint="eastAsia"/>
        </w:rPr>
        <w:t>一眼清泉 一条小路 一潭深绿的泉水 一层黑里透绿的青苔 一束束金光 一串串珍珠 一担水</w:t>
      </w:r>
    </w:p>
    <w:p w:rsidR="00932AA6">
      <w:pPr>
        <w:numPr>
          <w:ilvl w:val="0"/>
          <w:numId w:val="13"/>
        </w:numPr>
        <w:rPr>
          <w:rFonts w:hint="eastAsia"/>
        </w:rPr>
      </w:pPr>
      <w:r>
        <w:rPr>
          <w:rFonts w:hint="eastAsia"/>
        </w:rPr>
        <w:t>水是那样绿，绿得像是被周围的绿树、绿草染过似的。</w:t>
      </w:r>
    </w:p>
    <w:p w:rsidR="00932AA6">
      <w:pPr>
        <w:numPr>
          <w:ilvl w:val="0"/>
          <w:numId w:val="13"/>
        </w:numPr>
        <w:rPr>
          <w:rFonts w:hint="eastAsia"/>
        </w:rPr>
      </w:pPr>
      <w:r>
        <w:rPr>
          <w:rFonts w:hint="eastAsia"/>
        </w:rPr>
        <w:t>开始，水泡很小，摇晃着越升越高，越来越大，最后在水面绽开了，在扑哧一笑中消失了。（用拟人的手法，体现了作者的喜悦之情。）</w:t>
      </w:r>
    </w:p>
    <w:p w:rsidR="00932AA6">
      <w:pPr>
        <w:numPr>
          <w:ilvl w:val="0"/>
          <w:numId w:val="13"/>
        </w:numPr>
        <w:rPr>
          <w:rFonts w:hint="eastAsia"/>
        </w:rPr>
      </w:pPr>
      <w:r>
        <w:rPr>
          <w:rFonts w:hint="eastAsia"/>
        </w:rPr>
        <w:t>透透密密的树叶，太阳筛下一束束金光，照在水面上，照在正升起的水泡上，照到潭底青褐色的石头上。</w:t>
      </w:r>
    </w:p>
    <w:p w:rsidR="00932AA6">
      <w:pPr>
        <w:numPr>
          <w:ilvl w:val="0"/>
          <w:numId w:val="13"/>
        </w:numPr>
        <w:rPr>
          <w:rFonts w:hint="eastAsia"/>
        </w:rPr>
      </w:pPr>
      <w:r>
        <w:rPr>
          <w:rFonts w:hint="eastAsia"/>
        </w:rPr>
        <w:t>珍珠泉的特点</w:t>
      </w:r>
    </w:p>
    <w:p w:rsidR="00932AA6">
      <w:pPr>
        <w:numPr>
          <w:ilvl w:val="0"/>
          <w:numId w:val="14"/>
        </w:numPr>
        <w:rPr>
          <w:rFonts w:hint="eastAsia"/>
        </w:rPr>
      </w:pPr>
      <w:r>
        <w:rPr>
          <w:rFonts w:hint="eastAsia"/>
        </w:rPr>
        <w:t>珍珠泉的四周绿色环绕。</w:t>
      </w:r>
    </w:p>
    <w:p w:rsidR="00932AA6">
      <w:pPr>
        <w:numPr>
          <w:ilvl w:val="0"/>
          <w:numId w:val="14"/>
        </w:numPr>
        <w:rPr>
          <w:rFonts w:hint="eastAsia"/>
        </w:rPr>
      </w:pPr>
      <w:r>
        <w:rPr>
          <w:rFonts w:hint="eastAsia"/>
        </w:rPr>
        <w:t>水是绿色的，清且深。</w:t>
      </w:r>
    </w:p>
    <w:p w:rsidR="00932AA6">
      <w:pPr>
        <w:numPr>
          <w:ilvl w:val="0"/>
          <w:numId w:val="14"/>
        </w:numPr>
        <w:rPr>
          <w:rFonts w:hint="eastAsia"/>
        </w:rPr>
      </w:pPr>
      <w:r>
        <w:rPr>
          <w:rFonts w:hint="eastAsia"/>
        </w:rPr>
        <w:t>泉水有冒不完的水泡，在阳光下涌出，形成多彩的珍珠。</w:t>
      </w:r>
    </w:p>
    <w:p w:rsidR="00932AA6">
      <w:pPr>
        <w:rPr>
          <w:rFonts w:hint="eastAsia"/>
        </w:rPr>
      </w:pPr>
    </w:p>
    <w:p w:rsidR="00932AA6">
      <w:pPr>
        <w:rPr>
          <w:rFonts w:hint="eastAsia"/>
        </w:rPr>
      </w:pPr>
    </w:p>
    <w:p w:rsidR="00932AA6">
      <w:pPr>
        <w:rPr>
          <w:rFonts w:hint="eastAsia"/>
          <w:b/>
        </w:rPr>
      </w:pPr>
      <w:r>
        <w:rPr>
          <w:rFonts w:hint="eastAsia"/>
          <w:b/>
        </w:rPr>
        <w:t>语文园地一</w:t>
      </w:r>
    </w:p>
    <w:p w:rsidR="00932AA6">
      <w:pPr>
        <w:numPr>
          <w:ilvl w:val="0"/>
          <w:numId w:val="15"/>
        </w:numPr>
        <w:rPr>
          <w:rFonts w:hint="eastAsia"/>
        </w:rPr>
      </w:pPr>
      <w:r>
        <w:rPr>
          <w:rFonts w:hint="eastAsia"/>
        </w:rPr>
        <w:t>习作要求</w:t>
      </w:r>
    </w:p>
    <w:p w:rsidR="00932AA6">
      <w:pPr>
        <w:numPr>
          <w:ilvl w:val="0"/>
          <w:numId w:val="16"/>
        </w:numPr>
        <w:rPr>
          <w:rFonts w:hint="eastAsia"/>
        </w:rPr>
      </w:pPr>
      <w:r>
        <w:rPr>
          <w:rFonts w:hint="eastAsia"/>
        </w:rPr>
        <w:t>仔细观察，要说出景物的特点。</w:t>
      </w:r>
    </w:p>
    <w:p w:rsidR="00932AA6">
      <w:pPr>
        <w:numPr>
          <w:ilvl w:val="0"/>
          <w:numId w:val="16"/>
        </w:numPr>
        <w:rPr>
          <w:rFonts w:hint="eastAsia"/>
        </w:rPr>
      </w:pPr>
      <w:r>
        <w:rPr>
          <w:rFonts w:hint="eastAsia"/>
        </w:rPr>
        <w:t>按一定的顺序说清楚景物的特点。</w:t>
      </w:r>
    </w:p>
    <w:p w:rsidR="00932AA6">
      <w:pPr>
        <w:numPr>
          <w:ilvl w:val="0"/>
          <w:numId w:val="16"/>
        </w:numPr>
        <w:rPr>
          <w:rFonts w:hint="eastAsia"/>
        </w:rPr>
      </w:pPr>
      <w:r>
        <w:rPr>
          <w:rFonts w:hint="eastAsia"/>
        </w:rPr>
        <w:t>充分表达出对家乡的热爱之情。</w:t>
      </w:r>
    </w:p>
    <w:p w:rsidR="00932AA6">
      <w:pPr>
        <w:numPr>
          <w:ilvl w:val="0"/>
          <w:numId w:val="15"/>
        </w:numPr>
        <w:rPr>
          <w:rFonts w:hint="eastAsia"/>
        </w:rPr>
      </w:pPr>
      <w:r>
        <w:rPr>
          <w:rFonts w:hint="eastAsia"/>
        </w:rPr>
        <w:t>我的发现（反义字组成的词）</w:t>
      </w:r>
    </w:p>
    <w:p w:rsidR="00932AA6">
      <w:pPr>
        <w:rPr>
          <w:rFonts w:hint="eastAsia"/>
        </w:rPr>
      </w:pPr>
      <w:r>
        <w:rPr>
          <w:rFonts w:hint="eastAsia"/>
        </w:rPr>
        <w:t xml:space="preserve">动静 得失 吞吐 详略 攻守 进退 始终 呼吸 是非 爱憎 </w:t>
      </w:r>
    </w:p>
    <w:p w:rsidR="00932AA6">
      <w:pPr>
        <w:rPr>
          <w:rFonts w:hint="eastAsia"/>
        </w:rPr>
      </w:pPr>
      <w:r>
        <w:rPr>
          <w:rFonts w:hint="eastAsia"/>
        </w:rPr>
        <w:t xml:space="preserve">生死 日夜 </w:t>
      </w:r>
    </w:p>
    <w:p w:rsidR="00932AA6">
      <w:pPr>
        <w:numPr>
          <w:ilvl w:val="0"/>
          <w:numId w:val="15"/>
        </w:numPr>
        <w:rPr>
          <w:rFonts w:hint="eastAsia"/>
        </w:rPr>
      </w:pPr>
      <w:r>
        <w:rPr>
          <w:rFonts w:hint="eastAsia"/>
        </w:rPr>
        <w:t>日积月累（量词）</w:t>
      </w:r>
    </w:p>
    <w:p w:rsidR="00932AA6">
      <w:pPr>
        <w:rPr>
          <w:rFonts w:hint="eastAsia"/>
        </w:rPr>
      </w:pPr>
      <w:r>
        <w:rPr>
          <w:rFonts w:hint="eastAsia"/>
        </w:rPr>
        <w:t>一支歌曲 一陈微风 一身羽毛 一眼清泉 一对翅膀 一束金光 一幅画面 一串珍珠</w:t>
      </w:r>
    </w:p>
    <w:p w:rsidR="00932AA6">
      <w:pPr>
        <w:numPr>
          <w:ilvl w:val="0"/>
          <w:numId w:val="15"/>
        </w:numPr>
        <w:rPr>
          <w:rFonts w:hint="eastAsia"/>
        </w:rPr>
      </w:pPr>
      <w:r>
        <w:rPr>
          <w:rFonts w:hint="eastAsia"/>
        </w:rPr>
        <w:t>读读背背</w:t>
      </w:r>
    </w:p>
    <w:p w:rsidR="00932AA6">
      <w:pPr>
        <w:rPr>
          <w:rFonts w:hint="eastAsia"/>
        </w:rPr>
      </w:pPr>
      <w:r>
        <w:rPr>
          <w:rFonts w:hint="eastAsia"/>
        </w:rPr>
        <w:t xml:space="preserve">群芳吐艳 姹紫嫣红 落英缤纷 郁郁葱葱 喷薄欲出 旭日东升 </w:t>
      </w:r>
    </w:p>
    <w:p w:rsidR="00932AA6">
      <w:pPr>
        <w:rPr>
          <w:rFonts w:hint="eastAsia"/>
        </w:rPr>
      </w:pPr>
      <w:r>
        <w:rPr>
          <w:rFonts w:hint="eastAsia"/>
        </w:rPr>
        <w:t>夕阳西下 皓月当空 崇山峻岭 悬崖峭壁 层峦叠翠 苍翠欲滴</w:t>
      </w:r>
    </w:p>
    <w:p w:rsidR="00932AA6">
      <w:pPr>
        <w:rPr>
          <w:rFonts w:hint="eastAsia"/>
        </w:rPr>
      </w:pPr>
      <w:r>
        <w:rPr>
          <w:rFonts w:hint="eastAsia"/>
        </w:rPr>
        <w:t>四、单元重点词语表（听写用）</w:t>
      </w:r>
    </w:p>
    <w:p w:rsidR="00932AA6">
      <w:pPr>
        <w:rPr>
          <w:rFonts w:hint="eastAsia"/>
          <w:b/>
          <w:bCs/>
        </w:rPr>
      </w:pPr>
      <w:r>
        <w:rPr>
          <w:rFonts w:hint="eastAsia"/>
          <w:b/>
          <w:bCs/>
        </w:rPr>
        <w:t>裁剪　莲蓬　仿佛　蜻蜓</w:t>
      </w:r>
    </w:p>
    <w:p w:rsidR="00932AA6">
      <w:pPr>
        <w:rPr>
          <w:rFonts w:hint="eastAsia"/>
        </w:rPr>
      </w:pPr>
      <w:r>
        <w:rPr>
          <w:rFonts w:hint="eastAsia"/>
          <w:b/>
          <w:bCs/>
        </w:rPr>
        <w:t>燕子</w:t>
      </w:r>
      <w:r>
        <w:rPr>
          <w:rFonts w:hint="eastAsia"/>
        </w:rPr>
        <w:t>　乌黑　轻快　翅膀　剪刀　尾巴　活泼　机灵　微风　赶集　</w:t>
      </w:r>
      <w:r>
        <w:rPr>
          <w:rFonts w:hint="eastAsia"/>
          <w:b/>
          <w:bCs/>
        </w:rPr>
        <w:t>聚拢</w:t>
      </w:r>
      <w:r>
        <w:rPr>
          <w:rFonts w:hint="eastAsia"/>
        </w:rPr>
        <w:t>　光彩夺目　增添　生机</w:t>
      </w:r>
    </w:p>
    <w:p w:rsidR="00932AA6">
      <w:pPr>
        <w:rPr>
          <w:rFonts w:hint="eastAsia"/>
        </w:rPr>
      </w:pPr>
      <w:r>
        <w:rPr>
          <w:rFonts w:hint="eastAsia"/>
          <w:b/>
          <w:bCs/>
        </w:rPr>
        <w:t>掠过</w:t>
      </w:r>
      <w:r>
        <w:rPr>
          <w:rFonts w:hint="eastAsia"/>
        </w:rPr>
        <w:t>　</w:t>
      </w:r>
      <w:r>
        <w:rPr>
          <w:rFonts w:hint="eastAsia"/>
          <w:b/>
          <w:bCs/>
        </w:rPr>
        <w:t>稻田</w:t>
      </w:r>
      <w:r>
        <w:rPr>
          <w:rFonts w:hint="eastAsia"/>
        </w:rPr>
        <w:t>　一转眼　</w:t>
      </w:r>
      <w:r>
        <w:rPr>
          <w:rFonts w:hint="eastAsia"/>
          <w:b/>
          <w:bCs/>
        </w:rPr>
        <w:t>偶尔</w:t>
      </w:r>
      <w:r>
        <w:rPr>
          <w:rFonts w:hint="eastAsia"/>
        </w:rPr>
        <w:t>　一圈　音符　演奏　</w:t>
      </w:r>
      <w:r>
        <w:rPr>
          <w:rFonts w:hint="eastAsia"/>
          <w:b/>
          <w:bCs/>
        </w:rPr>
        <w:t>赞歌</w:t>
      </w:r>
      <w:r>
        <w:rPr>
          <w:rFonts w:hint="eastAsia"/>
        </w:rPr>
        <w:t>　细叶　光景　</w:t>
      </w:r>
      <w:r>
        <w:rPr>
          <w:rFonts w:hint="eastAsia"/>
          <w:b/>
          <w:bCs/>
        </w:rPr>
        <w:t>万紫千红</w:t>
      </w:r>
      <w:r>
        <w:rPr>
          <w:rFonts w:hint="eastAsia"/>
        </w:rPr>
        <w:t>　</w:t>
      </w:r>
      <w:r>
        <w:rPr>
          <w:rFonts w:hint="eastAsia"/>
          <w:b/>
          <w:bCs/>
        </w:rPr>
        <w:t>荷花</w:t>
      </w:r>
      <w:r>
        <w:rPr>
          <w:rFonts w:hint="eastAsia"/>
        </w:rPr>
        <w:t>　清香　</w:t>
      </w:r>
      <w:r>
        <w:rPr>
          <w:rFonts w:hint="eastAsia"/>
          <w:b/>
          <w:bCs/>
        </w:rPr>
        <w:t>碧绿</w:t>
      </w:r>
    </w:p>
    <w:p w:rsidR="00932AA6">
      <w:pPr>
        <w:rPr>
          <w:rFonts w:hint="eastAsia"/>
        </w:rPr>
      </w:pPr>
      <w:r>
        <w:rPr>
          <w:rFonts w:hint="eastAsia"/>
        </w:rPr>
        <w:t>挨挨挤挤　破裂　衣裳　翩翩起舞　舞蹈　</w:t>
      </w:r>
      <w:r>
        <w:rPr>
          <w:rFonts w:hint="eastAsia"/>
          <w:b/>
          <w:bCs/>
        </w:rPr>
        <w:t>荡漾</w:t>
      </w: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sectPr>
          <w:type w:val="nextPage"/>
          <w:pgSz w:w="11906" w:h="16838"/>
          <w:pgMar w:top="1134" w:right="1134" w:bottom="1134" w:left="1134" w:header="851" w:footer="992" w:gutter="0"/>
          <w:pgNumType w:start="3"/>
          <w:cols w:space="720"/>
          <w:titlePg w:val="0"/>
          <w:docGrid w:type="lines" w:linePitch="312"/>
        </w:sectPr>
      </w:pPr>
    </w:p>
    <w:p w:rsidR="00932AA6" w:rsidP="00932AA6">
      <w:pPr>
        <w:jc w:val="center"/>
        <w:rPr>
          <w:rFonts w:hint="eastAsia"/>
          <w:b/>
          <w:bCs/>
        </w:rPr>
      </w:pPr>
      <w:r>
        <w:rPr>
          <w:rFonts w:hint="eastAsia"/>
          <w:b/>
          <w:bCs/>
        </w:rPr>
        <w:t>第二单元（主题：爱护周围环境）</w:t>
      </w:r>
    </w:p>
    <w:p w:rsidR="00932AA6" w:rsidP="00932AA6">
      <w:pPr>
        <w:rPr>
          <w:rFonts w:hint="eastAsia"/>
          <w:b/>
          <w:bCs/>
        </w:rPr>
      </w:pPr>
      <w:r>
        <w:rPr>
          <w:rFonts w:hint="eastAsia"/>
          <w:b/>
          <w:bCs/>
        </w:rPr>
        <w:t>第5课　翠鸟</w:t>
      </w:r>
    </w:p>
    <w:p w:rsidR="00932AA6" w:rsidP="00932AA6">
      <w:pPr>
        <w:rPr>
          <w:rFonts w:hint="eastAsia"/>
        </w:rPr>
      </w:pPr>
      <w:r>
        <w:rPr>
          <w:rFonts w:hint="eastAsia"/>
        </w:rPr>
        <w:t>一、字词</w:t>
      </w:r>
    </w:p>
    <w:p w:rsidR="00932AA6" w:rsidP="00932AA6">
      <w:pPr>
        <w:rPr>
          <w:rFonts w:hint="eastAsia"/>
        </w:rPr>
      </w:pPr>
      <w:r>
        <w:rPr>
          <w:rFonts w:hint="eastAsia"/>
        </w:rPr>
        <w:t>1、要求会认的字</w:t>
      </w:r>
    </w:p>
    <w:p w:rsidR="00932AA6" w:rsidP="00932AA6">
      <w:pPr>
        <w:rPr>
          <w:rFonts w:hint="eastAsia"/>
        </w:rPr>
      </w:pPr>
      <w:r>
        <w:rPr>
          <w:rFonts w:hint="eastAsia"/>
        </w:rPr>
        <w:t>秆（高粱秆）　绣（刺绣）　赤（赤色）　褐（褐色）　衬（衬衣）　衫（衬衫）</w:t>
      </w:r>
    </w:p>
    <w:p w:rsidR="00932AA6" w:rsidP="00932AA6">
      <w:pPr>
        <w:rPr>
          <w:rFonts w:hint="eastAsia"/>
        </w:rPr>
      </w:pPr>
      <w:r>
        <w:rPr>
          <w:rFonts w:hint="eastAsia"/>
        </w:rPr>
        <w:t>泛（广泛）　　锐（锐利）　饲（饲养）　翁（老翁）　峭（峭壁）</w:t>
      </w:r>
    </w:p>
    <w:p w:rsidR="00932AA6" w:rsidP="00932AA6">
      <w:pPr>
        <w:rPr>
          <w:rFonts w:hint="eastAsia"/>
        </w:rPr>
      </w:pPr>
      <w:r>
        <w:rPr>
          <w:rFonts w:hint="eastAsia"/>
        </w:rPr>
        <w:t>2、要求会写的字</w:t>
      </w:r>
    </w:p>
    <w:p w:rsidR="00932AA6" w:rsidP="00932AA6">
      <w:pPr>
        <w:rPr>
          <w:rFonts w:hint="eastAsia"/>
        </w:rPr>
      </w:pPr>
      <w:r>
        <w:rPr>
          <w:rFonts w:hint="eastAsia"/>
        </w:rPr>
        <w:t>翠（翠鸟）（青翠）（翠玉）　秆（麦秆）（高粱秆）（麻秆）　腹（腹部）（腹背）（小腹）</w:t>
      </w:r>
    </w:p>
    <w:p w:rsidR="00932AA6" w:rsidP="00932AA6">
      <w:pPr>
        <w:rPr>
          <w:rFonts w:hint="eastAsia"/>
        </w:rPr>
      </w:pPr>
      <w:r>
        <w:rPr>
          <w:rFonts w:hint="eastAsia"/>
        </w:rPr>
        <w:t>赤（赤色）（赤道）（赤诚）  衬（衬衫）（衬衣）（衬里）　  衫（衬衫）（衣衫）（长衫）</w:t>
      </w:r>
    </w:p>
    <w:p w:rsidR="00932AA6" w:rsidP="00932AA6">
      <w:pPr>
        <w:rPr>
          <w:rFonts w:hint="eastAsia"/>
        </w:rPr>
      </w:pPr>
      <w:r>
        <w:rPr>
          <w:rFonts w:hint="eastAsia"/>
        </w:rPr>
        <w:t>透（透明）（透过）（通透）　泛（广泛）（泛围）（泛舟）    泡（水泡）（气泡）（泡沫）　</w:t>
      </w:r>
    </w:p>
    <w:p w:rsidR="00932AA6" w:rsidP="00932AA6">
      <w:pPr>
        <w:rPr>
          <w:rFonts w:hint="eastAsia"/>
        </w:rPr>
      </w:pPr>
      <w:r>
        <w:rPr>
          <w:rFonts w:hint="eastAsia"/>
        </w:rPr>
        <w:t>饲（饲养）（饲料）（饲育）　翁（老翁）（渔翁）（翁婿）  　陡（陡峭）（陡坡）（陡壁）</w:t>
      </w:r>
    </w:p>
    <w:p w:rsidR="00932AA6" w:rsidP="00932AA6">
      <w:pPr>
        <w:rPr>
          <w:rFonts w:hint="eastAsia"/>
        </w:rPr>
      </w:pPr>
      <w:r>
        <w:rPr>
          <w:rFonts w:hint="eastAsia"/>
        </w:rPr>
        <w:t>壁（墙壁）（面壁）（陡壁）</w:t>
      </w:r>
    </w:p>
    <w:p w:rsidR="00932AA6" w:rsidP="00932AA6">
      <w:pPr>
        <w:rPr>
          <w:rFonts w:hint="eastAsia"/>
        </w:rPr>
      </w:pPr>
      <w:r>
        <w:rPr>
          <w:rFonts w:hint="eastAsia"/>
        </w:rPr>
        <w:t>二、重点词句理解</w:t>
      </w:r>
    </w:p>
    <w:p w:rsidR="00932AA6" w:rsidP="00932AA6">
      <w:pPr>
        <w:rPr>
          <w:rFonts w:hint="eastAsia"/>
        </w:rPr>
      </w:pPr>
      <w:r>
        <w:rPr>
          <w:rFonts w:hint="eastAsia"/>
        </w:rPr>
        <w:t>1、泡泡1：联系上下文理解</w:t>
      </w:r>
      <w:r>
        <w:rPr>
          <w:rFonts w:hint="eastAsia"/>
        </w:rPr>
        <w:t>“</w:t>
      </w:r>
      <w:r>
        <w:rPr>
          <w:rFonts w:hint="eastAsia"/>
        </w:rPr>
        <w:t>鲜艳</w:t>
      </w:r>
      <w:r>
        <w:rPr>
          <w:rFonts w:hint="eastAsia"/>
        </w:rPr>
        <w:t>”</w:t>
      </w:r>
      <w:r>
        <w:rPr>
          <w:rFonts w:hint="eastAsia"/>
        </w:rPr>
        <w:t>的意思</w:t>
      </w:r>
    </w:p>
    <w:p w:rsidR="00932AA6" w:rsidP="00932AA6">
      <w:pPr>
        <w:rPr>
          <w:rFonts w:hint="eastAsia"/>
        </w:rPr>
      </w:pPr>
      <w:r>
        <w:rPr>
          <w:rFonts w:hint="eastAsia"/>
        </w:rPr>
        <w:t>答：指颜色多而鲜亮艳丽。</w:t>
      </w:r>
    </w:p>
    <w:p w:rsidR="00932AA6" w:rsidP="00932AA6">
      <w:pPr>
        <w:rPr>
          <w:rFonts w:hint="eastAsia"/>
        </w:rPr>
      </w:pPr>
      <w:r>
        <w:rPr>
          <w:rFonts w:hint="eastAsia"/>
        </w:rPr>
        <w:t>2、课后题第三题。</w:t>
      </w:r>
    </w:p>
    <w:p w:rsidR="00932AA6" w:rsidP="00932AA6">
      <w:pPr>
        <w:rPr>
          <w:rFonts w:hint="eastAsia"/>
        </w:rPr>
      </w:pPr>
      <w:r>
        <w:rPr>
          <w:rFonts w:hint="eastAsia"/>
        </w:rPr>
        <w:t>答：（1）</w:t>
      </w:r>
      <w:r>
        <w:rPr>
          <w:rFonts w:hint="eastAsia"/>
        </w:rPr>
        <w:t>“</w:t>
      </w:r>
      <w:r>
        <w:rPr>
          <w:rFonts w:hint="eastAsia"/>
        </w:rPr>
        <w:t>鸣声清脆</w:t>
      </w:r>
      <w:r>
        <w:rPr>
          <w:rFonts w:hint="eastAsia"/>
        </w:rPr>
        <w:t>”</w:t>
      </w:r>
      <w:r>
        <w:rPr>
          <w:rFonts w:hint="eastAsia"/>
        </w:rPr>
        <w:t>比</w:t>
      </w:r>
      <w:r>
        <w:rPr>
          <w:rFonts w:hint="eastAsia"/>
        </w:rPr>
        <w:t>“</w:t>
      </w:r>
      <w:r>
        <w:rPr>
          <w:rFonts w:hint="eastAsia"/>
        </w:rPr>
        <w:t>叫声清脆</w:t>
      </w:r>
      <w:r>
        <w:rPr>
          <w:rFonts w:hint="eastAsia"/>
        </w:rPr>
        <w:t>”</w:t>
      </w:r>
      <w:r>
        <w:rPr>
          <w:rFonts w:hint="eastAsia"/>
        </w:rPr>
        <w:t>更合适。</w:t>
      </w:r>
      <w:r>
        <w:rPr>
          <w:rFonts w:hint="eastAsia"/>
        </w:rPr>
        <w:t>“</w:t>
      </w:r>
      <w:r>
        <w:rPr>
          <w:rFonts w:hint="eastAsia"/>
        </w:rPr>
        <w:t>鸣声</w:t>
      </w:r>
      <w:r>
        <w:rPr>
          <w:rFonts w:hint="eastAsia"/>
        </w:rPr>
        <w:t>”</w:t>
      </w:r>
      <w:r>
        <w:rPr>
          <w:rFonts w:hint="eastAsia"/>
        </w:rPr>
        <w:t>更准确，带感情色彩。</w:t>
      </w:r>
      <w:r>
        <w:rPr>
          <w:rFonts w:hint="eastAsia"/>
        </w:rPr>
        <w:t>“</w:t>
      </w:r>
      <w:r>
        <w:rPr>
          <w:rFonts w:hint="eastAsia"/>
        </w:rPr>
        <w:t>爱贴着水面疾飞</w:t>
      </w:r>
      <w:r>
        <w:rPr>
          <w:rFonts w:hint="eastAsia"/>
        </w:rPr>
        <w:t>”</w:t>
      </w:r>
      <w:r>
        <w:rPr>
          <w:rFonts w:hint="eastAsia"/>
        </w:rPr>
        <w:t>比</w:t>
      </w:r>
      <w:r>
        <w:rPr>
          <w:rFonts w:hint="eastAsia"/>
        </w:rPr>
        <w:t>“</w:t>
      </w:r>
      <w:r>
        <w:rPr>
          <w:rFonts w:hint="eastAsia"/>
        </w:rPr>
        <w:t>爱在水面上飞</w:t>
      </w:r>
      <w:r>
        <w:rPr>
          <w:rFonts w:hint="eastAsia"/>
        </w:rPr>
        <w:t>”</w:t>
      </w:r>
      <w:r>
        <w:rPr>
          <w:rFonts w:hint="eastAsia"/>
        </w:rPr>
        <w:t>更能准确、生动地体现出翠鸟动作轻盈、迅捷。</w:t>
      </w:r>
    </w:p>
    <w:p w:rsidR="00932AA6" w:rsidP="00932AA6">
      <w:pPr>
        <w:rPr>
          <w:rFonts w:hint="eastAsia"/>
        </w:rPr>
      </w:pPr>
      <w:r>
        <w:rPr>
          <w:rFonts w:hint="eastAsia"/>
        </w:rPr>
        <w:t>（2）</w:t>
      </w:r>
      <w:r>
        <w:rPr>
          <w:rFonts w:hint="eastAsia"/>
        </w:rPr>
        <w:t>“</w:t>
      </w:r>
      <w:r>
        <w:rPr>
          <w:rFonts w:hint="eastAsia"/>
        </w:rPr>
        <w:t>蹬开</w:t>
      </w:r>
      <w:r>
        <w:rPr>
          <w:rFonts w:hint="eastAsia"/>
        </w:rPr>
        <w:t>”</w:t>
      </w:r>
      <w:r>
        <w:rPr>
          <w:rFonts w:hint="eastAsia"/>
        </w:rPr>
        <w:t>比</w:t>
      </w:r>
      <w:r>
        <w:rPr>
          <w:rFonts w:hint="eastAsia"/>
        </w:rPr>
        <w:t>“</w:t>
      </w:r>
      <w:r>
        <w:rPr>
          <w:rFonts w:hint="eastAsia"/>
        </w:rPr>
        <w:t>离开</w:t>
      </w:r>
      <w:r>
        <w:rPr>
          <w:rFonts w:hint="eastAsia"/>
        </w:rPr>
        <w:t>”</w:t>
      </w:r>
      <w:r>
        <w:rPr>
          <w:rFonts w:hint="eastAsia"/>
        </w:rPr>
        <w:t>更具体，将翠鸟离开苇秆时的动作、神态、速度生动地描绘了出来。</w:t>
      </w:r>
      <w:r>
        <w:rPr>
          <w:rFonts w:hint="eastAsia"/>
        </w:rPr>
        <w:t>“</w:t>
      </w:r>
      <w:r>
        <w:rPr>
          <w:rFonts w:hint="eastAsia"/>
        </w:rPr>
        <w:t>像箭一样飞过去</w:t>
      </w:r>
      <w:r>
        <w:rPr>
          <w:rFonts w:hint="eastAsia"/>
        </w:rPr>
        <w:t>”</w:t>
      </w:r>
      <w:r>
        <w:rPr>
          <w:rFonts w:hint="eastAsia"/>
        </w:rPr>
        <w:t>是用比喻手法将翠鸟飞走的速度和神态进行了形象的表达。</w:t>
      </w:r>
    </w:p>
    <w:p w:rsidR="00932AA6" w:rsidP="00932AA6">
      <w:pPr>
        <w:rPr>
          <w:rFonts w:hint="eastAsia"/>
        </w:rPr>
      </w:pPr>
      <w:r>
        <w:rPr>
          <w:rFonts w:hint="eastAsia"/>
        </w:rPr>
        <w:t>3、泡泡2：翠鸟的动作真快啊！</w:t>
      </w:r>
    </w:p>
    <w:p w:rsidR="00932AA6" w:rsidP="00932AA6">
      <w:pPr>
        <w:rPr>
          <w:rFonts w:hint="eastAsia"/>
        </w:rPr>
      </w:pPr>
      <w:r>
        <w:rPr>
          <w:rFonts w:hint="eastAsia"/>
        </w:rPr>
        <w:t>答：让我们注意翠鸟的飞行速度和课文是怎样描写的。还有翠鸟的机灵，它的反应特别迅速。通过对翠鸟捕鱼过程的描写，更突出了翠鸟的机灵和迅速。</w:t>
      </w:r>
    </w:p>
    <w:p w:rsidR="00932AA6" w:rsidP="00932AA6">
      <w:pPr>
        <w:rPr>
          <w:rFonts w:hint="eastAsia"/>
        </w:rPr>
      </w:pPr>
      <w:r>
        <w:rPr>
          <w:rFonts w:hint="eastAsia"/>
        </w:rPr>
        <w:t>4、课后题2：从哪些地方可以看出作者特别喜欢翠鸟？</w:t>
      </w:r>
    </w:p>
    <w:p w:rsidR="00932AA6" w:rsidP="00932AA6">
      <w:pPr>
        <w:rPr>
          <w:rFonts w:hint="eastAsia"/>
        </w:rPr>
      </w:pPr>
      <w:r>
        <w:rPr>
          <w:rFonts w:hint="eastAsia"/>
        </w:rPr>
        <w:t>答：作者运用生动、形象的语言描写翠鸟，在字里行间处处流露出了对翠鸟的喜爱之情。</w:t>
      </w:r>
      <w:r>
        <w:rPr>
          <w:rFonts w:hint="eastAsia"/>
        </w:rPr>
        <w:t>“</w:t>
      </w:r>
      <w:r>
        <w:rPr>
          <w:rFonts w:hint="eastAsia"/>
        </w:rPr>
        <w:t>我们真想捉一只翠鸟来饲养</w:t>
      </w:r>
      <w:r>
        <w:rPr>
          <w:rFonts w:hint="eastAsia"/>
        </w:rPr>
        <w:t>”</w:t>
      </w:r>
      <w:r>
        <w:rPr>
          <w:rFonts w:hint="eastAsia"/>
        </w:rPr>
        <w:t>，这个想法尽管与保护动作的宗旨不相吻合，但也从侧面表现出作者是多么喜爱翠鸟。</w:t>
      </w:r>
      <w:r>
        <w:rPr>
          <w:rFonts w:hint="eastAsia"/>
        </w:rPr>
        <w:t>“</w:t>
      </w:r>
      <w:r>
        <w:rPr>
          <w:rFonts w:hint="eastAsia"/>
        </w:rPr>
        <w:t>在翠鸟飞来的时候，我们远远地看着它那美丽的羽毛，希望它在苇秆上多停一会儿</w:t>
      </w:r>
      <w:r>
        <w:rPr>
          <w:rFonts w:hint="eastAsia"/>
        </w:rPr>
        <w:t>”</w:t>
      </w:r>
      <w:r>
        <w:rPr>
          <w:rFonts w:hint="eastAsia"/>
        </w:rPr>
        <w:t>这反映了我们从内心懂得喜爱翠鸟不该捉来饲养，而是和它们做朋友的道理，盼望翠鸟多停留一会儿，也体现了作者对翠鸟的热爱之情。</w:t>
      </w:r>
    </w:p>
    <w:p w:rsidR="00932AA6" w:rsidP="00932AA6">
      <w:pPr>
        <w:rPr>
          <w:rFonts w:hint="eastAsia"/>
        </w:rPr>
      </w:pPr>
      <w:r>
        <w:rPr>
          <w:rFonts w:hint="eastAsia"/>
        </w:rPr>
        <w:t>三、中心思想</w:t>
      </w:r>
    </w:p>
    <w:p w:rsidR="00932AA6" w:rsidP="00932AA6">
      <w:pPr>
        <w:ind w:firstLine="420" w:firstLineChars="200"/>
        <w:rPr>
          <w:rFonts w:hint="eastAsia"/>
        </w:rPr>
      </w:pPr>
      <w:r>
        <w:rPr>
          <w:rFonts w:hint="eastAsia"/>
        </w:rPr>
        <w:t>本文通过描述翠鸟的外形和活动特点，告诉我们要与动物和谐相处的道理。</w:t>
      </w:r>
    </w:p>
    <w:p w:rsidR="00932AA6" w:rsidP="00932AA6">
      <w:pPr>
        <w:rPr>
          <w:rFonts w:hint="eastAsia"/>
        </w:rPr>
      </w:pPr>
      <w:r>
        <w:rPr>
          <w:rFonts w:hint="eastAsia"/>
        </w:rPr>
        <w:t>四、写作方法：抓住事物的特点进行生动形象的描写。</w:t>
      </w:r>
    </w:p>
    <w:p w:rsidR="00932AA6" w:rsidP="00932AA6">
      <w:pPr>
        <w:ind w:firstLine="420" w:firstLineChars="200"/>
        <w:rPr>
          <w:rFonts w:hint="eastAsia"/>
        </w:rPr>
      </w:pPr>
    </w:p>
    <w:p w:rsidR="00932AA6" w:rsidP="00932AA6">
      <w:pPr>
        <w:ind w:firstLine="420" w:firstLineChars="200"/>
        <w:rPr>
          <w:rFonts w:hint="eastAsia"/>
        </w:rPr>
      </w:pPr>
    </w:p>
    <w:p w:rsidR="00932AA6" w:rsidP="00932AA6">
      <w:pPr>
        <w:rPr>
          <w:rFonts w:hint="eastAsia"/>
          <w:b/>
          <w:bCs/>
        </w:rPr>
      </w:pPr>
      <w:r>
        <w:rPr>
          <w:rFonts w:hint="eastAsia"/>
          <w:b/>
          <w:bCs/>
        </w:rPr>
        <w:t>第6课　燕子专列</w:t>
      </w:r>
    </w:p>
    <w:p w:rsidR="00932AA6" w:rsidP="00932AA6">
      <w:pPr>
        <w:rPr>
          <w:rFonts w:hint="eastAsia"/>
        </w:rPr>
      </w:pPr>
      <w:r>
        <w:rPr>
          <w:rFonts w:hint="eastAsia"/>
        </w:rPr>
        <w:t>一、字词</w:t>
      </w:r>
    </w:p>
    <w:p w:rsidR="00932AA6" w:rsidP="00932AA6">
      <w:pPr>
        <w:rPr>
          <w:rFonts w:hint="eastAsia"/>
        </w:rPr>
      </w:pPr>
      <w:r>
        <w:rPr>
          <w:rFonts w:hint="eastAsia"/>
        </w:rPr>
        <w:t>1、要求会认的字</w:t>
      </w:r>
    </w:p>
    <w:p w:rsidR="00932AA6" w:rsidP="00932AA6">
      <w:pPr>
        <w:rPr>
          <w:rFonts w:hint="eastAsia"/>
        </w:rPr>
      </w:pPr>
      <w:r>
        <w:rPr>
          <w:rFonts w:hint="eastAsia"/>
        </w:rPr>
        <w:t>欧（欧洲）　洲（欧洲）　瑞（瑞雪）　启（开启）　殊（特殊）　骤（步骤）</w:t>
      </w:r>
    </w:p>
    <w:p w:rsidR="00932AA6" w:rsidP="00932AA6">
      <w:pPr>
        <w:rPr>
          <w:rFonts w:hint="eastAsia"/>
        </w:rPr>
      </w:pPr>
      <w:r>
        <w:rPr>
          <w:rFonts w:hint="eastAsia"/>
        </w:rPr>
        <w:t>跋（跋涉）　涉（干涉）　濒（濒临）　覆（覆盖）　厢（车厢）</w:t>
      </w:r>
    </w:p>
    <w:p w:rsidR="00932AA6" w:rsidP="00932AA6">
      <w:pPr>
        <w:rPr>
          <w:rFonts w:hint="eastAsia"/>
        </w:rPr>
      </w:pPr>
      <w:r>
        <w:rPr>
          <w:rFonts w:hint="eastAsia"/>
        </w:rPr>
        <w:t>2、要求会写的字</w:t>
      </w:r>
    </w:p>
    <w:p w:rsidR="00932AA6" w:rsidP="00932AA6">
      <w:pPr>
        <w:rPr>
          <w:rFonts w:hint="eastAsia"/>
        </w:rPr>
      </w:pPr>
      <w:r>
        <w:rPr>
          <w:rFonts w:hint="eastAsia"/>
        </w:rPr>
        <w:t>欧（欧洲）（欧元）（欧化）　洲（欧洲）（美洲）（亚洲）　瑞（瑞士）（祥瑞）（瑞雪）</w:t>
      </w:r>
    </w:p>
    <w:p w:rsidR="00932AA6" w:rsidP="00932AA6">
      <w:pPr>
        <w:rPr>
          <w:rFonts w:hint="eastAsia"/>
        </w:rPr>
      </w:pPr>
      <w:r>
        <w:rPr>
          <w:rFonts w:hint="eastAsia"/>
        </w:rPr>
        <w:t>士（士兵）（战士）（勇士）  舒（舒服）（舒心）（舒畅）　启（开启）（启动）（启发）</w:t>
      </w:r>
    </w:p>
    <w:p w:rsidR="00932AA6" w:rsidP="00932AA6">
      <w:pPr>
        <w:rPr>
          <w:rFonts w:hint="eastAsia"/>
        </w:rPr>
      </w:pPr>
      <w:r>
        <w:rPr>
          <w:rFonts w:hint="eastAsia"/>
        </w:rPr>
        <w:t>殊（特殊）（殊途）（殊荣）　骤（步骤）（骤然）（骤雨）  涉（干涉）（跋涉）（涉足）</w:t>
      </w:r>
    </w:p>
    <w:p w:rsidR="00932AA6" w:rsidP="00932AA6">
      <w:pPr>
        <w:rPr>
          <w:rFonts w:hint="eastAsia"/>
        </w:rPr>
      </w:pPr>
      <w:r>
        <w:rPr>
          <w:rFonts w:hint="eastAsia"/>
        </w:rPr>
        <w:t>疲（疲劳）（疲惫）（疲倦）　政（政府）（政治）（政客）　踏（踏步）（踏板）（踏春）</w:t>
      </w:r>
    </w:p>
    <w:p w:rsidR="00932AA6" w:rsidP="00932AA6">
      <w:pPr>
        <w:rPr>
          <w:rFonts w:hint="eastAsia"/>
        </w:rPr>
      </w:pPr>
      <w:r>
        <w:rPr>
          <w:rFonts w:hint="eastAsia"/>
        </w:rPr>
        <w:t>救（救命）（救助）（求救）　载（登载）（记载）（转载）</w:t>
      </w:r>
    </w:p>
    <w:p w:rsidR="00932AA6" w:rsidP="00932AA6">
      <w:pPr>
        <w:rPr>
          <w:rFonts w:hint="eastAsia"/>
        </w:rPr>
        <w:sectPr>
          <w:type w:val="nextPage"/>
          <w:pgSz w:w="11906" w:h="16838"/>
          <w:pgMar w:top="1134" w:right="1134" w:bottom="1134" w:left="1134" w:header="851" w:footer="992" w:gutter="0"/>
          <w:pgNumType w:start="4"/>
          <w:cols w:space="720"/>
          <w:titlePg w:val="0"/>
          <w:docGrid w:type="lines" w:linePitch="312"/>
        </w:sectPr>
      </w:pPr>
      <w:r>
        <w:rPr>
          <w:rFonts w:hint="eastAsia"/>
        </w:rPr>
        <w:t>二、多音字（在括号中写拼音）</w:t>
      </w:r>
    </w:p>
    <w:p w:rsidR="00932AA6" w:rsidP="00932AA6">
      <w:pPr>
        <w:rPr>
          <w:rFonts w:hint="eastAsia"/>
        </w:rPr>
      </w:pPr>
      <w:r>
        <w:rPr>
          <w:rFonts w:hint="eastAsia"/>
        </w:rPr>
        <w:t>踏（　　）（踏实）　　（　　）（踏步）　　　　　载（　　）（记载）　（　　）（载重）</w:t>
      </w:r>
    </w:p>
    <w:p w:rsidR="00932AA6" w:rsidP="00932AA6">
      <w:pPr>
        <w:rPr>
          <w:rFonts w:hint="eastAsia"/>
        </w:rPr>
      </w:pPr>
      <w:r>
        <w:rPr>
          <w:rFonts w:hint="eastAsia"/>
        </w:rPr>
        <w:t>三、重点词句及课文理解</w:t>
      </w:r>
    </w:p>
    <w:p w:rsidR="00932AA6" w:rsidP="00932AA6">
      <w:pPr>
        <w:rPr>
          <w:rFonts w:hint="eastAsia"/>
        </w:rPr>
      </w:pPr>
      <w:r>
        <w:rPr>
          <w:rFonts w:hint="eastAsia"/>
        </w:rPr>
        <w:t>1、本文的叙述顺序：倒叙。写法特点：倒叙、首尾呼应、点面结合、设问、对比。</w:t>
      </w:r>
    </w:p>
    <w:p w:rsidR="00932AA6" w:rsidP="00932AA6">
      <w:pPr>
        <w:rPr>
          <w:rFonts w:hint="eastAsia"/>
        </w:rPr>
      </w:pPr>
      <w:r>
        <w:rPr>
          <w:rFonts w:hint="eastAsia"/>
        </w:rPr>
        <w:t>2、</w:t>
      </w:r>
      <w:r>
        <w:rPr>
          <w:rFonts w:hint="eastAsia"/>
        </w:rPr>
        <w:t>“</w:t>
      </w:r>
      <w:r>
        <w:rPr>
          <w:rFonts w:hint="eastAsia"/>
        </w:rPr>
        <w:t>一列漂亮舒适的空调列车正准备启程，站台上站满了送行的人。</w:t>
      </w:r>
      <w:r>
        <w:rPr>
          <w:rFonts w:hint="eastAsia"/>
        </w:rPr>
        <w:t>”</w:t>
      </w:r>
      <w:r>
        <w:rPr>
          <w:rFonts w:hint="eastAsia"/>
        </w:rPr>
        <w:t>在这句话中，</w:t>
      </w:r>
      <w:r>
        <w:rPr>
          <w:rFonts w:hint="eastAsia"/>
        </w:rPr>
        <w:t>“</w:t>
      </w:r>
      <w:r>
        <w:rPr>
          <w:rFonts w:hint="eastAsia"/>
        </w:rPr>
        <w:t>漂亮舒适、站满了、送行</w:t>
      </w:r>
      <w:r>
        <w:rPr>
          <w:rFonts w:hint="eastAsia"/>
        </w:rPr>
        <w:t>”</w:t>
      </w:r>
      <w:r>
        <w:rPr>
          <w:rFonts w:hint="eastAsia"/>
        </w:rPr>
        <w:t>这三个词体会到人们将燕子看作了朋友以及对它们的重视。</w:t>
      </w:r>
    </w:p>
    <w:p w:rsidR="00932AA6" w:rsidP="00932AA6">
      <w:pPr>
        <w:rPr>
          <w:rFonts w:hint="eastAsia"/>
        </w:rPr>
      </w:pPr>
      <w:r>
        <w:rPr>
          <w:rFonts w:hint="eastAsia"/>
        </w:rPr>
        <w:t>3、题目反映出了什么？</w:t>
      </w:r>
    </w:p>
    <w:p w:rsidR="00932AA6" w:rsidP="00932AA6">
      <w:pPr>
        <w:rPr>
          <w:rFonts w:hint="eastAsia"/>
        </w:rPr>
      </w:pPr>
      <w:r>
        <w:rPr>
          <w:rFonts w:hint="eastAsia"/>
        </w:rPr>
        <w:t>答：题目反映出了人们对燕子的关爱和重视－－作为动物的燕子都坐上了专列。</w:t>
      </w:r>
    </w:p>
    <w:p w:rsidR="00932AA6" w:rsidP="00932AA6">
      <w:pPr>
        <w:rPr>
          <w:rFonts w:hint="eastAsia"/>
        </w:rPr>
      </w:pPr>
      <w:r>
        <w:rPr>
          <w:rFonts w:hint="eastAsia"/>
        </w:rPr>
        <w:t>4、泡泡：能够作出这个真了不起！</w:t>
      </w:r>
    </w:p>
    <w:p w:rsidR="00932AA6" w:rsidP="00932AA6">
      <w:pPr>
        <w:rPr>
          <w:rFonts w:hint="eastAsia"/>
        </w:rPr>
      </w:pPr>
      <w:r>
        <w:rPr>
          <w:rFonts w:hint="eastAsia"/>
        </w:rPr>
        <w:t>答：救助燕子这件事与国家的其他大事相比实在是太</w:t>
      </w:r>
      <w:r>
        <w:rPr>
          <w:rFonts w:hint="eastAsia"/>
        </w:rPr>
        <w:t>“</w:t>
      </w:r>
      <w:r>
        <w:rPr>
          <w:rFonts w:hint="eastAsia"/>
        </w:rPr>
        <w:t>微不足道</w:t>
      </w:r>
      <w:r>
        <w:rPr>
          <w:rFonts w:hint="eastAsia"/>
        </w:rPr>
        <w:t>”</w:t>
      </w:r>
      <w:r>
        <w:rPr>
          <w:rFonts w:hint="eastAsia"/>
        </w:rPr>
        <w:t>了，而一个政府能下令用专列运送燕子，非常难得，体现了政府对保护动物的重视。因此说政府能作出这个决定真了不起。</w:t>
      </w:r>
    </w:p>
    <w:p w:rsidR="00932AA6" w:rsidP="00932AA6">
      <w:pPr>
        <w:rPr>
          <w:rFonts w:hint="eastAsia"/>
        </w:rPr>
      </w:pPr>
      <w:r>
        <w:rPr>
          <w:rFonts w:hint="eastAsia"/>
        </w:rPr>
        <w:t>5、课后题2：从带横线词语中体会到了什么。</w:t>
      </w:r>
    </w:p>
    <w:p w:rsidR="00932AA6" w:rsidP="00932AA6">
      <w:pPr>
        <w:rPr>
          <w:rFonts w:hint="eastAsia"/>
        </w:rPr>
      </w:pPr>
      <w:r>
        <w:rPr>
          <w:rFonts w:hint="eastAsia"/>
        </w:rPr>
        <w:t>　　</w:t>
      </w:r>
      <w:r>
        <w:rPr>
          <w:rFonts w:hint="eastAsia"/>
        </w:rPr>
        <w:t>“</w:t>
      </w:r>
      <w:r>
        <w:rPr>
          <w:rFonts w:hint="eastAsia"/>
        </w:rPr>
        <w:t>听到消息后，居民们</w:t>
      </w:r>
      <w:r>
        <w:rPr>
          <w:rFonts w:hint="eastAsia"/>
          <w:u w:val="single"/>
        </w:rPr>
        <w:t>纷纷</w:t>
      </w:r>
      <w:r>
        <w:rPr>
          <w:rFonts w:hint="eastAsia"/>
        </w:rPr>
        <w:t>走出家门，</w:t>
      </w:r>
      <w:r>
        <w:rPr>
          <w:rFonts w:hint="eastAsia"/>
          <w:u w:val="single"/>
        </w:rPr>
        <w:t>冒着</w:t>
      </w:r>
      <w:r>
        <w:rPr>
          <w:rFonts w:hint="eastAsia"/>
        </w:rPr>
        <w:t>严寒，</w:t>
      </w:r>
      <w:r>
        <w:rPr>
          <w:rFonts w:hint="eastAsia"/>
          <w:u w:val="single"/>
        </w:rPr>
        <w:t>顶着</w:t>
      </w:r>
      <w:r>
        <w:rPr>
          <w:rFonts w:hint="eastAsia"/>
        </w:rPr>
        <w:t>满天飞舞的大雪，</w:t>
      </w:r>
      <w:r>
        <w:rPr>
          <w:rFonts w:hint="eastAsia"/>
          <w:u w:val="single"/>
        </w:rPr>
        <w:t>踏着</w:t>
      </w:r>
      <w:r>
        <w:rPr>
          <w:rFonts w:hint="eastAsia"/>
        </w:rPr>
        <w:t>冻得坚硬的山路，</w:t>
      </w:r>
      <w:r>
        <w:rPr>
          <w:rFonts w:hint="eastAsia"/>
          <w:u w:val="single"/>
        </w:rPr>
        <w:t>四处</w:t>
      </w:r>
      <w:r>
        <w:rPr>
          <w:rFonts w:hint="eastAsia"/>
        </w:rPr>
        <w:t>寻找冻僵的燕子。</w:t>
      </w:r>
      <w:r>
        <w:rPr>
          <w:rFonts w:hint="eastAsia"/>
        </w:rPr>
        <w:t>”</w:t>
      </w:r>
    </w:p>
    <w:p w:rsidR="00932AA6" w:rsidP="00932AA6">
      <w:pPr>
        <w:ind w:firstLine="420" w:firstLineChars="200"/>
        <w:rPr>
          <w:rFonts w:hint="eastAsia"/>
        </w:rPr>
      </w:pPr>
      <w:r>
        <w:rPr>
          <w:rFonts w:hint="eastAsia"/>
        </w:rPr>
        <w:t>其中</w:t>
      </w:r>
      <w:r>
        <w:rPr>
          <w:rFonts w:hint="eastAsia"/>
        </w:rPr>
        <w:t>“</w:t>
      </w:r>
      <w:r>
        <w:rPr>
          <w:rFonts w:hint="eastAsia"/>
        </w:rPr>
        <w:t>纷纷</w:t>
      </w:r>
      <w:r>
        <w:rPr>
          <w:rFonts w:hint="eastAsia"/>
        </w:rPr>
        <w:t>”</w:t>
      </w:r>
      <w:r>
        <w:rPr>
          <w:rFonts w:hint="eastAsia"/>
        </w:rPr>
        <w:t>是拯救燕子的人多，</w:t>
      </w:r>
      <w:r>
        <w:rPr>
          <w:rFonts w:hint="eastAsia"/>
        </w:rPr>
        <w:t>“</w:t>
      </w:r>
      <w:r>
        <w:rPr>
          <w:rFonts w:hint="eastAsia"/>
        </w:rPr>
        <w:t>四处</w:t>
      </w:r>
      <w:r>
        <w:rPr>
          <w:rFonts w:hint="eastAsia"/>
        </w:rPr>
        <w:t>”</w:t>
      </w:r>
      <w:r>
        <w:rPr>
          <w:rFonts w:hint="eastAsia"/>
        </w:rPr>
        <w:t>指寻找燕子的范围广。这两个词反映了人们对于保护动物的博大爱心及为拯救燕子所付出的辛苦劳动等。而</w:t>
      </w:r>
      <w:r>
        <w:rPr>
          <w:rFonts w:hint="eastAsia"/>
        </w:rPr>
        <w:t>“</w:t>
      </w:r>
      <w:r>
        <w:rPr>
          <w:rFonts w:hint="eastAsia"/>
        </w:rPr>
        <w:t>冒着、顶着、踏着</w:t>
      </w:r>
      <w:r>
        <w:rPr>
          <w:rFonts w:hint="eastAsia"/>
        </w:rPr>
        <w:t>”</w:t>
      </w:r>
      <w:r>
        <w:rPr>
          <w:rFonts w:hint="eastAsia"/>
        </w:rPr>
        <w:t>能较好地体现气候、环境的恶劣以及人们无所畏惧的高尚品质。以上这些词语，表明人们得知燕子的危险情况后内心的焦急之情，以及人们不畏恶劣天气拯救燕子的高贵品质。</w:t>
      </w:r>
    </w:p>
    <w:p w:rsidR="00932AA6" w:rsidP="00932AA6">
      <w:pPr>
        <w:rPr>
          <w:rFonts w:hint="eastAsia"/>
        </w:rPr>
      </w:pPr>
      <w:r>
        <w:rPr>
          <w:rFonts w:hint="eastAsia"/>
        </w:rPr>
        <w:t>6、联系生活实际和上下文理解词语</w:t>
      </w:r>
      <w:r>
        <w:rPr>
          <w:rFonts w:hint="eastAsia"/>
        </w:rPr>
        <w:t>“</w:t>
      </w:r>
      <w:r>
        <w:rPr>
          <w:rFonts w:hint="eastAsia"/>
        </w:rPr>
        <w:t>启程</w:t>
      </w:r>
      <w:r>
        <w:rPr>
          <w:rFonts w:hint="eastAsia"/>
        </w:rPr>
        <w:t>”</w:t>
      </w:r>
      <w:r>
        <w:rPr>
          <w:rFonts w:hint="eastAsia"/>
        </w:rPr>
        <w:t>：出发上路。</w:t>
      </w:r>
    </w:p>
    <w:p w:rsidR="00932AA6" w:rsidP="00932AA6">
      <w:pPr>
        <w:rPr>
          <w:rFonts w:hint="eastAsia"/>
        </w:rPr>
      </w:pPr>
      <w:r>
        <w:rPr>
          <w:rFonts w:hint="eastAsia"/>
        </w:rPr>
        <w:t>7、</w:t>
      </w:r>
      <w:r>
        <w:rPr>
          <w:rFonts w:hint="eastAsia"/>
        </w:rPr>
        <w:t>“</w:t>
      </w:r>
      <w:r>
        <w:rPr>
          <w:rFonts w:hint="eastAsia"/>
        </w:rPr>
        <w:t>她的脸冻得通红，手冻得僵硬，但她一点也不在乎。</w:t>
      </w:r>
      <w:r>
        <w:rPr>
          <w:rFonts w:hint="eastAsia"/>
        </w:rPr>
        <w:t>”</w:t>
      </w:r>
      <w:r>
        <w:rPr>
          <w:rFonts w:hint="eastAsia"/>
        </w:rPr>
        <w:t>其中的</w:t>
      </w:r>
      <w:r>
        <w:rPr>
          <w:rFonts w:hint="eastAsia"/>
        </w:rPr>
        <w:t>“</w:t>
      </w:r>
      <w:r>
        <w:rPr>
          <w:rFonts w:hint="eastAsia"/>
        </w:rPr>
        <w:t>通红、僵硬、但、一点也不</w:t>
      </w:r>
      <w:r>
        <w:rPr>
          <w:rFonts w:hint="eastAsia"/>
        </w:rPr>
        <w:t>”</w:t>
      </w:r>
      <w:r>
        <w:rPr>
          <w:rFonts w:hint="eastAsia"/>
        </w:rPr>
        <w:t>表明尽管冻得厉害，但她却不在意，突出了她为拯救受伤的燕子而忘我的精神境界。</w:t>
      </w:r>
    </w:p>
    <w:p w:rsidR="00932AA6" w:rsidP="00932AA6">
      <w:pPr>
        <w:rPr>
          <w:rFonts w:hint="eastAsia"/>
        </w:rPr>
      </w:pPr>
      <w:r>
        <w:rPr>
          <w:rFonts w:hint="eastAsia"/>
        </w:rPr>
        <w:t>8、课后题3：对贝蒂说几句话</w:t>
      </w:r>
    </w:p>
    <w:p w:rsidR="00932AA6" w:rsidP="00932AA6">
      <w:pPr>
        <w:rPr>
          <w:rFonts w:hint="eastAsia"/>
        </w:rPr>
      </w:pPr>
      <w:r>
        <w:rPr>
          <w:rFonts w:hint="eastAsia"/>
        </w:rPr>
        <w:t>答：可从以下几个方面来写：</w:t>
      </w:r>
    </w:p>
    <w:p w:rsidR="00932AA6" w:rsidP="00932AA6">
      <w:pPr>
        <w:rPr>
          <w:rFonts w:hint="eastAsia"/>
        </w:rPr>
      </w:pPr>
      <w:r>
        <w:rPr>
          <w:rFonts w:hint="eastAsia"/>
        </w:rPr>
        <w:t>1）对贝蒂行为的赞赏；</w:t>
      </w:r>
    </w:p>
    <w:p w:rsidR="00932AA6" w:rsidP="00932AA6">
      <w:pPr>
        <w:rPr>
          <w:rFonts w:hint="eastAsia"/>
        </w:rPr>
      </w:pPr>
      <w:r>
        <w:rPr>
          <w:rFonts w:hint="eastAsia"/>
        </w:rPr>
        <w:t>2）可表达对贝蒂是否在恶劣天气中被冻坏的关心；</w:t>
      </w:r>
    </w:p>
    <w:p w:rsidR="00932AA6" w:rsidP="00932AA6">
      <w:pPr>
        <w:rPr>
          <w:rFonts w:hint="eastAsia"/>
        </w:rPr>
      </w:pPr>
      <w:r>
        <w:rPr>
          <w:rFonts w:hint="eastAsia"/>
        </w:rPr>
        <w:t>3）从贝蒂身上得到的启示；</w:t>
      </w:r>
    </w:p>
    <w:p w:rsidR="00932AA6" w:rsidP="00932AA6">
      <w:pPr>
        <w:rPr>
          <w:rFonts w:hint="eastAsia"/>
        </w:rPr>
      </w:pPr>
      <w:r>
        <w:rPr>
          <w:rFonts w:hint="eastAsia"/>
        </w:rPr>
        <w:t>4）请贝蒂介绍当时拯救燕子时的想法和所见所闻。</w:t>
      </w:r>
    </w:p>
    <w:p w:rsidR="00932AA6" w:rsidP="00932AA6">
      <w:pPr>
        <w:rPr>
          <w:rFonts w:hint="eastAsia"/>
        </w:rPr>
      </w:pPr>
      <w:r>
        <w:rPr>
          <w:rFonts w:hint="eastAsia"/>
        </w:rPr>
        <w:t>注意，不管从哪一方面来写，都要围绕《燕子专列》的内容来写。</w:t>
      </w:r>
    </w:p>
    <w:p w:rsidR="00932AA6" w:rsidP="00932AA6">
      <w:pPr>
        <w:rPr>
          <w:rFonts w:hint="eastAsia"/>
        </w:rPr>
      </w:pPr>
      <w:r>
        <w:rPr>
          <w:rFonts w:hint="eastAsia"/>
        </w:rPr>
        <w:t>（                                                                                        ）</w:t>
      </w:r>
    </w:p>
    <w:p w:rsidR="00932AA6" w:rsidP="00932AA6">
      <w:pPr>
        <w:rPr>
          <w:rFonts w:hint="eastAsia"/>
        </w:rPr>
      </w:pPr>
      <w:r>
        <w:rPr>
          <w:rFonts w:hint="eastAsia"/>
        </w:rPr>
        <w:t>四、中心思想</w:t>
      </w:r>
    </w:p>
    <w:p w:rsidR="00932AA6" w:rsidP="00932AA6">
      <w:pPr>
        <w:ind w:firstLine="420" w:firstLineChars="200"/>
        <w:rPr>
          <w:rFonts w:hint="eastAsia"/>
        </w:rPr>
      </w:pPr>
      <w:r>
        <w:rPr>
          <w:rFonts w:hint="eastAsia"/>
        </w:rPr>
        <w:t>本文通过讲述人们关爱、保护燕子的感人至深的故事，表现了人类对动物的博大的爱心。</w:t>
      </w:r>
    </w:p>
    <w:p w:rsidR="00932AA6" w:rsidP="00932AA6">
      <w:pPr>
        <w:ind w:firstLine="420" w:firstLineChars="200"/>
        <w:rPr>
          <w:rFonts w:hint="eastAsia"/>
        </w:rPr>
      </w:pPr>
    </w:p>
    <w:p w:rsidR="00932AA6" w:rsidP="00932AA6">
      <w:pPr>
        <w:ind w:firstLine="420" w:firstLineChars="200"/>
        <w:rPr>
          <w:rFonts w:hint="eastAsia"/>
        </w:rPr>
      </w:pPr>
    </w:p>
    <w:p w:rsidR="00932AA6" w:rsidP="00932AA6">
      <w:pPr>
        <w:rPr>
          <w:rFonts w:hint="eastAsia"/>
          <w:b/>
          <w:bCs/>
        </w:rPr>
      </w:pPr>
      <w:r>
        <w:rPr>
          <w:rFonts w:hint="eastAsia"/>
          <w:b/>
          <w:bCs/>
        </w:rPr>
        <w:t>第7课　一个小村庄的故事</w:t>
      </w:r>
    </w:p>
    <w:p w:rsidR="00932AA6" w:rsidP="00932AA6">
      <w:pPr>
        <w:rPr>
          <w:rFonts w:hint="eastAsia"/>
        </w:rPr>
      </w:pPr>
      <w:r>
        <w:rPr>
          <w:rFonts w:hint="eastAsia"/>
        </w:rPr>
        <w:t>一、字词</w:t>
      </w:r>
    </w:p>
    <w:p w:rsidR="00932AA6" w:rsidP="00932AA6">
      <w:pPr>
        <w:rPr>
          <w:rFonts w:hint="eastAsia"/>
        </w:rPr>
      </w:pPr>
      <w:r>
        <w:rPr>
          <w:rFonts w:hint="eastAsia"/>
        </w:rPr>
        <w:t>1、要求会认的字</w:t>
      </w:r>
    </w:p>
    <w:p w:rsidR="00932AA6" w:rsidP="00932AA6">
      <w:pPr>
        <w:rPr>
          <w:rFonts w:hint="eastAsia"/>
        </w:rPr>
      </w:pPr>
      <w:r>
        <w:rPr>
          <w:rFonts w:hint="eastAsia"/>
        </w:rPr>
        <w:t>郁（浓郁）　澈（清澈）　湛（湛蓝）　犁（犁地）　裸（裸体）　扩（扩大）</w:t>
      </w:r>
    </w:p>
    <w:p w:rsidR="00932AA6" w:rsidP="00932AA6">
      <w:pPr>
        <w:rPr>
          <w:rFonts w:hint="eastAsia"/>
        </w:rPr>
      </w:pPr>
      <w:r>
        <w:rPr>
          <w:rFonts w:hint="eastAsia"/>
        </w:rPr>
        <w:t>栋（栋梁）　咆（咆哮）　哮（咆哮）</w:t>
      </w:r>
    </w:p>
    <w:p w:rsidR="00932AA6" w:rsidP="00932AA6">
      <w:pPr>
        <w:rPr>
          <w:rFonts w:hint="eastAsia"/>
        </w:rPr>
      </w:pPr>
      <w:r>
        <w:rPr>
          <w:rFonts w:hint="eastAsia"/>
        </w:rPr>
        <w:t>2、要求会写的字</w:t>
      </w:r>
    </w:p>
    <w:p w:rsidR="00932AA6" w:rsidP="00932AA6">
      <w:pPr>
        <w:rPr>
          <w:rFonts w:hint="eastAsia"/>
        </w:rPr>
      </w:pPr>
      <w:r>
        <w:rPr>
          <w:rFonts w:hint="eastAsia"/>
        </w:rPr>
        <w:t>森（森林）（阴森）（森然）　郁（忧郁）（浓郁）（郁闷）　葱（大葱）（葱花）（葱白）</w:t>
      </w:r>
    </w:p>
    <w:p w:rsidR="00932AA6" w:rsidP="00932AA6">
      <w:pPr>
        <w:rPr>
          <w:rFonts w:hint="eastAsia"/>
        </w:rPr>
      </w:pPr>
      <w:r>
        <w:rPr>
          <w:rFonts w:hint="eastAsia"/>
        </w:rPr>
        <w:t>湛（湛蓝）（精湛）（清湛）  盖（掩盖）（盖子）（井盖）　犁（犁地）（犁子）（犁牛）</w:t>
      </w:r>
    </w:p>
    <w:p w:rsidR="00932AA6" w:rsidP="00932AA6">
      <w:pPr>
        <w:rPr>
          <w:rFonts w:hint="eastAsia"/>
        </w:rPr>
      </w:pPr>
      <w:r>
        <w:rPr>
          <w:rFonts w:hint="eastAsia"/>
        </w:rPr>
        <w:t>砍（砍伐）（砍树）（砍刀）　裸（裸体）（赤裸）（裸露）  扩（扩充）（扩大）（扩张）</w:t>
      </w:r>
    </w:p>
    <w:p w:rsidR="00932AA6" w:rsidP="00932AA6">
      <w:pPr>
        <w:rPr>
          <w:rFonts w:hint="eastAsia"/>
        </w:rPr>
      </w:pPr>
      <w:r>
        <w:rPr>
          <w:rFonts w:hint="eastAsia"/>
        </w:rPr>
        <w:t>栋（栋梁）（栋梁）（栋梁）　柴（木柴）（火柴）（柴火）　喘（喘气）（喘息）（哮喘）</w:t>
      </w:r>
    </w:p>
    <w:p w:rsidR="00932AA6" w:rsidP="00932AA6">
      <w:pPr>
        <w:rPr>
          <w:rFonts w:hint="eastAsia"/>
        </w:rPr>
      </w:pPr>
      <w:r>
        <w:rPr>
          <w:rFonts w:hint="eastAsia"/>
        </w:rPr>
        <w:t>黎（黎明）（黎民）（黎族）</w:t>
      </w:r>
    </w:p>
    <w:p w:rsidR="00932AA6" w:rsidP="00932AA6">
      <w:pPr>
        <w:rPr>
          <w:rFonts w:hint="eastAsia"/>
        </w:rPr>
      </w:pPr>
      <w:r>
        <w:rPr>
          <w:rFonts w:hint="eastAsia"/>
        </w:rPr>
        <w:t>二、重点词句课文理解</w:t>
      </w:r>
    </w:p>
    <w:p w:rsidR="00932AA6" w:rsidP="00932AA6">
      <w:pPr>
        <w:rPr>
          <w:rFonts w:hint="eastAsia"/>
        </w:rPr>
        <w:sectPr>
          <w:type w:val="nextPage"/>
          <w:pgSz w:w="11906" w:h="16838"/>
          <w:pgMar w:top="1134" w:right="1134" w:bottom="1134" w:left="1134" w:header="851" w:footer="992" w:gutter="0"/>
          <w:pgNumType w:start="5"/>
          <w:cols w:space="720"/>
          <w:titlePg w:val="0"/>
          <w:docGrid w:type="lines" w:linePitch="312"/>
        </w:sectPr>
      </w:pPr>
      <w:r>
        <w:rPr>
          <w:rFonts w:hint="eastAsia"/>
        </w:rPr>
        <w:t>1、</w:t>
      </w:r>
      <w:r>
        <w:rPr>
          <w:rFonts w:hint="eastAsia"/>
        </w:rPr>
        <w:t>“</w:t>
      </w:r>
      <w:r>
        <w:rPr>
          <w:rFonts w:hint="eastAsia"/>
        </w:rPr>
        <w:t>谁家想盖房，谁家想造犁，就拎起斧头到山上去，把树木一棵一棵砍下来。</w:t>
      </w:r>
      <w:r>
        <w:rPr>
          <w:rFonts w:hint="eastAsia"/>
        </w:rPr>
        <w:t>”</w:t>
      </w:r>
      <w:r>
        <w:rPr>
          <w:rFonts w:hint="eastAsia"/>
        </w:rPr>
        <w:t>这里的</w:t>
      </w:r>
      <w:r>
        <w:rPr>
          <w:rFonts w:hint="eastAsia"/>
        </w:rPr>
        <w:t>“</w:t>
      </w:r>
      <w:r>
        <w:rPr>
          <w:rFonts w:hint="eastAsia"/>
        </w:rPr>
        <w:t>谁</w:t>
      </w:r>
      <w:r>
        <w:rPr>
          <w:rFonts w:hint="eastAsia"/>
        </w:rPr>
        <w:t>”</w:t>
      </w:r>
      <w:r>
        <w:rPr>
          <w:rFonts w:hint="eastAsia"/>
        </w:rPr>
        <w:t>指任何人，两个</w:t>
      </w:r>
      <w:r>
        <w:rPr>
          <w:rFonts w:hint="eastAsia"/>
        </w:rPr>
        <w:t>“</w:t>
      </w:r>
      <w:r>
        <w:rPr>
          <w:rFonts w:hint="eastAsia"/>
        </w:rPr>
        <w:t>谁</w:t>
      </w:r>
      <w:r>
        <w:rPr>
          <w:rFonts w:hint="eastAsia"/>
        </w:rPr>
        <w:t>”</w:t>
      </w:r>
      <w:r>
        <w:rPr>
          <w:rFonts w:hint="eastAsia"/>
        </w:rPr>
        <w:t>字连用，表明人们没有任何约束和限制。</w:t>
      </w:r>
      <w:r>
        <w:rPr>
          <w:rFonts w:hint="eastAsia"/>
        </w:rPr>
        <w:t>“</w:t>
      </w:r>
      <w:r>
        <w:rPr>
          <w:rFonts w:hint="eastAsia"/>
        </w:rPr>
        <w:t>拎</w:t>
      </w:r>
      <w:r>
        <w:rPr>
          <w:rFonts w:hint="eastAsia"/>
        </w:rPr>
        <w:t>”</w:t>
      </w:r>
    </w:p>
    <w:p w:rsidR="00932AA6" w:rsidP="00932AA6">
      <w:pPr>
        <w:rPr>
          <w:rFonts w:hint="eastAsia"/>
        </w:rPr>
      </w:pPr>
      <w:r>
        <w:rPr>
          <w:rFonts w:hint="eastAsia"/>
        </w:rPr>
        <w:t>字表达了人们一种非常随意的心态，没把砍树当回事儿。</w:t>
      </w:r>
    </w:p>
    <w:p w:rsidR="00932AA6" w:rsidP="00932AA6">
      <w:pPr>
        <w:rPr>
          <w:rFonts w:hint="eastAsia"/>
        </w:rPr>
      </w:pPr>
      <w:r>
        <w:rPr>
          <w:rFonts w:hint="eastAsia"/>
        </w:rPr>
        <w:t>2、</w:t>
      </w:r>
      <w:r>
        <w:rPr>
          <w:rFonts w:hint="eastAsia"/>
        </w:rPr>
        <w:t>“</w:t>
      </w:r>
      <w:r>
        <w:rPr>
          <w:rFonts w:hint="eastAsia"/>
        </w:rPr>
        <w:t>就这样，山坡上出现了裸露的土地。</w:t>
      </w:r>
      <w:r>
        <w:rPr>
          <w:rFonts w:hint="eastAsia"/>
        </w:rPr>
        <w:t>”“</w:t>
      </w:r>
      <w:r>
        <w:rPr>
          <w:rFonts w:hint="eastAsia"/>
        </w:rPr>
        <w:t>出现</w:t>
      </w:r>
      <w:r>
        <w:rPr>
          <w:rFonts w:hint="eastAsia"/>
        </w:rPr>
        <w:t>”</w:t>
      </w:r>
      <w:r>
        <w:rPr>
          <w:rFonts w:hint="eastAsia"/>
        </w:rPr>
        <w:t>和</w:t>
      </w:r>
      <w:r>
        <w:rPr>
          <w:rFonts w:hint="eastAsia"/>
        </w:rPr>
        <w:t>“</w:t>
      </w:r>
      <w:r>
        <w:rPr>
          <w:rFonts w:hint="eastAsia"/>
        </w:rPr>
        <w:t>裸露</w:t>
      </w:r>
      <w:r>
        <w:rPr>
          <w:rFonts w:hint="eastAsia"/>
        </w:rPr>
        <w:t>”</w:t>
      </w:r>
      <w:r>
        <w:rPr>
          <w:rFonts w:hint="eastAsia"/>
        </w:rPr>
        <w:t>表明小村庄周围的环境开始发生变化了，这是向着环境恶化开始的第一步，如果人们没有注意到的话，环境的破坏将无法避免。</w:t>
      </w:r>
    </w:p>
    <w:p w:rsidR="00932AA6" w:rsidP="00932AA6">
      <w:pPr>
        <w:rPr>
          <w:rFonts w:hint="eastAsia"/>
        </w:rPr>
      </w:pPr>
      <w:r>
        <w:rPr>
          <w:rFonts w:hint="eastAsia"/>
        </w:rPr>
        <w:t>3、</w:t>
      </w:r>
      <w:r>
        <w:rPr>
          <w:rFonts w:hint="eastAsia"/>
        </w:rPr>
        <w:t>“</w:t>
      </w:r>
      <w:r>
        <w:rPr>
          <w:rFonts w:hint="eastAsia"/>
        </w:rPr>
        <w:t>一年年，一代代，山坡上的树木不断减少，裸露的土地不断扩大......</w:t>
      </w:r>
      <w:r>
        <w:rPr>
          <w:rFonts w:hint="eastAsia"/>
        </w:rPr>
        <w:t>”</w:t>
      </w:r>
      <w:r>
        <w:rPr>
          <w:rFonts w:hint="eastAsia"/>
        </w:rPr>
        <w:t>其中的两个</w:t>
      </w:r>
      <w:r>
        <w:rPr>
          <w:rFonts w:hint="eastAsia"/>
        </w:rPr>
        <w:t>“</w:t>
      </w:r>
      <w:r>
        <w:rPr>
          <w:rFonts w:hint="eastAsia"/>
        </w:rPr>
        <w:t>不断</w:t>
      </w:r>
      <w:r>
        <w:rPr>
          <w:rFonts w:hint="eastAsia"/>
        </w:rPr>
        <w:t>”</w:t>
      </w:r>
      <w:r>
        <w:rPr>
          <w:rFonts w:hint="eastAsia"/>
        </w:rPr>
        <w:t>，表明了对森林的破坏还在继续。省略号意味深长，说明对森林的破坏仍在继续。</w:t>
      </w:r>
      <w:r>
        <w:rPr>
          <w:rFonts w:hint="eastAsia"/>
        </w:rPr>
        <w:t>“</w:t>
      </w:r>
      <w:r>
        <w:rPr>
          <w:rFonts w:hint="eastAsia"/>
        </w:rPr>
        <w:t>不断</w:t>
      </w:r>
      <w:r>
        <w:rPr>
          <w:rFonts w:hint="eastAsia"/>
        </w:rPr>
        <w:t>”</w:t>
      </w:r>
      <w:r>
        <w:rPr>
          <w:rFonts w:hint="eastAsia"/>
        </w:rPr>
        <w:t>和省略号动态地、含蓄地表明了过度砍伐是如何一步步形成的。</w:t>
      </w:r>
    </w:p>
    <w:p w:rsidR="00932AA6" w:rsidP="00932AA6">
      <w:pPr>
        <w:rPr>
          <w:rFonts w:hint="eastAsia"/>
        </w:rPr>
      </w:pPr>
      <w:r>
        <w:rPr>
          <w:rFonts w:hint="eastAsia"/>
        </w:rPr>
        <w:t>4、</w:t>
      </w:r>
      <w:r>
        <w:rPr>
          <w:rFonts w:hint="eastAsia"/>
        </w:rPr>
        <w:t>“</w:t>
      </w:r>
      <w:r>
        <w:rPr>
          <w:rFonts w:hint="eastAsia"/>
        </w:rPr>
        <w:t>树木变成了一栋栋房子，变成了各式各样的工具，变成了应有尽有的家具，还有大量的树木随着屋顶冒出的柴烟消失在天空了。</w:t>
      </w:r>
      <w:r>
        <w:rPr>
          <w:rFonts w:hint="eastAsia"/>
        </w:rPr>
        <w:t>”</w:t>
      </w:r>
      <w:r>
        <w:rPr>
          <w:rFonts w:hint="eastAsia"/>
        </w:rPr>
        <w:t>这里连用三个</w:t>
      </w:r>
      <w:r>
        <w:rPr>
          <w:rFonts w:hint="eastAsia"/>
        </w:rPr>
        <w:t>“</w:t>
      </w:r>
      <w:r>
        <w:rPr>
          <w:rFonts w:hint="eastAsia"/>
        </w:rPr>
        <w:t>变成</w:t>
      </w:r>
      <w:r>
        <w:rPr>
          <w:rFonts w:hint="eastAsia"/>
        </w:rPr>
        <w:t>”</w:t>
      </w:r>
      <w:r>
        <w:rPr>
          <w:rFonts w:hint="eastAsia"/>
        </w:rPr>
        <w:t>，构成了排比句，非常强烈地体现了人们对森林的破坏。</w:t>
      </w:r>
      <w:r>
        <w:rPr>
          <w:rFonts w:hint="eastAsia"/>
        </w:rPr>
        <w:t>“</w:t>
      </w:r>
      <w:r>
        <w:rPr>
          <w:rFonts w:hint="eastAsia"/>
        </w:rPr>
        <w:t>还有大量树木随着屋顶冒出的柴烟消失在天空了</w:t>
      </w:r>
      <w:r>
        <w:rPr>
          <w:rFonts w:hint="eastAsia"/>
        </w:rPr>
        <w:t>”</w:t>
      </w:r>
      <w:r w:rsidRPr="008776DA">
        <w:rPr>
          <w:rFonts w:hint="eastAsia"/>
        </w:rPr>
        <w:t xml:space="preserve"> </w:t>
      </w:r>
      <w:r>
        <w:rPr>
          <w:rFonts w:hint="eastAsia"/>
        </w:rPr>
        <w:t>这是非常低效、浪费的利用方式，表达了对人们错误行为的遗憾和谴责！</w:t>
      </w:r>
    </w:p>
    <w:p w:rsidR="00932AA6" w:rsidP="00932AA6">
      <w:pPr>
        <w:rPr>
          <w:rFonts w:hint="eastAsia"/>
        </w:rPr>
      </w:pPr>
      <w:r>
        <w:rPr>
          <w:rFonts w:hint="eastAsia"/>
        </w:rPr>
        <w:t>5、</w:t>
      </w:r>
      <w:r>
        <w:rPr>
          <w:rFonts w:hint="eastAsia"/>
        </w:rPr>
        <w:t>“</w:t>
      </w:r>
      <w:r>
        <w:rPr>
          <w:rFonts w:hint="eastAsia"/>
        </w:rPr>
        <w:t>不管怎样，家家户户靠着锋利的斧头，日子过得还都不错。</w:t>
      </w:r>
      <w:r>
        <w:rPr>
          <w:rFonts w:hint="eastAsia"/>
        </w:rPr>
        <w:t>”</w:t>
      </w:r>
      <w:r>
        <w:rPr>
          <w:rFonts w:hint="eastAsia"/>
        </w:rPr>
        <w:t>这句话，是对当时情况的实在说明，但是其中的</w:t>
      </w:r>
      <w:r>
        <w:rPr>
          <w:rFonts w:hint="eastAsia"/>
        </w:rPr>
        <w:t>“</w:t>
      </w:r>
      <w:r>
        <w:rPr>
          <w:rFonts w:hint="eastAsia"/>
        </w:rPr>
        <w:t>还</w:t>
      </w:r>
      <w:r>
        <w:rPr>
          <w:rFonts w:hint="eastAsia"/>
        </w:rPr>
        <w:t>”</w:t>
      </w:r>
      <w:r>
        <w:rPr>
          <w:rFonts w:hint="eastAsia"/>
        </w:rPr>
        <w:t>字，表示勉强，实际是对人们行为的否定。</w:t>
      </w:r>
    </w:p>
    <w:p w:rsidR="00932AA6" w:rsidP="00932AA6">
      <w:pPr>
        <w:rPr>
          <w:rFonts w:hint="eastAsia"/>
        </w:rPr>
      </w:pPr>
      <w:r>
        <w:rPr>
          <w:rFonts w:hint="eastAsia"/>
        </w:rPr>
        <w:t>6、</w:t>
      </w:r>
      <w:r>
        <w:rPr>
          <w:rFonts w:hint="eastAsia"/>
        </w:rPr>
        <w:t>“</w:t>
      </w:r>
      <w:r>
        <w:rPr>
          <w:rFonts w:hint="eastAsia"/>
        </w:rPr>
        <w:t>可是，小村庄，却被咆哮的洪水不知卷到了何处。</w:t>
      </w:r>
      <w:r>
        <w:rPr>
          <w:rFonts w:hint="eastAsia"/>
        </w:rPr>
        <w:t>”</w:t>
      </w:r>
      <w:r>
        <w:rPr>
          <w:rFonts w:hint="eastAsia"/>
        </w:rPr>
        <w:t>其中</w:t>
      </w:r>
      <w:r>
        <w:rPr>
          <w:rFonts w:hint="eastAsia"/>
        </w:rPr>
        <w:t>“</w:t>
      </w:r>
      <w:r>
        <w:rPr>
          <w:rFonts w:hint="eastAsia"/>
        </w:rPr>
        <w:t>咆哮</w:t>
      </w:r>
      <w:r>
        <w:rPr>
          <w:rFonts w:hint="eastAsia"/>
        </w:rPr>
        <w:t>”</w:t>
      </w:r>
      <w:r>
        <w:rPr>
          <w:rFonts w:hint="eastAsia"/>
        </w:rPr>
        <w:t>本来指野兽的吼声，这里用来形容洪水的波涛声，生动反映了在失去树木保护后，洪水的凶猛，突出了人们乱砍滥伐树木的严重后果。</w:t>
      </w:r>
    </w:p>
    <w:p w:rsidR="00932AA6" w:rsidP="00932AA6">
      <w:pPr>
        <w:rPr>
          <w:rFonts w:hint="eastAsia"/>
        </w:rPr>
      </w:pPr>
      <w:r>
        <w:rPr>
          <w:rFonts w:hint="eastAsia"/>
        </w:rPr>
        <w:t>7、课后题3：体会句子</w:t>
      </w:r>
      <w:r>
        <w:rPr>
          <w:rFonts w:hint="eastAsia"/>
        </w:rPr>
        <w:t>“</w:t>
      </w:r>
      <w:r>
        <w:rPr>
          <w:rFonts w:hint="eastAsia"/>
        </w:rPr>
        <w:t>什么都没有了－－所有靠斧头得到的一切，包括那些锋利的斧头。</w:t>
      </w:r>
      <w:r>
        <w:rPr>
          <w:rFonts w:hint="eastAsia"/>
        </w:rPr>
        <w:t>”</w:t>
      </w:r>
    </w:p>
    <w:p w:rsidR="00932AA6" w:rsidP="00932AA6">
      <w:pPr>
        <w:rPr>
          <w:rFonts w:hint="eastAsia"/>
        </w:rPr>
      </w:pPr>
      <w:r>
        <w:rPr>
          <w:rFonts w:hint="eastAsia"/>
        </w:rPr>
        <w:t>答：</w:t>
      </w:r>
      <w:r>
        <w:rPr>
          <w:rFonts w:hint="eastAsia"/>
        </w:rPr>
        <w:t>“</w:t>
      </w:r>
      <w:r>
        <w:rPr>
          <w:rFonts w:hint="eastAsia"/>
        </w:rPr>
        <w:t>一切</w:t>
      </w:r>
      <w:r>
        <w:rPr>
          <w:rFonts w:hint="eastAsia"/>
        </w:rPr>
        <w:t>”</w:t>
      </w:r>
      <w:r>
        <w:rPr>
          <w:rFonts w:hint="eastAsia"/>
        </w:rPr>
        <w:t>指人们通过砍伐树木所得到的所有物品。</w:t>
      </w:r>
      <w:r>
        <w:rPr>
          <w:rFonts w:hint="eastAsia"/>
        </w:rPr>
        <w:t>“</w:t>
      </w:r>
      <w:r>
        <w:rPr>
          <w:rFonts w:hint="eastAsia"/>
        </w:rPr>
        <w:t>什么</w:t>
      </w:r>
      <w:r>
        <w:rPr>
          <w:rFonts w:hint="eastAsia"/>
        </w:rPr>
        <w:t>”</w:t>
      </w:r>
      <w:r>
        <w:rPr>
          <w:rFonts w:hint="eastAsia"/>
        </w:rPr>
        <w:t>是任指随便一种东西，突出乱砍滥伐树木所引发的惨重后果，反映出灾害的无情。</w:t>
      </w:r>
    </w:p>
    <w:p w:rsidR="00932AA6" w:rsidP="00932AA6">
      <w:pPr>
        <w:rPr>
          <w:rFonts w:hint="eastAsia"/>
        </w:rPr>
      </w:pPr>
      <w:r>
        <w:rPr>
          <w:rFonts w:hint="eastAsia"/>
        </w:rPr>
        <w:t>8、泡泡1：我知道</w:t>
      </w:r>
      <w:r>
        <w:rPr>
          <w:rFonts w:hint="eastAsia"/>
        </w:rPr>
        <w:t>“</w:t>
      </w:r>
      <w:r>
        <w:rPr>
          <w:rFonts w:hint="eastAsia"/>
        </w:rPr>
        <w:t>大雨没喘气儿</w:t>
      </w:r>
      <w:r>
        <w:rPr>
          <w:rFonts w:hint="eastAsia"/>
        </w:rPr>
        <w:t>”</w:t>
      </w:r>
      <w:r>
        <w:rPr>
          <w:rFonts w:hint="eastAsia"/>
        </w:rPr>
        <w:t>的意思。</w:t>
      </w:r>
    </w:p>
    <w:p w:rsidR="00932AA6" w:rsidP="00932AA6">
      <w:pPr>
        <w:rPr>
          <w:rFonts w:hint="eastAsia"/>
        </w:rPr>
      </w:pPr>
      <w:r>
        <w:rPr>
          <w:rFonts w:hint="eastAsia"/>
        </w:rPr>
        <w:t>答：这里是运用了拟人的手法，形象地说明了大雨连续不断，几天没停。</w:t>
      </w:r>
    </w:p>
    <w:p w:rsidR="00932AA6" w:rsidP="00932AA6">
      <w:pPr>
        <w:rPr>
          <w:rFonts w:hint="eastAsia"/>
        </w:rPr>
      </w:pPr>
      <w:r>
        <w:rPr>
          <w:rFonts w:hint="eastAsia"/>
        </w:rPr>
        <w:t>9、泡泡2：我想对小村庄的人们说......</w:t>
      </w:r>
    </w:p>
    <w:p w:rsidR="00932AA6" w:rsidP="00932AA6">
      <w:pPr>
        <w:rPr>
          <w:rFonts w:hint="eastAsia"/>
        </w:rPr>
      </w:pPr>
      <w:r>
        <w:rPr>
          <w:rFonts w:hint="eastAsia"/>
        </w:rPr>
        <w:t>（1）可谴责人们的错误行为；（2）可表达自己的同情之心；（3）可对人们今后的生活提出建议。</w:t>
      </w:r>
    </w:p>
    <w:p w:rsidR="00932AA6" w:rsidP="00932AA6">
      <w:pPr>
        <w:rPr>
          <w:rFonts w:hint="eastAsia"/>
        </w:rPr>
      </w:pPr>
      <w:r>
        <w:rPr>
          <w:rFonts w:hint="eastAsia"/>
        </w:rPr>
        <w:t>（你们实在太愚昧无知了，因为缺乏环保意识，才导致了你们最后家破人亡的惨痛后果。）</w:t>
      </w:r>
    </w:p>
    <w:p w:rsidR="00932AA6" w:rsidP="00932AA6">
      <w:pPr>
        <w:rPr>
          <w:rFonts w:hint="eastAsia"/>
        </w:rPr>
      </w:pPr>
      <w:r>
        <w:rPr>
          <w:rFonts w:hint="eastAsia"/>
        </w:rPr>
        <w:t>10、文中三处提到了</w:t>
      </w:r>
      <w:r>
        <w:rPr>
          <w:rFonts w:hint="eastAsia"/>
        </w:rPr>
        <w:t>“</w:t>
      </w:r>
      <w:r>
        <w:rPr>
          <w:rFonts w:hint="eastAsia"/>
        </w:rPr>
        <w:t>锋利的斧头</w:t>
      </w:r>
      <w:r>
        <w:rPr>
          <w:rFonts w:hint="eastAsia"/>
        </w:rPr>
        <w:t>”</w:t>
      </w:r>
      <w:r>
        <w:rPr>
          <w:rFonts w:hint="eastAsia"/>
        </w:rPr>
        <w:t>，有什么用？</w:t>
      </w:r>
    </w:p>
    <w:p w:rsidR="00932AA6" w:rsidP="00932AA6">
      <w:pPr>
        <w:rPr>
          <w:rFonts w:hint="eastAsia"/>
        </w:rPr>
      </w:pPr>
      <w:r>
        <w:rPr>
          <w:rFonts w:hint="eastAsia"/>
        </w:rPr>
        <w:t>答：</w:t>
      </w:r>
      <w:r>
        <w:rPr>
          <w:rFonts w:hint="eastAsia"/>
        </w:rPr>
        <w:t>“</w:t>
      </w:r>
      <w:r>
        <w:rPr>
          <w:rFonts w:hint="eastAsia"/>
        </w:rPr>
        <w:t>锋利的斧头</w:t>
      </w:r>
      <w:r>
        <w:rPr>
          <w:rFonts w:hint="eastAsia"/>
        </w:rPr>
        <w:t>”</w:t>
      </w:r>
      <w:r>
        <w:rPr>
          <w:rFonts w:hint="eastAsia"/>
        </w:rPr>
        <w:t>表面指砍树的工具，这里代表人们对环境的无情破坏和短视利用，是那些缺乏环保意识、愚昧无知的人们的象征。</w:t>
      </w:r>
      <w:r>
        <w:rPr>
          <w:rFonts w:hint="eastAsia"/>
        </w:rPr>
        <w:t>“</w:t>
      </w:r>
      <w:r>
        <w:rPr>
          <w:rFonts w:hint="eastAsia"/>
        </w:rPr>
        <w:t>锋利的</w:t>
      </w:r>
      <w:r>
        <w:rPr>
          <w:rFonts w:hint="eastAsia"/>
        </w:rPr>
        <w:t>”</w:t>
      </w:r>
      <w:r>
        <w:rPr>
          <w:rFonts w:hint="eastAsia"/>
        </w:rPr>
        <w:t>更突出地表明了破坏的残酷、无情。</w:t>
      </w:r>
    </w:p>
    <w:p w:rsidR="00932AA6" w:rsidP="00932AA6">
      <w:pPr>
        <w:rPr>
          <w:rFonts w:hint="eastAsia"/>
        </w:rPr>
      </w:pPr>
      <w:r>
        <w:rPr>
          <w:rFonts w:hint="eastAsia"/>
        </w:rPr>
        <w:t>11、课后题2：讨论，小村庄发生了什么变化，为什么会发生这么大的变化？</w:t>
      </w:r>
    </w:p>
    <w:p w:rsidR="00932AA6" w:rsidP="00932AA6">
      <w:pPr>
        <w:rPr>
          <w:rFonts w:hint="eastAsia"/>
        </w:rPr>
      </w:pPr>
      <w:r>
        <w:rPr>
          <w:rFonts w:hint="eastAsia"/>
        </w:rPr>
        <w:t>答：小村庄最初是美丽的，森林郁郁葱葱；后来树木越来越少，裸露的土地越来越多；最后在洪水中消失了。小村庄发生这么大的变化，主要原因有两个：一是人们对森林树木的过度砍伐导致环境的破坏；二是人们缺乏环保意识，贪图眼前的利益，致使村庄最后消失。</w:t>
      </w:r>
    </w:p>
    <w:p w:rsidR="00932AA6" w:rsidP="00932AA6">
      <w:pPr>
        <w:rPr>
          <w:rFonts w:hint="eastAsia"/>
        </w:rPr>
      </w:pPr>
      <w:r>
        <w:rPr>
          <w:rFonts w:hint="eastAsia"/>
        </w:rPr>
        <w:t>三、中心思想</w:t>
      </w:r>
    </w:p>
    <w:p w:rsidR="00932AA6" w:rsidP="00932AA6">
      <w:pPr>
        <w:ind w:firstLine="420" w:firstLineChars="200"/>
        <w:rPr>
          <w:rFonts w:hint="eastAsia"/>
        </w:rPr>
      </w:pPr>
      <w:r>
        <w:rPr>
          <w:rFonts w:hint="eastAsia"/>
        </w:rPr>
        <w:t>本文通过讲述一个小村庄消亡的故事，提示了村民们错误的行为及引发的严重后果，告诉我们不爱护自然，必将受到大自然的惩罚的道理，并呼吁人们爱护树木，保护周围环境，维护生态平衡。</w:t>
      </w:r>
    </w:p>
    <w:p w:rsidR="00932AA6" w:rsidP="00932AA6">
      <w:pPr>
        <w:rPr>
          <w:rFonts w:hint="eastAsia"/>
        </w:rPr>
      </w:pPr>
      <w:r>
        <w:rPr>
          <w:rFonts w:hint="eastAsia"/>
        </w:rPr>
        <w:t>四、词语搭配</w:t>
      </w:r>
    </w:p>
    <w:p w:rsidR="00932AA6" w:rsidP="00932AA6">
      <w:pPr>
        <w:rPr>
          <w:rFonts w:hint="eastAsia"/>
        </w:rPr>
      </w:pPr>
      <w:r>
        <w:rPr>
          <w:rFonts w:hint="eastAsia"/>
        </w:rPr>
        <w:t>（郁郁葱葱）的森林　（清澈见底）的河水　（湛蓝深远）的天空　（清新甜润）的空气</w:t>
      </w:r>
    </w:p>
    <w:p w:rsidR="00932AA6" w:rsidP="00932AA6">
      <w:r>
        <w:rPr>
          <w:rFonts w:hint="eastAsia"/>
        </w:rPr>
        <w:t>（锋利）的斧头　　　（各式各样）的工具　（应有尽有）的家具　（咆哮）的洪水</w:t>
      </w:r>
    </w:p>
    <w:p w:rsidR="00932AA6" w:rsidRPr="00BB74A1" w:rsidP="00932AA6">
      <w:pPr>
        <w:ind w:firstLine="420" w:firstLineChars="200"/>
        <w:rPr>
          <w:rFonts w:hint="eastAsia"/>
        </w:rPr>
      </w:pPr>
    </w:p>
    <w:p w:rsidR="00932AA6" w:rsidP="00932AA6">
      <w:pPr>
        <w:ind w:firstLine="420" w:firstLineChars="200"/>
        <w:rPr>
          <w:rFonts w:hint="eastAsia"/>
        </w:rPr>
      </w:pPr>
    </w:p>
    <w:p w:rsidR="00932AA6" w:rsidP="00932AA6">
      <w:pPr>
        <w:rPr>
          <w:rFonts w:hint="eastAsia"/>
          <w:b/>
          <w:bCs/>
        </w:rPr>
      </w:pPr>
      <w:r>
        <w:rPr>
          <w:rFonts w:hint="eastAsia"/>
          <w:b/>
          <w:bCs/>
        </w:rPr>
        <w:t>第8课　路旁的橡树</w:t>
      </w:r>
    </w:p>
    <w:p w:rsidR="00932AA6" w:rsidP="00932AA6">
      <w:pPr>
        <w:rPr>
          <w:rFonts w:hint="eastAsia"/>
        </w:rPr>
      </w:pPr>
      <w:r>
        <w:rPr>
          <w:rFonts w:hint="eastAsia"/>
        </w:rPr>
        <w:t>一、中心思想</w:t>
      </w:r>
    </w:p>
    <w:p w:rsidR="00932AA6" w:rsidP="00932AA6">
      <w:pPr>
        <w:ind w:firstLine="420" w:firstLineChars="200"/>
        <w:rPr>
          <w:rFonts w:hint="eastAsia"/>
        </w:rPr>
      </w:pPr>
      <w:r>
        <w:rPr>
          <w:rFonts w:hint="eastAsia"/>
        </w:rPr>
        <w:t>本文通过讲述一个与橡树有关的修路的故事，表现了人们对一草一木的珍惜，人与自然的和谐相处已成了内心深处的一种意识，赞扬了工程师和筑路工人的环境保护意识。</w:t>
      </w:r>
    </w:p>
    <w:p w:rsidR="00932AA6" w:rsidP="00932AA6">
      <w:pPr>
        <w:rPr>
          <w:rFonts w:hint="eastAsia"/>
        </w:rPr>
      </w:pPr>
      <w:r>
        <w:rPr>
          <w:rFonts w:hint="eastAsia"/>
        </w:rPr>
        <w:t>二、重点词句理解</w:t>
      </w:r>
    </w:p>
    <w:p w:rsidR="00932AA6" w:rsidP="00932AA6">
      <w:pPr>
        <w:rPr>
          <w:rFonts w:hint="eastAsia"/>
        </w:rPr>
      </w:pPr>
      <w:r>
        <w:rPr>
          <w:rFonts w:hint="eastAsia"/>
        </w:rPr>
        <w:t>1、</w:t>
      </w:r>
      <w:r>
        <w:rPr>
          <w:rFonts w:hint="eastAsia"/>
        </w:rPr>
        <w:t>“</w:t>
      </w:r>
      <w:r>
        <w:rPr>
          <w:rFonts w:hint="eastAsia"/>
        </w:rPr>
        <w:t>橡树是那么粗壮、结实、挺拔，就像草原的哨兵一样。</w:t>
      </w:r>
      <w:r>
        <w:rPr>
          <w:rFonts w:hint="eastAsia"/>
        </w:rPr>
        <w:t>”</w:t>
      </w:r>
      <w:r>
        <w:rPr>
          <w:rFonts w:hint="eastAsia"/>
        </w:rPr>
        <w:t>比喻的手法写出了橡树之美，也象征着美好的环境。</w:t>
      </w:r>
    </w:p>
    <w:p w:rsidR="00932AA6" w:rsidP="00932AA6">
      <w:pPr>
        <w:rPr>
          <w:rFonts w:hint="eastAsia"/>
        </w:rPr>
        <w:sectPr>
          <w:type w:val="nextPage"/>
          <w:pgSz w:w="11906" w:h="16838"/>
          <w:pgMar w:top="1134" w:right="1134" w:bottom="1134" w:left="1134" w:header="851" w:footer="992" w:gutter="0"/>
          <w:pgNumType w:start="6"/>
          <w:cols w:space="720"/>
          <w:titlePg w:val="0"/>
          <w:docGrid w:type="lines" w:linePitch="312"/>
        </w:sectPr>
      </w:pPr>
      <w:r>
        <w:rPr>
          <w:rFonts w:hint="eastAsia"/>
        </w:rPr>
        <w:t>2、</w:t>
      </w:r>
      <w:r>
        <w:rPr>
          <w:rFonts w:hint="eastAsia"/>
        </w:rPr>
        <w:t>“</w:t>
      </w:r>
      <w:r>
        <w:rPr>
          <w:rFonts w:hint="eastAsia"/>
        </w:rPr>
        <w:t>工程师长久地看着筑路计划，然后把目光转向橡树，叹了口气。工人们也沉重地叹着气。</w:t>
      </w:r>
      <w:r>
        <w:rPr>
          <w:rFonts w:hint="eastAsia"/>
        </w:rPr>
        <w:t>”</w:t>
      </w:r>
    </w:p>
    <w:p w:rsidR="00932AA6" w:rsidP="00932AA6">
      <w:pPr>
        <w:rPr>
          <w:rFonts w:hint="eastAsia"/>
        </w:rPr>
      </w:pPr>
      <w:r>
        <w:rPr>
          <w:rFonts w:hint="eastAsia"/>
        </w:rPr>
        <w:t>第一句说明工程师在内心经历了比较复杂的心理斗争。一方面修路计划不能修改，另一方面橡树应该得到保护。解决问题的办法是使路绕过橡树，但这样路就不直了。</w:t>
      </w:r>
      <w:r>
        <w:rPr>
          <w:rFonts w:hint="eastAsia"/>
        </w:rPr>
        <w:t>“</w:t>
      </w:r>
      <w:r>
        <w:rPr>
          <w:rFonts w:hint="eastAsia"/>
        </w:rPr>
        <w:t>叹息</w:t>
      </w:r>
      <w:r>
        <w:rPr>
          <w:rFonts w:hint="eastAsia"/>
        </w:rPr>
        <w:t>”</w:t>
      </w:r>
      <w:r>
        <w:rPr>
          <w:rFonts w:hint="eastAsia"/>
        </w:rPr>
        <w:t>表现出工程师为保护橡树，作出的无奈的选择。工人们叹气是因为没有得到明确答复前，看到工程师叹气，内心非常担心、沉重。</w:t>
      </w:r>
    </w:p>
    <w:p w:rsidR="00932AA6" w:rsidP="00932AA6">
      <w:pPr>
        <w:rPr>
          <w:rFonts w:hint="eastAsia"/>
        </w:rPr>
      </w:pPr>
      <w:r>
        <w:rPr>
          <w:rFonts w:hint="eastAsia"/>
        </w:rPr>
        <w:t>3、</w:t>
      </w:r>
      <w:r>
        <w:rPr>
          <w:rFonts w:hint="eastAsia"/>
        </w:rPr>
        <w:t>“</w:t>
      </w:r>
      <w:r>
        <w:rPr>
          <w:rFonts w:hint="eastAsia"/>
        </w:rPr>
        <w:t>它像箭一样笔直，但只在一个地方弯曲成马蹄形。</w:t>
      </w:r>
      <w:r>
        <w:rPr>
          <w:rFonts w:hint="eastAsia"/>
        </w:rPr>
        <w:t>”“</w:t>
      </w:r>
      <w:r>
        <w:rPr>
          <w:rFonts w:hint="eastAsia"/>
        </w:rPr>
        <w:t>笔直</w:t>
      </w:r>
      <w:r>
        <w:rPr>
          <w:rFonts w:hint="eastAsia"/>
        </w:rPr>
        <w:t>”</w:t>
      </w:r>
      <w:r>
        <w:rPr>
          <w:rFonts w:hint="eastAsia"/>
        </w:rPr>
        <w:t>和</w:t>
      </w:r>
      <w:r>
        <w:rPr>
          <w:rFonts w:hint="eastAsia"/>
        </w:rPr>
        <w:t>“</w:t>
      </w:r>
      <w:r>
        <w:rPr>
          <w:rFonts w:hint="eastAsia"/>
        </w:rPr>
        <w:t>弯曲</w:t>
      </w:r>
      <w:r>
        <w:rPr>
          <w:rFonts w:hint="eastAsia"/>
        </w:rPr>
        <w:t>”</w:t>
      </w:r>
      <w:r>
        <w:rPr>
          <w:rFonts w:hint="eastAsia"/>
        </w:rPr>
        <w:t>形成鲜明对比。人们为保护橡树而不得不使公路弯曲，显示了人们爱护树木、注意环保的高尚品质。</w:t>
      </w:r>
      <w:r>
        <w:rPr>
          <w:rFonts w:hint="eastAsia"/>
        </w:rPr>
        <w:t>“</w:t>
      </w:r>
      <w:r>
        <w:rPr>
          <w:rFonts w:hint="eastAsia"/>
        </w:rPr>
        <w:t>只在一个地方</w:t>
      </w:r>
      <w:r>
        <w:rPr>
          <w:rFonts w:hint="eastAsia"/>
        </w:rPr>
        <w:t>”</w:t>
      </w:r>
      <w:r>
        <w:rPr>
          <w:rFonts w:hint="eastAsia"/>
        </w:rPr>
        <w:t>突出强调了人们的良苦用心，那个弯是为橡树特别设置的。</w:t>
      </w:r>
    </w:p>
    <w:p w:rsidR="00932AA6" w:rsidP="00932AA6">
      <w:r>
        <w:rPr>
          <w:rFonts w:hint="eastAsia"/>
        </w:rPr>
        <w:t>4、坐车过往这里的人不约而同地赞叹道：</w:t>
      </w:r>
      <w:r>
        <w:rPr>
          <w:rFonts w:hint="eastAsia"/>
        </w:rPr>
        <w:t>“</w:t>
      </w:r>
      <w:r>
        <w:rPr>
          <w:rFonts w:hint="eastAsia"/>
        </w:rPr>
        <w:t>筑这条路的人一定有一颗高尚的心。</w:t>
      </w:r>
      <w:r>
        <w:rPr>
          <w:rFonts w:hint="eastAsia"/>
        </w:rPr>
        <w:t>”</w:t>
      </w:r>
      <w:r>
        <w:rPr>
          <w:rFonts w:hint="eastAsia"/>
        </w:rPr>
        <w:t>　其中</w:t>
      </w:r>
      <w:r>
        <w:rPr>
          <w:rFonts w:hint="eastAsia"/>
        </w:rPr>
        <w:t>“</w:t>
      </w:r>
      <w:r>
        <w:rPr>
          <w:rFonts w:hint="eastAsia"/>
        </w:rPr>
        <w:t>不约而同地赞叹</w:t>
      </w:r>
      <w:r>
        <w:rPr>
          <w:rFonts w:hint="eastAsia"/>
        </w:rPr>
        <w:t>”</w:t>
      </w:r>
      <w:r>
        <w:rPr>
          <w:rFonts w:hint="eastAsia"/>
        </w:rPr>
        <w:t>表明人们都很认同、赞赏工程师和筑路工人们的决定和行为。因此，他们也赢得了人们的尊重。</w:t>
      </w:r>
      <w:r>
        <w:rPr>
          <w:rFonts w:hint="eastAsia"/>
        </w:rPr>
        <w:t>“</w:t>
      </w:r>
      <w:r>
        <w:rPr>
          <w:rFonts w:hint="eastAsia"/>
        </w:rPr>
        <w:t>高尚的心</w:t>
      </w:r>
      <w:r>
        <w:rPr>
          <w:rFonts w:hint="eastAsia"/>
        </w:rPr>
        <w:t>”</w:t>
      </w:r>
      <w:r>
        <w:rPr>
          <w:rFonts w:hint="eastAsia"/>
        </w:rPr>
        <w:t>是对人们最准确也是最好的评价。</w:t>
      </w:r>
    </w:p>
    <w:p w:rsidR="00932AA6" w:rsidRPr="00BB74A1" w:rsidP="00932AA6">
      <w:pPr>
        <w:rPr>
          <w:rFonts w:hint="eastAsia"/>
        </w:rPr>
      </w:pPr>
    </w:p>
    <w:p w:rsidR="00932AA6" w:rsidP="00932AA6">
      <w:pPr>
        <w:rPr>
          <w:rFonts w:hint="eastAsia"/>
        </w:rPr>
      </w:pPr>
    </w:p>
    <w:p w:rsidR="00932AA6" w:rsidP="00932AA6">
      <w:pPr>
        <w:rPr>
          <w:rFonts w:hint="eastAsia"/>
          <w:b/>
          <w:bCs/>
        </w:rPr>
      </w:pPr>
      <w:r>
        <w:rPr>
          <w:rFonts w:hint="eastAsia"/>
          <w:b/>
          <w:bCs/>
        </w:rPr>
        <w:t>语文园地二</w:t>
      </w:r>
    </w:p>
    <w:p w:rsidR="00932AA6" w:rsidP="00932AA6">
      <w:pPr>
        <w:rPr>
          <w:rFonts w:hint="eastAsia"/>
        </w:rPr>
      </w:pPr>
      <w:r>
        <w:rPr>
          <w:rFonts w:hint="eastAsia"/>
        </w:rPr>
        <w:t>一、我的发现</w:t>
      </w:r>
    </w:p>
    <w:p w:rsidR="00932AA6" w:rsidP="00932AA6">
      <w:pPr>
        <w:rPr>
          <w:rFonts w:hint="eastAsia"/>
        </w:rPr>
      </w:pPr>
      <w:r>
        <w:rPr>
          <w:rFonts w:hint="eastAsia"/>
        </w:rPr>
        <w:t>1 、蒲公英的花可以张开、合上。</w:t>
      </w:r>
    </w:p>
    <w:p w:rsidR="00932AA6" w:rsidP="00932AA6">
      <w:pPr>
        <w:ind w:firstLine="420" w:firstLineChars="200"/>
        <w:rPr>
          <w:rFonts w:hint="eastAsia"/>
        </w:rPr>
      </w:pPr>
      <w:r>
        <w:rPr>
          <w:rFonts w:hint="eastAsia"/>
        </w:rPr>
        <w:t>蒲公英的花就像我们的手掌，可以张开、合上。</w:t>
      </w:r>
    </w:p>
    <w:p w:rsidR="00932AA6" w:rsidP="00932AA6">
      <w:pPr>
        <w:rPr>
          <w:rFonts w:hint="eastAsia"/>
        </w:rPr>
      </w:pPr>
      <w:r>
        <w:rPr>
          <w:rFonts w:hint="eastAsia"/>
        </w:rPr>
        <w:t>2 、一棵高大的橡树挺立在路旁。</w:t>
      </w:r>
    </w:p>
    <w:p w:rsidR="00932AA6" w:rsidP="00932AA6">
      <w:pPr>
        <w:ind w:firstLine="420" w:firstLineChars="200"/>
        <w:rPr>
          <w:rFonts w:hint="eastAsia"/>
        </w:rPr>
      </w:pPr>
      <w:r>
        <w:rPr>
          <w:rFonts w:hint="eastAsia"/>
        </w:rPr>
        <w:t>一棵高大的橡树像草原的哨兵，挺立在路旁。</w:t>
      </w:r>
    </w:p>
    <w:p w:rsidR="00932AA6" w:rsidP="00932AA6">
      <w:pPr>
        <w:rPr>
          <w:rFonts w:hint="eastAsia"/>
        </w:rPr>
      </w:pPr>
      <w:r>
        <w:rPr>
          <w:rFonts w:hint="eastAsia"/>
        </w:rPr>
        <w:t>我发现：1）第二句比第一句用词多；2）第二句是比喻句；3）第二句更生动形象。</w:t>
      </w:r>
    </w:p>
    <w:p w:rsidR="00932AA6" w:rsidP="00932AA6">
      <w:pPr>
        <w:rPr>
          <w:rFonts w:hint="eastAsia"/>
        </w:rPr>
      </w:pPr>
      <w:r>
        <w:rPr>
          <w:rFonts w:hint="eastAsia"/>
        </w:rPr>
        <w:t>二、读读认认（反义词）</w:t>
      </w:r>
    </w:p>
    <w:p w:rsidR="00932AA6" w:rsidP="00932AA6">
      <w:pPr>
        <w:rPr>
          <w:rFonts w:hint="eastAsia"/>
        </w:rPr>
      </w:pPr>
      <w:r>
        <w:rPr>
          <w:rFonts w:hint="eastAsia"/>
        </w:rPr>
        <w:t>清－浊　廉－贪　功－罪　正－偏　奖－罚　优－劣　善－恶　勤－懒</w:t>
      </w:r>
    </w:p>
    <w:p w:rsidR="00932AA6" w:rsidP="00932AA6">
      <w:pPr>
        <w:rPr>
          <w:rFonts w:hint="eastAsia"/>
        </w:rPr>
      </w:pPr>
      <w:r>
        <w:rPr>
          <w:rFonts w:hint="eastAsia"/>
        </w:rPr>
        <w:t>三、读读背背（要求能默写）</w:t>
      </w:r>
    </w:p>
    <w:p w:rsidR="00932AA6" w:rsidP="00932AA6">
      <w:pPr>
        <w:rPr>
          <w:rFonts w:hint="eastAsia"/>
        </w:rPr>
      </w:pPr>
      <w:r>
        <w:rPr>
          <w:rFonts w:hint="eastAsia"/>
        </w:rPr>
        <w:t>1）万壑树参天，千山响杜鹃。（王维）</w:t>
      </w:r>
    </w:p>
    <w:p w:rsidR="00932AA6" w:rsidP="00932AA6">
      <w:pPr>
        <w:rPr>
          <w:rFonts w:hint="eastAsia"/>
        </w:rPr>
      </w:pPr>
      <w:r>
        <w:rPr>
          <w:rFonts w:hint="eastAsia"/>
        </w:rPr>
        <w:t>2）漠漠水田飞白鹭，阴阴夏木啭黄鹂。（王维）</w:t>
      </w:r>
    </w:p>
    <w:p w:rsidR="00932AA6" w:rsidP="00932AA6">
      <w:pPr>
        <w:rPr>
          <w:rFonts w:hint="eastAsia"/>
        </w:rPr>
      </w:pPr>
      <w:r>
        <w:rPr>
          <w:rFonts w:hint="eastAsia"/>
        </w:rPr>
        <w:t>3）雨里鸡鸣一两家，竹溪村路板桥斜。（王建）</w:t>
      </w:r>
    </w:p>
    <w:p w:rsidR="00932AA6" w:rsidP="00932AA6">
      <w:pPr>
        <w:rPr>
          <w:rFonts w:hint="eastAsia"/>
        </w:rPr>
      </w:pPr>
      <w:r>
        <w:rPr>
          <w:rFonts w:hint="eastAsia"/>
        </w:rPr>
        <w:t>4）穿衣蛱蝶深深见，点水蜻蜓款款飞。（杜甫）</w:t>
      </w:r>
    </w:p>
    <w:p w:rsidR="00932AA6" w:rsidP="00932AA6">
      <w:pPr>
        <w:rPr>
          <w:rFonts w:hint="eastAsia"/>
        </w:rPr>
      </w:pPr>
      <w:r>
        <w:rPr>
          <w:rFonts w:hint="eastAsia"/>
        </w:rPr>
        <w:t>5）池上碧苔三四点，叶底黄鹂一两声。（晏殊）</w:t>
      </w:r>
    </w:p>
    <w:p w:rsidR="00932AA6" w:rsidP="00932AA6">
      <w:pPr>
        <w:rPr>
          <w:rFonts w:hint="eastAsia"/>
        </w:rPr>
      </w:pPr>
      <w:r>
        <w:rPr>
          <w:rFonts w:hint="eastAsia"/>
        </w:rPr>
        <w:t>四、单元重点词语（听写用）</w:t>
      </w:r>
    </w:p>
    <w:p w:rsidR="00932AA6" w:rsidP="00932AA6">
      <w:pPr>
        <w:rPr>
          <w:rFonts w:hint="eastAsia"/>
        </w:rPr>
      </w:pPr>
      <w:r>
        <w:rPr>
          <w:rFonts w:hint="eastAsia"/>
          <w:b/>
          <w:bCs/>
        </w:rPr>
        <w:t>衬衫　陡壁　欧洲　瑞士　郁郁葱葱</w:t>
      </w:r>
      <w:r>
        <w:rPr>
          <w:rFonts w:hint="eastAsia"/>
        </w:rPr>
        <w:t>　</w:t>
      </w:r>
    </w:p>
    <w:p w:rsidR="00932AA6" w:rsidP="00932AA6">
      <w:pPr>
        <w:rPr>
          <w:rFonts w:hint="eastAsia"/>
        </w:rPr>
      </w:pPr>
      <w:r>
        <w:rPr>
          <w:rFonts w:hint="eastAsia"/>
          <w:b/>
          <w:bCs/>
        </w:rPr>
        <w:t>翠鸟　苇秆　腹部</w:t>
      </w:r>
      <w:r>
        <w:rPr>
          <w:rFonts w:hint="eastAsia"/>
        </w:rPr>
        <w:t>　</w:t>
      </w:r>
      <w:r>
        <w:rPr>
          <w:rFonts w:hint="eastAsia"/>
          <w:b/>
          <w:bCs/>
        </w:rPr>
        <w:t>透亮</w:t>
      </w:r>
      <w:r>
        <w:rPr>
          <w:rFonts w:hint="eastAsia"/>
        </w:rPr>
        <w:t>　又尖又长　清脆　疾飞　一眨眼　泡泡　逃脱　</w:t>
      </w:r>
      <w:r>
        <w:rPr>
          <w:rFonts w:hint="eastAsia"/>
          <w:b/>
          <w:bCs/>
        </w:rPr>
        <w:t>饲养</w:t>
      </w:r>
      <w:r>
        <w:rPr>
          <w:rFonts w:hint="eastAsia"/>
        </w:rPr>
        <w:t>　</w:t>
      </w:r>
      <w:r>
        <w:rPr>
          <w:rFonts w:hint="eastAsia"/>
          <w:b/>
          <w:bCs/>
        </w:rPr>
        <w:t>渔翁</w:t>
      </w:r>
      <w:r>
        <w:rPr>
          <w:rFonts w:hint="eastAsia"/>
        </w:rPr>
        <w:t>　</w:t>
      </w:r>
      <w:r>
        <w:rPr>
          <w:rFonts w:hint="eastAsia"/>
          <w:b/>
          <w:bCs/>
        </w:rPr>
        <w:t>石壁</w:t>
      </w:r>
      <w:r>
        <w:rPr>
          <w:rFonts w:hint="eastAsia"/>
        </w:rPr>
        <w:t>　打消</w:t>
      </w:r>
    </w:p>
    <w:p w:rsidR="00932AA6" w:rsidP="00932AA6">
      <w:pPr>
        <w:rPr>
          <w:rFonts w:hint="eastAsia"/>
        </w:rPr>
      </w:pPr>
      <w:r>
        <w:rPr>
          <w:rFonts w:hint="eastAsia"/>
        </w:rPr>
        <w:t>念头　专列　</w:t>
      </w:r>
      <w:r>
        <w:rPr>
          <w:rFonts w:hint="eastAsia"/>
          <w:b/>
          <w:bCs/>
        </w:rPr>
        <w:t>舒适</w:t>
      </w:r>
      <w:r>
        <w:rPr>
          <w:rFonts w:hint="eastAsia"/>
        </w:rPr>
        <w:t>　空调　列车　</w:t>
      </w:r>
      <w:r>
        <w:rPr>
          <w:rFonts w:hint="eastAsia"/>
          <w:b/>
          <w:bCs/>
        </w:rPr>
        <w:t>启程</w:t>
      </w:r>
      <w:r>
        <w:rPr>
          <w:rFonts w:hint="eastAsia"/>
        </w:rPr>
        <w:t>　站台　</w:t>
      </w:r>
      <w:r>
        <w:rPr>
          <w:rFonts w:hint="eastAsia"/>
          <w:b/>
          <w:bCs/>
        </w:rPr>
        <w:t>特殊</w:t>
      </w:r>
      <w:r>
        <w:rPr>
          <w:rFonts w:hint="eastAsia"/>
        </w:rPr>
        <w:t>　长途　成千上万　麻烦　气温　</w:t>
      </w:r>
      <w:r>
        <w:rPr>
          <w:rFonts w:hint="eastAsia"/>
          <w:b/>
          <w:bCs/>
        </w:rPr>
        <w:t>骤降</w:t>
      </w:r>
      <w:r>
        <w:rPr>
          <w:rFonts w:hint="eastAsia"/>
        </w:rPr>
        <w:t>　风雪</w:t>
      </w:r>
    </w:p>
    <w:p w:rsidR="00932AA6" w:rsidP="00932AA6">
      <w:pPr>
        <w:rPr>
          <w:rFonts w:hint="eastAsia"/>
        </w:rPr>
      </w:pPr>
      <w:r>
        <w:rPr>
          <w:rFonts w:hint="eastAsia"/>
          <w:b/>
          <w:bCs/>
        </w:rPr>
        <w:t>疲劳</w:t>
      </w:r>
      <w:r>
        <w:rPr>
          <w:rFonts w:hint="eastAsia"/>
        </w:rPr>
        <w:t>　饥寒交迫　温暖　</w:t>
      </w:r>
      <w:r>
        <w:rPr>
          <w:rFonts w:hint="eastAsia"/>
          <w:b/>
          <w:bCs/>
        </w:rPr>
        <w:t>政府</w:t>
      </w:r>
      <w:r>
        <w:rPr>
          <w:rFonts w:hint="eastAsia"/>
        </w:rPr>
        <w:t>　纷纷　</w:t>
      </w:r>
      <w:r>
        <w:rPr>
          <w:rFonts w:hint="eastAsia"/>
          <w:b/>
          <w:bCs/>
        </w:rPr>
        <w:t>救护</w:t>
      </w:r>
      <w:r>
        <w:rPr>
          <w:rFonts w:hint="eastAsia"/>
        </w:rPr>
        <w:t>　开动　友情　致谢　山谷　</w:t>
      </w:r>
      <w:r>
        <w:rPr>
          <w:rFonts w:hint="eastAsia"/>
          <w:b/>
          <w:bCs/>
        </w:rPr>
        <w:t>森林</w:t>
      </w:r>
      <w:r>
        <w:rPr>
          <w:rFonts w:hint="eastAsia"/>
        </w:rPr>
        <w:t>　</w:t>
      </w:r>
      <w:r>
        <w:rPr>
          <w:rFonts w:hint="eastAsia"/>
          <w:b/>
          <w:bCs/>
        </w:rPr>
        <w:t>湛蓝</w:t>
      </w:r>
      <w:r>
        <w:rPr>
          <w:rFonts w:hint="eastAsia"/>
        </w:rPr>
        <w:t>　甜润　锋利</w:t>
      </w:r>
    </w:p>
    <w:p w:rsidR="00932AA6" w:rsidP="00932AA6">
      <w:pPr>
        <w:rPr>
          <w:rFonts w:hint="eastAsia"/>
        </w:rPr>
      </w:pPr>
      <w:r>
        <w:rPr>
          <w:rFonts w:hint="eastAsia"/>
          <w:b/>
          <w:bCs/>
        </w:rPr>
        <w:t>盖房</w:t>
      </w:r>
      <w:r>
        <w:rPr>
          <w:rFonts w:hint="eastAsia"/>
        </w:rPr>
        <w:t>　</w:t>
      </w:r>
      <w:r>
        <w:rPr>
          <w:rFonts w:hint="eastAsia"/>
          <w:b/>
          <w:bCs/>
        </w:rPr>
        <w:t>裸露</w:t>
      </w:r>
      <w:r>
        <w:rPr>
          <w:rFonts w:hint="eastAsia"/>
        </w:rPr>
        <w:t>　</w:t>
      </w:r>
      <w:r>
        <w:rPr>
          <w:rFonts w:hint="eastAsia"/>
          <w:b/>
          <w:bCs/>
        </w:rPr>
        <w:t>扩大</w:t>
      </w:r>
      <w:r>
        <w:rPr>
          <w:rFonts w:hint="eastAsia"/>
        </w:rPr>
        <w:t>　一栋栋　</w:t>
      </w:r>
      <w:r>
        <w:rPr>
          <w:rFonts w:hint="eastAsia"/>
          <w:b/>
          <w:bCs/>
        </w:rPr>
        <w:t>各式各样</w:t>
      </w:r>
      <w:r>
        <w:rPr>
          <w:rFonts w:hint="eastAsia"/>
        </w:rPr>
        <w:t>　工具　</w:t>
      </w:r>
      <w:r>
        <w:rPr>
          <w:rFonts w:hint="eastAsia"/>
          <w:b/>
          <w:bCs/>
        </w:rPr>
        <w:t>应有尽有</w:t>
      </w:r>
      <w:r>
        <w:rPr>
          <w:rFonts w:hint="eastAsia"/>
        </w:rPr>
        <w:t>　家具　</w:t>
      </w:r>
      <w:r>
        <w:rPr>
          <w:rFonts w:hint="eastAsia"/>
          <w:b/>
          <w:bCs/>
        </w:rPr>
        <w:t>喘气</w:t>
      </w:r>
      <w:r>
        <w:rPr>
          <w:rFonts w:hint="eastAsia"/>
        </w:rPr>
        <w:t>　</w:t>
      </w:r>
      <w:r>
        <w:rPr>
          <w:rFonts w:hint="eastAsia"/>
          <w:b/>
          <w:bCs/>
        </w:rPr>
        <w:t>黎明</w:t>
      </w:r>
      <w:r>
        <w:rPr>
          <w:rFonts w:hint="eastAsia"/>
        </w:rPr>
        <w:t>　洪水</w:t>
      </w:r>
    </w:p>
    <w:p w:rsidR="00932AA6" w:rsidRPr="00F369EE" w:rsidP="00932AA6"/>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sectPr>
          <w:type w:val="nextPage"/>
          <w:pgSz w:w="11906" w:h="16838"/>
          <w:pgMar w:top="1134" w:right="1134" w:bottom="1134" w:left="1134" w:header="851" w:footer="992" w:gutter="0"/>
          <w:pgNumType w:start="7"/>
          <w:cols w:space="720"/>
          <w:titlePg w:val="0"/>
          <w:docGrid w:type="lines" w:linePitch="312"/>
        </w:sectPr>
      </w:pPr>
    </w:p>
    <w:p w:rsidR="00932AA6" w:rsidP="00932AA6">
      <w:pPr>
        <w:jc w:val="center"/>
        <w:rPr>
          <w:rFonts w:hint="eastAsia"/>
          <w:b/>
          <w:bCs/>
        </w:rPr>
      </w:pPr>
      <w:r>
        <w:rPr>
          <w:rFonts w:hint="eastAsia"/>
          <w:b/>
          <w:bCs/>
        </w:rPr>
        <w:t>第三组（主题是：怎样看问题，怎样想问题）</w:t>
      </w:r>
    </w:p>
    <w:p w:rsidR="00932AA6" w:rsidP="00932AA6">
      <w:pPr>
        <w:rPr>
          <w:rFonts w:hint="eastAsia"/>
        </w:rPr>
      </w:pPr>
    </w:p>
    <w:p w:rsidR="00932AA6" w:rsidP="00932AA6">
      <w:pPr>
        <w:rPr>
          <w:rFonts w:hint="eastAsia"/>
          <w:b/>
          <w:bCs/>
        </w:rPr>
      </w:pPr>
      <w:r>
        <w:rPr>
          <w:rFonts w:hint="eastAsia"/>
          <w:b/>
          <w:bCs/>
        </w:rPr>
        <w:t>第9课 寓言两则</w:t>
      </w:r>
    </w:p>
    <w:p w:rsidR="00932AA6" w:rsidP="00932AA6">
      <w:pPr>
        <w:numPr>
          <w:ilvl w:val="0"/>
          <w:numId w:val="12"/>
        </w:numPr>
        <w:tabs>
          <w:tab w:val="clear" w:pos="420"/>
        </w:tabs>
        <w:ind w:left="0" w:firstLine="0"/>
        <w:rPr>
          <w:rFonts w:hint="eastAsia"/>
        </w:rPr>
      </w:pPr>
      <w:r>
        <w:rPr>
          <w:rFonts w:hint="eastAsia"/>
        </w:rPr>
        <w:t>要求会认的字</w:t>
      </w:r>
    </w:p>
    <w:p w:rsidR="00932AA6" w:rsidP="00932AA6">
      <w:pPr>
        <w:rPr>
          <w:rFonts w:hint="eastAsia"/>
        </w:rPr>
      </w:pPr>
      <w:r>
        <w:rPr>
          <w:rFonts w:hint="eastAsia"/>
        </w:rPr>
        <w:t>窟（窟窿） 窿（窟窿） 叼（叼着） 劝（劝告） 缠（缠绕）</w:t>
      </w:r>
    </w:p>
    <w:p w:rsidR="00932AA6" w:rsidP="00932AA6">
      <w:pPr>
        <w:numPr>
          <w:ilvl w:val="0"/>
          <w:numId w:val="12"/>
        </w:numPr>
        <w:tabs>
          <w:tab w:val="clear" w:pos="420"/>
        </w:tabs>
        <w:ind w:left="0" w:firstLine="0"/>
        <w:rPr>
          <w:rFonts w:hint="eastAsia"/>
        </w:rPr>
      </w:pPr>
      <w:r>
        <w:rPr>
          <w:rFonts w:hint="eastAsia"/>
        </w:rPr>
        <w:t>要求会写的字</w:t>
      </w:r>
    </w:p>
    <w:p w:rsidR="00932AA6" w:rsidP="00932AA6">
      <w:pPr>
        <w:rPr>
          <w:rFonts w:hint="eastAsia"/>
        </w:rPr>
      </w:pPr>
      <w:r>
        <w:rPr>
          <w:rFonts w:hint="eastAsia"/>
        </w:rPr>
        <w:t>寓（寓言）（公寓）（寓所） 则（法则）（规则）（准则）</w:t>
      </w:r>
    </w:p>
    <w:p w:rsidR="00932AA6" w:rsidP="00932AA6">
      <w:pPr>
        <w:rPr>
          <w:rFonts w:hint="eastAsia"/>
        </w:rPr>
      </w:pPr>
      <w:r>
        <w:rPr>
          <w:rFonts w:hint="eastAsia"/>
        </w:rPr>
        <w:t>窟（窟窿）（魔窟）（石窟） 窿（窟窿）（窟窿）（窟窿）</w:t>
      </w:r>
    </w:p>
    <w:p w:rsidR="00932AA6" w:rsidP="00932AA6">
      <w:pPr>
        <w:rPr>
          <w:rFonts w:hint="eastAsia"/>
        </w:rPr>
      </w:pPr>
      <w:r>
        <w:rPr>
          <w:rFonts w:hint="eastAsia"/>
        </w:rPr>
        <w:t>狼（狼狈）（狼狗）（狼群） 叼（叼起）（叼着）（叼起）</w:t>
      </w:r>
    </w:p>
    <w:p w:rsidR="00932AA6" w:rsidP="00932AA6">
      <w:pPr>
        <w:rPr>
          <w:rFonts w:hint="eastAsia"/>
        </w:rPr>
      </w:pPr>
      <w:r>
        <w:rPr>
          <w:rFonts w:hint="eastAsia"/>
        </w:rPr>
        <w:t>街（街道）（大街）（街灯） 劝（劝告）（劝解）（劝说）</w:t>
      </w:r>
    </w:p>
    <w:p w:rsidR="00932AA6" w:rsidP="00932AA6">
      <w:pPr>
        <w:rPr>
          <w:rFonts w:hint="eastAsia"/>
        </w:rPr>
      </w:pPr>
      <w:r>
        <w:rPr>
          <w:rFonts w:hint="eastAsia"/>
        </w:rPr>
        <w:t>悔（后悔）（悔恨）（忏悔） 盘（盘子）（果盘）（盘缠）</w:t>
      </w:r>
    </w:p>
    <w:p w:rsidR="00932AA6" w:rsidP="00932AA6">
      <w:pPr>
        <w:rPr>
          <w:rFonts w:hint="eastAsia"/>
        </w:rPr>
      </w:pPr>
      <w:r>
        <w:rPr>
          <w:rFonts w:hint="eastAsia"/>
        </w:rPr>
        <w:t>缠（盘缠）（缠绕）（纠缠） 硬（坚硬）（硬件）（强硬）</w:t>
      </w:r>
    </w:p>
    <w:p w:rsidR="00932AA6" w:rsidP="00932AA6">
      <w:pPr>
        <w:numPr>
          <w:ilvl w:val="0"/>
          <w:numId w:val="12"/>
        </w:numPr>
        <w:tabs>
          <w:tab w:val="clear" w:pos="420"/>
        </w:tabs>
        <w:ind w:left="0" w:firstLine="0"/>
        <w:rPr>
          <w:rFonts w:hint="eastAsia"/>
        </w:rPr>
      </w:pPr>
      <w:r>
        <w:rPr>
          <w:rFonts w:hint="eastAsia"/>
        </w:rPr>
        <w:t>重点词句及课文理解</w:t>
      </w:r>
    </w:p>
    <w:p w:rsidR="00932AA6" w:rsidP="00932AA6">
      <w:pPr>
        <w:numPr>
          <w:ilvl w:val="0"/>
          <w:numId w:val="10"/>
        </w:numPr>
        <w:tabs>
          <w:tab w:val="clear" w:pos="360"/>
        </w:tabs>
        <w:ind w:left="0" w:firstLine="0"/>
        <w:rPr>
          <w:rFonts w:hint="eastAsia"/>
        </w:rPr>
      </w:pPr>
      <w:r>
        <w:rPr>
          <w:rFonts w:hint="eastAsia"/>
        </w:rPr>
        <w:t>亡羊补牢：亡，指丢失。牢指关牲口的圈。</w:t>
      </w:r>
    </w:p>
    <w:p w:rsidR="00932AA6" w:rsidP="00932AA6">
      <w:pPr>
        <w:numPr>
          <w:ilvl w:val="0"/>
          <w:numId w:val="10"/>
        </w:numPr>
        <w:tabs>
          <w:tab w:val="clear" w:pos="360"/>
        </w:tabs>
        <w:ind w:left="0" w:firstLine="0"/>
        <w:rPr>
          <w:rFonts w:hint="eastAsia"/>
        </w:rPr>
      </w:pPr>
      <w:r>
        <w:rPr>
          <w:rFonts w:hint="eastAsia"/>
        </w:rPr>
        <w:t>寓言：用假托的故事或自然物的拟人手法来说明某个道理的文学体裁，常带讽刺和劝诫性质。寓：假托。言：讲道理。</w:t>
      </w:r>
    </w:p>
    <w:p w:rsidR="00932AA6" w:rsidP="00932AA6">
      <w:pPr>
        <w:numPr>
          <w:ilvl w:val="0"/>
          <w:numId w:val="10"/>
        </w:numPr>
        <w:tabs>
          <w:tab w:val="clear" w:pos="360"/>
        </w:tabs>
        <w:ind w:left="0" w:firstLine="0"/>
        <w:rPr>
          <w:rFonts w:hint="eastAsia"/>
        </w:rPr>
      </w:pPr>
      <w:r>
        <w:rPr>
          <w:rFonts w:hint="eastAsia"/>
        </w:rPr>
        <w:t>亡羊补牢的寓意：说明一个人做错了事，只要肯接受意见并认真改正，那就不算晚。</w:t>
      </w:r>
    </w:p>
    <w:p w:rsidR="00932AA6" w:rsidP="00932AA6">
      <w:pPr>
        <w:numPr>
          <w:ilvl w:val="0"/>
          <w:numId w:val="10"/>
        </w:numPr>
        <w:tabs>
          <w:tab w:val="clear" w:pos="360"/>
        </w:tabs>
        <w:ind w:left="0" w:firstLine="0"/>
        <w:rPr>
          <w:rFonts w:hint="eastAsia"/>
        </w:rPr>
      </w:pPr>
      <w:r>
        <w:rPr>
          <w:rFonts w:hint="eastAsia"/>
        </w:rPr>
        <w:t>南辕北辙：辕，指车杠。辙指车轮在路上留下的痕迹。</w:t>
      </w:r>
    </w:p>
    <w:p w:rsidR="00932AA6" w:rsidP="00932AA6">
      <w:pPr>
        <w:numPr>
          <w:ilvl w:val="0"/>
          <w:numId w:val="10"/>
        </w:numPr>
        <w:tabs>
          <w:tab w:val="clear" w:pos="360"/>
        </w:tabs>
        <w:ind w:left="0" w:firstLine="0"/>
        <w:rPr>
          <w:rFonts w:hint="eastAsia"/>
        </w:rPr>
      </w:pPr>
      <w:r>
        <w:rPr>
          <w:rFonts w:hint="eastAsia"/>
        </w:rPr>
        <w:t>南辕北辙的寓意：无论做什么事，都要首先看准方向，才能充分发挥自己的有利条件。如果方向错了，那么有利条件只会起到相反的作用。讽刺了那些行动和目的相反的人。</w:t>
      </w:r>
    </w:p>
    <w:p w:rsidR="00932AA6" w:rsidP="00932AA6">
      <w:pPr>
        <w:numPr>
          <w:ilvl w:val="0"/>
          <w:numId w:val="10"/>
        </w:numPr>
        <w:tabs>
          <w:tab w:val="clear" w:pos="360"/>
        </w:tabs>
        <w:ind w:left="0" w:firstLine="0"/>
        <w:rPr>
          <w:rFonts w:hint="eastAsia"/>
        </w:rPr>
      </w:pPr>
      <w:r>
        <w:rPr>
          <w:rFonts w:hint="eastAsia"/>
        </w:rPr>
        <w:t>从此，他的羊再也没有丢过。</w:t>
      </w:r>
      <w:r>
        <w:rPr>
          <w:rFonts w:hint="eastAsia"/>
        </w:rPr>
        <w:t>“</w:t>
      </w:r>
      <w:r>
        <w:rPr>
          <w:rFonts w:hint="eastAsia"/>
        </w:rPr>
        <w:t>再也</w:t>
      </w:r>
      <w:r>
        <w:rPr>
          <w:rFonts w:hint="eastAsia"/>
        </w:rPr>
        <w:t>”</w:t>
      </w:r>
      <w:r>
        <w:rPr>
          <w:rFonts w:hint="eastAsia"/>
        </w:rPr>
        <w:t>强调了养羊人修补羊圈后的结果，说明有错就改的重要性。</w:t>
      </w:r>
    </w:p>
    <w:p w:rsidR="00932AA6" w:rsidP="00932AA6">
      <w:pPr>
        <w:numPr>
          <w:ilvl w:val="0"/>
          <w:numId w:val="10"/>
        </w:numPr>
        <w:tabs>
          <w:tab w:val="clear" w:pos="360"/>
        </w:tabs>
        <w:ind w:left="0" w:firstLine="0"/>
        <w:rPr>
          <w:rFonts w:hint="eastAsia"/>
        </w:rPr>
      </w:pPr>
      <w:r>
        <w:rPr>
          <w:rFonts w:hint="eastAsia"/>
        </w:rPr>
        <w:t>楚国在南边，他硬要往北边走。</w:t>
      </w:r>
      <w:r>
        <w:rPr>
          <w:rFonts w:hint="eastAsia"/>
        </w:rPr>
        <w:t>“</w:t>
      </w:r>
      <w:r>
        <w:rPr>
          <w:rFonts w:hint="eastAsia"/>
        </w:rPr>
        <w:t>硬要</w:t>
      </w:r>
      <w:r>
        <w:rPr>
          <w:rFonts w:hint="eastAsia"/>
        </w:rPr>
        <w:t>”</w:t>
      </w:r>
      <w:r>
        <w:rPr>
          <w:rFonts w:hint="eastAsia"/>
        </w:rPr>
        <w:t>体现了这个人的固执和执迷不悟。</w:t>
      </w:r>
    </w:p>
    <w:p w:rsidR="00932AA6" w:rsidP="00932AA6">
      <w:pPr>
        <w:numPr>
          <w:ilvl w:val="0"/>
          <w:numId w:val="10"/>
        </w:numPr>
        <w:tabs>
          <w:tab w:val="clear" w:pos="360"/>
        </w:tabs>
        <w:ind w:left="0" w:firstLine="0"/>
        <w:rPr>
          <w:rFonts w:hint="eastAsia"/>
        </w:rPr>
      </w:pPr>
      <w:r>
        <w:rPr>
          <w:rFonts w:hint="eastAsia"/>
        </w:rPr>
        <w:t>他的马越好，越车的本领越大，盘缠带得越多，走得越远，就越到不了楚国。几个</w:t>
      </w:r>
      <w:r>
        <w:rPr>
          <w:rFonts w:hint="eastAsia"/>
        </w:rPr>
        <w:t>“</w:t>
      </w:r>
      <w:r>
        <w:rPr>
          <w:rFonts w:hint="eastAsia"/>
        </w:rPr>
        <w:t>越</w:t>
      </w:r>
      <w:r>
        <w:rPr>
          <w:rFonts w:hint="eastAsia"/>
        </w:rPr>
        <w:t>”</w:t>
      </w:r>
      <w:r>
        <w:rPr>
          <w:rFonts w:hint="eastAsia"/>
        </w:rPr>
        <w:t>，强调了这个人最后的结局，如果没有看准方向，那有利条件只会起到相反的作用。</w:t>
      </w:r>
    </w:p>
    <w:p w:rsidR="00932AA6" w:rsidP="00932AA6">
      <w:pPr>
        <w:numPr>
          <w:ilvl w:val="0"/>
          <w:numId w:val="10"/>
        </w:numPr>
        <w:tabs>
          <w:tab w:val="clear" w:pos="360"/>
        </w:tabs>
        <w:ind w:left="0" w:firstLine="0"/>
        <w:rPr>
          <w:rFonts w:hint="eastAsia"/>
        </w:rPr>
      </w:pPr>
      <w:r>
        <w:rPr>
          <w:rFonts w:hint="eastAsia"/>
        </w:rPr>
        <w:t>体裁：寓言故事。</w:t>
      </w:r>
    </w:p>
    <w:p w:rsidR="00932AA6" w:rsidP="00932AA6">
      <w:pPr>
        <w:numPr>
          <w:ilvl w:val="0"/>
          <w:numId w:val="2"/>
        </w:numPr>
        <w:tabs>
          <w:tab w:val="clear" w:pos="360"/>
        </w:tabs>
        <w:ind w:left="0" w:firstLine="0"/>
        <w:rPr>
          <w:rFonts w:hint="eastAsia"/>
        </w:rPr>
      </w:pPr>
      <w:r>
        <w:rPr>
          <w:rFonts w:hint="eastAsia"/>
        </w:rPr>
        <w:t>多音字（括号里写拼音）</w:t>
      </w:r>
    </w:p>
    <w:p w:rsidR="00932AA6" w:rsidP="00932AA6">
      <w:pPr>
        <w:rPr>
          <w:rFonts w:hint="eastAsia"/>
        </w:rPr>
      </w:pPr>
      <w:r>
        <w:rPr>
          <w:rFonts w:hint="eastAsia"/>
        </w:rPr>
        <w:t>1、圈（    ）（圆圈）  （     ）（羊圈）</w:t>
      </w:r>
    </w:p>
    <w:p w:rsidR="00932AA6" w:rsidRPr="00C65C55" w:rsidP="00932AA6">
      <w:pPr>
        <w:rPr>
          <w:rFonts w:hint="eastAsia"/>
        </w:rPr>
      </w:pPr>
      <w:r>
        <w:rPr>
          <w:rFonts w:hint="eastAsia"/>
        </w:rPr>
        <w:t>2、结（    ）（结实）  （     ）（总结）</w:t>
      </w:r>
    </w:p>
    <w:p w:rsidR="00932AA6" w:rsidP="00932AA6">
      <w:pPr>
        <w:rPr>
          <w:rFonts w:hint="eastAsia"/>
          <w:b/>
        </w:rPr>
      </w:pPr>
    </w:p>
    <w:p w:rsidR="00932AA6" w:rsidP="00932AA6">
      <w:pPr>
        <w:rPr>
          <w:rFonts w:hint="eastAsia"/>
          <w:b/>
        </w:rPr>
      </w:pPr>
    </w:p>
    <w:p w:rsidR="00932AA6" w:rsidRPr="003A72F4" w:rsidP="00932AA6">
      <w:pPr>
        <w:rPr>
          <w:rFonts w:hint="eastAsia"/>
          <w:b/>
        </w:rPr>
      </w:pPr>
      <w:r w:rsidRPr="003A72F4">
        <w:rPr>
          <w:rFonts w:hint="eastAsia"/>
          <w:b/>
        </w:rPr>
        <w:t>第10课 惊弓之鸟</w:t>
      </w:r>
    </w:p>
    <w:p w:rsidR="00932AA6" w:rsidP="00932AA6">
      <w:pPr>
        <w:numPr>
          <w:ilvl w:val="0"/>
          <w:numId w:val="15"/>
        </w:numPr>
        <w:tabs>
          <w:tab w:val="clear" w:pos="420"/>
        </w:tabs>
        <w:ind w:left="0" w:firstLine="0"/>
        <w:rPr>
          <w:rFonts w:hint="eastAsia"/>
        </w:rPr>
      </w:pPr>
      <w:r>
        <w:rPr>
          <w:rFonts w:hint="eastAsia"/>
        </w:rPr>
        <w:t>要求会认的生字</w:t>
      </w:r>
    </w:p>
    <w:p w:rsidR="00932AA6" w:rsidP="00932AA6">
      <w:pPr>
        <w:rPr>
          <w:rFonts w:hint="eastAsia"/>
        </w:rPr>
      </w:pPr>
      <w:r>
        <w:rPr>
          <w:rFonts w:hint="eastAsia"/>
        </w:rPr>
        <w:t>魏（魏国） 弦（琴弦） 悲（悲惨） 愈（愈合） 惨（惨痛）</w:t>
      </w:r>
    </w:p>
    <w:p w:rsidR="00932AA6" w:rsidP="00932AA6">
      <w:pPr>
        <w:numPr>
          <w:ilvl w:val="0"/>
          <w:numId w:val="15"/>
        </w:numPr>
        <w:tabs>
          <w:tab w:val="clear" w:pos="420"/>
        </w:tabs>
        <w:ind w:left="0" w:firstLine="0"/>
        <w:rPr>
          <w:rFonts w:hint="eastAsia"/>
        </w:rPr>
      </w:pPr>
      <w:r>
        <w:rPr>
          <w:rFonts w:hint="eastAsia"/>
        </w:rPr>
        <w:t>要求会写的生字</w:t>
      </w:r>
    </w:p>
    <w:p w:rsidR="00932AA6" w:rsidP="00932AA6">
      <w:pPr>
        <w:rPr>
          <w:rFonts w:hint="eastAsia"/>
        </w:rPr>
      </w:pPr>
      <w:r>
        <w:rPr>
          <w:rFonts w:hint="eastAsia"/>
        </w:rPr>
        <w:t>魏（魏国）（魏晋）（北魏） 弓（弓箭）（拉弓）（弯弓）</w:t>
      </w:r>
    </w:p>
    <w:p w:rsidR="00932AA6" w:rsidP="00932AA6">
      <w:pPr>
        <w:rPr>
          <w:rFonts w:hint="eastAsia"/>
        </w:rPr>
      </w:pPr>
      <w:r>
        <w:rPr>
          <w:rFonts w:hint="eastAsia"/>
        </w:rPr>
        <w:t>射（射箭）（射击）（发射） 箭（射箭）（弓箭）（箭头）</w:t>
      </w:r>
    </w:p>
    <w:p w:rsidR="00932AA6" w:rsidP="00932AA6">
      <w:pPr>
        <w:rPr>
          <w:rFonts w:hint="eastAsia"/>
        </w:rPr>
      </w:pPr>
      <w:r>
        <w:rPr>
          <w:rFonts w:hint="eastAsia"/>
        </w:rPr>
        <w:t>猎（猎手）（猎人）（打猎） 雁（大雁）（鸿雁）（雁阵）</w:t>
      </w:r>
    </w:p>
    <w:p w:rsidR="00932AA6" w:rsidP="00932AA6">
      <w:pPr>
        <w:rPr>
          <w:rFonts w:hint="eastAsia"/>
        </w:rPr>
      </w:pPr>
      <w:r>
        <w:rPr>
          <w:rFonts w:hint="eastAsia"/>
        </w:rPr>
        <w:t xml:space="preserve">弦（琴弦）（单弦）（弦乐） 悲（悲惨）（悲哀）（伤悲） </w:t>
      </w:r>
    </w:p>
    <w:p w:rsidR="00932AA6" w:rsidP="00932AA6">
      <w:pPr>
        <w:rPr>
          <w:rFonts w:hint="eastAsia"/>
        </w:rPr>
      </w:pPr>
      <w:r>
        <w:rPr>
          <w:rFonts w:hint="eastAsia"/>
        </w:rPr>
        <w:t>惨（悲惨）（惨痛）（凄惨） 愈（愈合）（愈合）（愈加）</w:t>
      </w:r>
    </w:p>
    <w:p w:rsidR="00932AA6" w:rsidP="00932AA6">
      <w:pPr>
        <w:rPr>
          <w:rFonts w:hint="eastAsia"/>
        </w:rPr>
      </w:pPr>
      <w:r>
        <w:rPr>
          <w:rFonts w:hint="eastAsia"/>
        </w:rPr>
        <w:t>痛（痛苦）（痛恨）（沉痛） 裂（裂口）（分裂）（裂缝）</w:t>
      </w:r>
    </w:p>
    <w:p w:rsidR="00932AA6" w:rsidP="00932AA6">
      <w:pPr>
        <w:numPr>
          <w:ilvl w:val="0"/>
          <w:numId w:val="15"/>
        </w:numPr>
        <w:tabs>
          <w:tab w:val="clear" w:pos="420"/>
        </w:tabs>
        <w:ind w:left="0" w:firstLine="0"/>
        <w:rPr>
          <w:rFonts w:hint="eastAsia"/>
        </w:rPr>
      </w:pPr>
      <w:r>
        <w:rPr>
          <w:rFonts w:hint="eastAsia"/>
        </w:rPr>
        <w:t>重点词句课文理解</w:t>
      </w:r>
    </w:p>
    <w:p w:rsidR="00932AA6" w:rsidP="00932AA6">
      <w:pPr>
        <w:rPr>
          <w:rFonts w:hint="eastAsia"/>
        </w:rPr>
      </w:pPr>
      <w:r>
        <w:rPr>
          <w:rFonts w:hint="eastAsia"/>
        </w:rPr>
        <w:t>1、惊弓之鸟：其中鸟指大雁。原义指被弓箭吓怕了的鸟，比喻受过惊吓见到一点动静就特别害怕的人。</w:t>
      </w:r>
    </w:p>
    <w:p w:rsidR="00932AA6" w:rsidP="00932AA6">
      <w:pPr>
        <w:rPr>
          <w:rFonts w:hint="eastAsia"/>
        </w:rPr>
      </w:pPr>
      <w:r>
        <w:rPr>
          <w:rFonts w:hint="eastAsia"/>
        </w:rPr>
        <w:t>2、能手：有某种专长而社会地位一般的人。说更羸是有名的射箭能手，说明他经验丰富。</w:t>
      </w:r>
    </w:p>
    <w:p w:rsidR="00932AA6" w:rsidP="00932AA6">
      <w:pPr>
        <w:rPr>
          <w:rFonts w:hint="eastAsia"/>
        </w:rPr>
      </w:pPr>
      <w:r>
        <w:rPr>
          <w:rFonts w:hint="eastAsia"/>
        </w:rPr>
        <w:t>3、那只大雁直往上飞，拍了两个翅膀，忽然从半空里直掉下来。第一个</w:t>
      </w:r>
      <w:r>
        <w:rPr>
          <w:rFonts w:hint="eastAsia"/>
        </w:rPr>
        <w:t>“</w:t>
      </w:r>
      <w:r>
        <w:rPr>
          <w:rFonts w:hint="eastAsia"/>
        </w:rPr>
        <w:t>直</w:t>
      </w:r>
      <w:r>
        <w:rPr>
          <w:rFonts w:hint="eastAsia"/>
        </w:rPr>
        <w:t>”</w:t>
      </w:r>
      <w:r>
        <w:rPr>
          <w:rFonts w:hint="eastAsia"/>
        </w:rPr>
        <w:t>写大雁使劲往高处飞，飞得急；第二个</w:t>
      </w:r>
      <w:r>
        <w:rPr>
          <w:rFonts w:hint="eastAsia"/>
        </w:rPr>
        <w:t>“</w:t>
      </w:r>
      <w:r>
        <w:rPr>
          <w:rFonts w:hint="eastAsia"/>
        </w:rPr>
        <w:t>直</w:t>
      </w:r>
      <w:r>
        <w:rPr>
          <w:rFonts w:hint="eastAsia"/>
        </w:rPr>
        <w:t>”</w:t>
      </w:r>
      <w:r>
        <w:rPr>
          <w:rFonts w:hint="eastAsia"/>
        </w:rPr>
        <w:t>写大雁一点也不能飞了，掉得快。两个</w:t>
      </w:r>
      <w:r>
        <w:rPr>
          <w:rFonts w:hint="eastAsia"/>
        </w:rPr>
        <w:t>“</w:t>
      </w:r>
      <w:r>
        <w:rPr>
          <w:rFonts w:hint="eastAsia"/>
        </w:rPr>
        <w:t>直</w:t>
      </w:r>
      <w:r>
        <w:rPr>
          <w:rFonts w:hint="eastAsia"/>
        </w:rPr>
        <w:t>”</w:t>
      </w:r>
      <w:r>
        <w:rPr>
          <w:rFonts w:hint="eastAsia"/>
        </w:rPr>
        <w:t>准确描绘出前后两种不同的情形。</w:t>
      </w:r>
    </w:p>
    <w:p w:rsidR="00932AA6" w:rsidP="00932AA6">
      <w:pPr>
        <w:rPr>
          <w:rFonts w:hint="eastAsia"/>
        </w:rPr>
        <w:sectPr>
          <w:type w:val="nextPage"/>
          <w:pgSz w:w="11906" w:h="16838"/>
          <w:pgMar w:top="1134" w:right="1134" w:bottom="1134" w:left="1134" w:header="851" w:footer="992" w:gutter="0"/>
          <w:pgNumType w:start="8"/>
          <w:cols w:space="720"/>
          <w:titlePg w:val="0"/>
          <w:docGrid w:type="lines" w:linePitch="312"/>
        </w:sectPr>
      </w:pPr>
      <w:r>
        <w:rPr>
          <w:rFonts w:hint="eastAsia"/>
        </w:rPr>
        <w:t>4、更羸为什么不用箭也能射雁？</w:t>
      </w:r>
    </w:p>
    <w:p w:rsidR="00932AA6" w:rsidP="00932AA6">
      <w:pPr>
        <w:rPr>
          <w:rFonts w:hint="eastAsia"/>
        </w:rPr>
      </w:pPr>
      <w:r>
        <w:rPr>
          <w:rFonts w:hint="eastAsia"/>
        </w:rPr>
        <w:t>答：更羸能根据观察到的现象，结合自身经验做出正确的推理判断分析，才能完成这件看起来无法完成的事。</w:t>
      </w:r>
    </w:p>
    <w:p w:rsidR="00932AA6" w:rsidP="00932AA6">
      <w:pPr>
        <w:rPr>
          <w:rFonts w:hint="eastAsia"/>
        </w:rPr>
      </w:pPr>
      <w:r>
        <w:rPr>
          <w:rFonts w:hint="eastAsia"/>
        </w:rPr>
        <w:t>5、更羸看到大雁后作出了什么判断？（课后题第2题第1问）</w:t>
      </w:r>
    </w:p>
    <w:p w:rsidR="00932AA6" w:rsidP="00932AA6">
      <w:pPr>
        <w:rPr>
          <w:rFonts w:hint="eastAsia"/>
        </w:rPr>
      </w:pPr>
      <w:r>
        <w:rPr>
          <w:rFonts w:hint="eastAsia"/>
        </w:rPr>
        <w:t>答：他判断雁受过箭伤，并伤势未愈。认为自己可以不用箭射下这只雁。</w:t>
      </w:r>
    </w:p>
    <w:p w:rsidR="00932AA6" w:rsidP="00932AA6">
      <w:pPr>
        <w:rPr>
          <w:rFonts w:hint="eastAsia"/>
        </w:rPr>
      </w:pPr>
      <w:r>
        <w:rPr>
          <w:rFonts w:hint="eastAsia"/>
        </w:rPr>
        <w:t>6、更羸是如何推理判断的？（泡泡2及课后题第2题第2问）</w:t>
      </w:r>
    </w:p>
    <w:p w:rsidR="00932AA6" w:rsidP="00932AA6">
      <w:pPr>
        <w:rPr>
          <w:rFonts w:hint="eastAsia"/>
        </w:rPr>
      </w:pPr>
      <w:r>
        <w:rPr>
          <w:rFonts w:hint="eastAsia"/>
        </w:rPr>
        <w:t>答：（答案在课文最后一自然段）更羸观察到大雁飞得慢，叫声很悲惨。他推理出大雁飞得慢是因受过箭伤，伤口未愈合；叫声悲惨是因离开同伴，孤单失群，得不到帮助。所以它一听到弦响，心里害怕就拼命往高处飞。一使劲，伤口迸裂，就能掉下来。</w:t>
      </w:r>
    </w:p>
    <w:p w:rsidR="00932AA6" w:rsidP="00932AA6">
      <w:pPr>
        <w:rPr>
          <w:rFonts w:hint="eastAsia"/>
        </w:rPr>
      </w:pPr>
      <w:r>
        <w:rPr>
          <w:rFonts w:hint="eastAsia"/>
        </w:rPr>
        <w:t>7、体裁：成语故事。本文使用了悬念手法。</w:t>
      </w:r>
    </w:p>
    <w:p w:rsidR="00932AA6" w:rsidP="00932AA6">
      <w:pPr>
        <w:numPr>
          <w:ilvl w:val="0"/>
          <w:numId w:val="15"/>
        </w:numPr>
        <w:tabs>
          <w:tab w:val="clear" w:pos="420"/>
        </w:tabs>
        <w:ind w:left="0" w:firstLine="0"/>
        <w:rPr>
          <w:rFonts w:hint="eastAsia"/>
        </w:rPr>
      </w:pPr>
      <w:r>
        <w:rPr>
          <w:rFonts w:hint="eastAsia"/>
        </w:rPr>
        <w:t>中心思想</w:t>
      </w:r>
    </w:p>
    <w:p w:rsidR="00932AA6" w:rsidP="00932AA6">
      <w:pPr>
        <w:rPr>
          <w:rFonts w:hint="eastAsia"/>
        </w:rPr>
      </w:pPr>
      <w:r>
        <w:rPr>
          <w:rFonts w:hint="eastAsia"/>
        </w:rPr>
        <w:t xml:space="preserve">    本文通过讲述更羸不用箭就使受伤的大雁从空中掉落下来的故事，告诉我们要留心观察，善于思考，并学习对事物进行分析、推理和判断的方法。</w:t>
      </w:r>
    </w:p>
    <w:p w:rsidR="00932AA6" w:rsidP="00932AA6">
      <w:pPr>
        <w:rPr>
          <w:rFonts w:hint="eastAsia"/>
        </w:rPr>
      </w:pPr>
      <w:r>
        <w:rPr>
          <w:rFonts w:hint="eastAsia"/>
        </w:rPr>
        <w:t>五、重点句型</w:t>
      </w:r>
    </w:p>
    <w:p w:rsidR="00932AA6" w:rsidP="00932AA6">
      <w:pPr>
        <w:rPr>
          <w:rFonts w:hint="eastAsia"/>
        </w:rPr>
      </w:pPr>
      <w:r>
        <w:rPr>
          <w:rFonts w:hint="eastAsia"/>
        </w:rPr>
        <w:t>1、只要</w:t>
      </w:r>
      <w:r>
        <w:t>……</w:t>
      </w:r>
      <w:r>
        <w:rPr>
          <w:rFonts w:hint="eastAsia"/>
        </w:rPr>
        <w:t>就</w:t>
      </w:r>
      <w:r>
        <w:t>……</w:t>
      </w:r>
    </w:p>
    <w:p w:rsidR="00932AA6" w:rsidP="00932AA6">
      <w:pPr>
        <w:rPr>
          <w:rFonts w:hint="eastAsia"/>
        </w:rPr>
      </w:pPr>
      <w:r>
        <w:rPr>
          <w:rFonts w:hint="eastAsia"/>
        </w:rPr>
        <w:t>我不用箭只要拉一下弓，这只大雁就能掉下来。</w:t>
      </w:r>
    </w:p>
    <w:p w:rsidR="00932AA6" w:rsidRPr="000E0AF6" w:rsidP="00932AA6">
      <w:pPr>
        <w:rPr>
          <w:rFonts w:hint="eastAsia"/>
        </w:rPr>
      </w:pPr>
      <w:r>
        <w:rPr>
          <w:rFonts w:hint="eastAsia"/>
        </w:rPr>
        <w:t>我们只要努力学习，就能取得好成绩。</w:t>
      </w:r>
    </w:p>
    <w:p w:rsidR="00932AA6" w:rsidP="00932AA6">
      <w:pPr>
        <w:rPr>
          <w:rFonts w:hint="eastAsia"/>
        </w:rPr>
      </w:pPr>
      <w:r>
        <w:rPr>
          <w:rFonts w:hint="eastAsia"/>
        </w:rPr>
        <w:t>（                                                       ）</w:t>
      </w:r>
    </w:p>
    <w:p w:rsidR="00932AA6" w:rsidP="00932AA6">
      <w:pPr>
        <w:rPr>
          <w:rFonts w:hint="eastAsia"/>
        </w:rPr>
      </w:pPr>
      <w:r>
        <w:rPr>
          <w:rFonts w:hint="eastAsia"/>
        </w:rPr>
        <w:t>2、一</w:t>
      </w:r>
      <w:r>
        <w:t>……</w:t>
      </w:r>
      <w:r>
        <w:rPr>
          <w:rFonts w:hint="eastAsia"/>
        </w:rPr>
        <w:t>就</w:t>
      </w:r>
      <w:r>
        <w:t>……</w:t>
      </w:r>
    </w:p>
    <w:p w:rsidR="00932AA6" w:rsidP="00932AA6">
      <w:pPr>
        <w:rPr>
          <w:rFonts w:hint="eastAsia"/>
        </w:rPr>
      </w:pPr>
      <w:r>
        <w:rPr>
          <w:rFonts w:hint="eastAsia"/>
        </w:rPr>
        <w:t>它一使劲，伤口又裂开了，就掉了下来。</w:t>
      </w:r>
    </w:p>
    <w:p w:rsidR="00932AA6" w:rsidP="00932AA6">
      <w:pPr>
        <w:rPr>
          <w:rFonts w:hint="eastAsia"/>
        </w:rPr>
      </w:pPr>
      <w:r>
        <w:rPr>
          <w:rFonts w:hint="eastAsia"/>
        </w:rPr>
        <w:t>他一参加考试，就感觉紧张。</w:t>
      </w:r>
    </w:p>
    <w:p w:rsidR="00932AA6" w:rsidRPr="000E0AF6" w:rsidP="00932AA6">
      <w:pPr>
        <w:rPr>
          <w:rFonts w:hint="eastAsia"/>
        </w:rPr>
      </w:pPr>
      <w:r>
        <w:rPr>
          <w:rFonts w:hint="eastAsia"/>
        </w:rPr>
        <w:t>（                                                       ）</w:t>
      </w:r>
    </w:p>
    <w:p w:rsidR="00932AA6" w:rsidRPr="000E0AF6" w:rsidP="00932AA6">
      <w:pPr>
        <w:rPr>
          <w:rFonts w:hint="eastAsia"/>
        </w:rPr>
      </w:pPr>
    </w:p>
    <w:p w:rsidR="00932AA6" w:rsidP="00932AA6">
      <w:pPr>
        <w:rPr>
          <w:rFonts w:hint="eastAsia"/>
        </w:rPr>
      </w:pPr>
    </w:p>
    <w:p w:rsidR="00932AA6" w:rsidRPr="00E16B85" w:rsidP="00932AA6">
      <w:pPr>
        <w:rPr>
          <w:rFonts w:hint="eastAsia"/>
          <w:b/>
        </w:rPr>
      </w:pPr>
      <w:r w:rsidRPr="00E16B85">
        <w:rPr>
          <w:rFonts w:hint="eastAsia"/>
          <w:b/>
        </w:rPr>
        <w:t>第11课 画杨桃</w:t>
      </w:r>
    </w:p>
    <w:p w:rsidR="00932AA6" w:rsidP="00932AA6">
      <w:pPr>
        <w:rPr>
          <w:rFonts w:hint="eastAsia"/>
        </w:rPr>
      </w:pPr>
      <w:r>
        <w:rPr>
          <w:rFonts w:hint="eastAsia"/>
        </w:rPr>
        <w:t>一、要求会认的字</w:t>
      </w:r>
    </w:p>
    <w:p w:rsidR="00932AA6" w:rsidP="00932AA6">
      <w:pPr>
        <w:rPr>
          <w:rFonts w:hint="eastAsia"/>
        </w:rPr>
      </w:pPr>
      <w:r>
        <w:rPr>
          <w:rFonts w:hint="eastAsia"/>
        </w:rPr>
        <w:t>嘱（叮嘱） 审（审查） 肃（肃静） 晌（晌午） 悦（喜悦） 诲（教诲）</w:t>
      </w:r>
    </w:p>
    <w:p w:rsidR="00932AA6" w:rsidP="00932AA6">
      <w:pPr>
        <w:rPr>
          <w:rFonts w:hint="eastAsia"/>
        </w:rPr>
      </w:pPr>
      <w:r>
        <w:rPr>
          <w:rFonts w:hint="eastAsia"/>
        </w:rPr>
        <w:t>二、要求会写的字</w:t>
      </w:r>
    </w:p>
    <w:p w:rsidR="00932AA6" w:rsidP="00932AA6">
      <w:pPr>
        <w:rPr>
          <w:rFonts w:hint="eastAsia"/>
        </w:rPr>
      </w:pPr>
      <w:r>
        <w:rPr>
          <w:rFonts w:hint="eastAsia"/>
        </w:rPr>
        <w:t>叮（叮嘱）（叮咛）（叮咬） 嘱（叮嘱）（嘱咐）（医嘱）</w:t>
      </w:r>
    </w:p>
    <w:p w:rsidR="00932AA6" w:rsidP="00932AA6">
      <w:pPr>
        <w:rPr>
          <w:rFonts w:hint="eastAsia"/>
        </w:rPr>
      </w:pPr>
      <w:r>
        <w:rPr>
          <w:rFonts w:hint="eastAsia"/>
        </w:rPr>
        <w:t>排（排除）（排队）（排序） 靠（靠近）（依靠）（靠岸）</w:t>
      </w:r>
    </w:p>
    <w:p w:rsidR="00932AA6" w:rsidP="00932AA6">
      <w:pPr>
        <w:rPr>
          <w:rFonts w:hint="eastAsia"/>
        </w:rPr>
      </w:pPr>
      <w:r>
        <w:rPr>
          <w:rFonts w:hint="eastAsia"/>
        </w:rPr>
        <w:t>幅（幅度）（巨幅）（条幅） 审（审视）（审查）（审案）</w:t>
      </w:r>
    </w:p>
    <w:p w:rsidR="00932AA6" w:rsidP="00932AA6">
      <w:pPr>
        <w:rPr>
          <w:rFonts w:hint="eastAsia"/>
        </w:rPr>
      </w:pPr>
      <w:r>
        <w:rPr>
          <w:rFonts w:hint="eastAsia"/>
        </w:rPr>
        <w:t>肃（肃静）（严肃）（肃穆） 晌（晌午）（半晌）（后晌）</w:t>
      </w:r>
    </w:p>
    <w:p w:rsidR="00932AA6" w:rsidP="00932AA6">
      <w:pPr>
        <w:rPr>
          <w:rFonts w:hint="eastAsia"/>
        </w:rPr>
      </w:pPr>
      <w:r>
        <w:rPr>
          <w:rFonts w:hint="eastAsia"/>
        </w:rPr>
        <w:t>悦（喜悦）（愉悦）（取悦） 熟（熟悉）（成熟）（熟知）</w:t>
      </w:r>
    </w:p>
    <w:p w:rsidR="00932AA6" w:rsidP="00932AA6">
      <w:pPr>
        <w:rPr>
          <w:rFonts w:hint="eastAsia"/>
        </w:rPr>
      </w:pPr>
      <w:r>
        <w:rPr>
          <w:rFonts w:hint="eastAsia"/>
        </w:rPr>
        <w:t>悉（熟悉）（据悉）（悉心） 诲（教诲）（训诲）（诲人不倦）</w:t>
      </w:r>
    </w:p>
    <w:p w:rsidR="00932AA6" w:rsidP="00932AA6">
      <w:pPr>
        <w:rPr>
          <w:rFonts w:hint="eastAsia"/>
        </w:rPr>
      </w:pPr>
      <w:r>
        <w:rPr>
          <w:rFonts w:hint="eastAsia"/>
        </w:rPr>
        <w:t>三、中心思想</w:t>
      </w:r>
    </w:p>
    <w:p w:rsidR="00932AA6" w:rsidP="00932AA6">
      <w:pPr>
        <w:rPr>
          <w:rFonts w:hint="eastAsia"/>
        </w:rPr>
      </w:pPr>
      <w:r>
        <w:rPr>
          <w:rFonts w:hint="eastAsia"/>
        </w:rPr>
        <w:t xml:space="preserve">    本文通过讲述图画课上把杨桃画成五角星的故事，告诉我们，无论看问题或做事，要实事求是，并且坚持这种科学的思想方法就能终生受益的道理。并说明了不同角度看问题会有不同结论的思想方法。</w:t>
      </w:r>
    </w:p>
    <w:p w:rsidR="00932AA6" w:rsidP="00932AA6">
      <w:pPr>
        <w:rPr>
          <w:rFonts w:hint="eastAsia"/>
        </w:rPr>
      </w:pPr>
      <w:r>
        <w:rPr>
          <w:rFonts w:hint="eastAsia"/>
        </w:rPr>
        <w:t>四、重点词句课文理解</w:t>
      </w:r>
    </w:p>
    <w:p w:rsidR="00932AA6" w:rsidP="00932AA6">
      <w:pPr>
        <w:rPr>
          <w:rFonts w:hint="eastAsia"/>
        </w:rPr>
      </w:pPr>
      <w:r>
        <w:rPr>
          <w:rFonts w:hint="eastAsia"/>
        </w:rPr>
        <w:t>1、本文表达上的特点：1）对人物语言、神态描写具体细致，准确反映人物内心。</w:t>
      </w:r>
    </w:p>
    <w:p w:rsidR="00932AA6" w:rsidP="00932AA6">
      <w:pPr>
        <w:rPr>
          <w:rFonts w:hint="eastAsia"/>
        </w:rPr>
      </w:pPr>
      <w:r>
        <w:rPr>
          <w:rFonts w:hint="eastAsia"/>
        </w:rPr>
        <w:t xml:space="preserve">                     2）运用对比手法，从一件事的叙述中引出一个深刻的道理。</w:t>
      </w:r>
    </w:p>
    <w:p w:rsidR="00932AA6" w:rsidP="00932AA6">
      <w:pPr>
        <w:rPr>
          <w:rFonts w:hint="eastAsia"/>
        </w:rPr>
      </w:pPr>
      <w:r>
        <w:rPr>
          <w:rFonts w:hint="eastAsia"/>
        </w:rPr>
        <w:t>2、我认认真真地看，老老实实地画，自己觉得画得很准确。从</w:t>
      </w:r>
      <w:r>
        <w:rPr>
          <w:rFonts w:hint="eastAsia"/>
        </w:rPr>
        <w:t>“</w:t>
      </w:r>
      <w:r>
        <w:rPr>
          <w:rFonts w:hint="eastAsia"/>
        </w:rPr>
        <w:t>认认真真</w:t>
      </w:r>
      <w:r>
        <w:rPr>
          <w:rFonts w:hint="eastAsia"/>
        </w:rPr>
        <w:t>”</w:t>
      </w:r>
      <w:r>
        <w:rPr>
          <w:rFonts w:hint="eastAsia"/>
        </w:rPr>
        <w:t>、</w:t>
      </w:r>
      <w:r>
        <w:rPr>
          <w:rFonts w:hint="eastAsia"/>
        </w:rPr>
        <w:t>“</w:t>
      </w:r>
      <w:r>
        <w:rPr>
          <w:rFonts w:hint="eastAsia"/>
        </w:rPr>
        <w:t>老老实实</w:t>
      </w:r>
      <w:r>
        <w:rPr>
          <w:rFonts w:hint="eastAsia"/>
        </w:rPr>
        <w:t>”</w:t>
      </w:r>
      <w:r>
        <w:rPr>
          <w:rFonts w:hint="eastAsia"/>
        </w:rPr>
        <w:t>、</w:t>
      </w:r>
      <w:r>
        <w:rPr>
          <w:rFonts w:hint="eastAsia"/>
        </w:rPr>
        <w:t>“</w:t>
      </w:r>
      <w:r>
        <w:rPr>
          <w:rFonts w:hint="eastAsia"/>
        </w:rPr>
        <w:t>准确</w:t>
      </w:r>
      <w:r>
        <w:rPr>
          <w:rFonts w:hint="eastAsia"/>
        </w:rPr>
        <w:t>”</w:t>
      </w:r>
      <w:r>
        <w:rPr>
          <w:rFonts w:hint="eastAsia"/>
        </w:rPr>
        <w:t>能体会出我的一丝不苟。</w:t>
      </w:r>
    </w:p>
    <w:p w:rsidR="00932AA6" w:rsidP="00932AA6">
      <w:pPr>
        <w:rPr>
          <w:rFonts w:hint="eastAsia"/>
        </w:rPr>
      </w:pPr>
      <w:r>
        <w:rPr>
          <w:rFonts w:hint="eastAsia"/>
        </w:rPr>
        <w:t>3、怎样理解最后老师的话（或怎样理解爸爸的话）？</w:t>
      </w:r>
    </w:p>
    <w:p w:rsidR="00932AA6" w:rsidP="00932AA6">
      <w:pPr>
        <w:rPr>
          <w:rFonts w:hint="eastAsia"/>
        </w:rPr>
      </w:pPr>
      <w:r>
        <w:rPr>
          <w:rFonts w:hint="eastAsia"/>
        </w:rPr>
        <w:t>答：1）看杨桃的角度不同，样子也就不一样（要从不同角度看问题）；</w:t>
      </w:r>
    </w:p>
    <w:p w:rsidR="00932AA6" w:rsidP="00932AA6">
      <w:pPr>
        <w:ind w:firstLine="435"/>
        <w:rPr>
          <w:rFonts w:hint="eastAsia"/>
        </w:rPr>
      </w:pPr>
      <w:r>
        <w:rPr>
          <w:rFonts w:hint="eastAsia"/>
        </w:rPr>
        <w:t>2）看到别人把杨桃画成五角星，不要忙着嘲笑别人（不要轻下结论去否定别人）；</w:t>
      </w:r>
    </w:p>
    <w:p w:rsidR="00932AA6" w:rsidP="00932AA6">
      <w:pPr>
        <w:ind w:firstLine="435"/>
        <w:rPr>
          <w:rFonts w:hint="eastAsia"/>
        </w:rPr>
      </w:pPr>
      <w:r>
        <w:rPr>
          <w:rFonts w:hint="eastAsia"/>
        </w:rPr>
        <w:t>3）要看看人家是从什么角度看的。（学会从别人的角度去看问题）；</w:t>
      </w:r>
    </w:p>
    <w:p w:rsidR="00932AA6" w:rsidRPr="006F59FF" w:rsidP="00932AA6">
      <w:pPr>
        <w:ind w:firstLine="435"/>
        <w:rPr>
          <w:rFonts w:hint="eastAsia"/>
        </w:rPr>
        <w:sectPr>
          <w:type w:val="nextPage"/>
          <w:pgSz w:w="11906" w:h="16838"/>
          <w:pgMar w:top="1134" w:right="1134" w:bottom="1134" w:left="1134" w:header="851" w:footer="992" w:gutter="0"/>
          <w:pgNumType w:start="9"/>
          <w:cols w:space="720"/>
          <w:titlePg w:val="0"/>
          <w:docGrid w:type="lines" w:linePitch="312"/>
        </w:sectPr>
      </w:pPr>
      <w:r>
        <w:rPr>
          <w:rFonts w:hint="eastAsia"/>
        </w:rPr>
        <w:t>4）相信自己眼睛看到的（应该实事求是）。</w:t>
      </w:r>
    </w:p>
    <w:p w:rsidR="00932AA6" w:rsidP="00932AA6">
      <w:pPr>
        <w:rPr>
          <w:rFonts w:hint="eastAsia"/>
        </w:rPr>
      </w:pPr>
      <w:r>
        <w:rPr>
          <w:rFonts w:hint="eastAsia"/>
        </w:rPr>
        <w:t>4、不</w:t>
      </w:r>
      <w:r>
        <w:t>……</w:t>
      </w:r>
      <w:r>
        <w:rPr>
          <w:rFonts w:hint="eastAsia"/>
        </w:rPr>
        <w:t>像。像</w:t>
      </w:r>
      <w:r>
        <w:t>……</w:t>
      </w:r>
      <w:r>
        <w:rPr>
          <w:rFonts w:hint="eastAsia"/>
        </w:rPr>
        <w:t>五</w:t>
      </w:r>
      <w:r>
        <w:t>……</w:t>
      </w:r>
      <w:r>
        <w:rPr>
          <w:rFonts w:hint="eastAsia"/>
        </w:rPr>
        <w:t>五角星。这里的三个</w:t>
      </w:r>
      <w:r>
        <w:t>……</w:t>
      </w:r>
      <w:r>
        <w:rPr>
          <w:rFonts w:hint="eastAsia"/>
        </w:rPr>
        <w:t>淋漓尽致地刻画了有的同学知道自己错误后不好意思的神态。</w:t>
      </w:r>
    </w:p>
    <w:p w:rsidR="00932AA6" w:rsidP="00932AA6">
      <w:pPr>
        <w:rPr>
          <w:rFonts w:hint="eastAsia"/>
        </w:rPr>
      </w:pPr>
      <w:r>
        <w:rPr>
          <w:rFonts w:hint="eastAsia"/>
        </w:rPr>
        <w:t>5、看见一件东西，是什么样的，就画成什么样，不要想当然，画走了样。（课后题3）</w:t>
      </w:r>
    </w:p>
    <w:p w:rsidR="00932AA6" w:rsidP="00932AA6">
      <w:pPr>
        <w:rPr>
          <w:rFonts w:hint="eastAsia"/>
        </w:rPr>
      </w:pPr>
      <w:r>
        <w:rPr>
          <w:rFonts w:hint="eastAsia"/>
        </w:rPr>
        <w:t>这句话告诉我们：要实事求是，要相信自己的眼睛，不要凭空想像。</w:t>
      </w:r>
    </w:p>
    <w:p w:rsidR="00932AA6" w:rsidP="00932AA6">
      <w:pPr>
        <w:rPr>
          <w:rFonts w:hint="eastAsia"/>
        </w:rPr>
      </w:pPr>
      <w:r>
        <w:rPr>
          <w:rFonts w:hint="eastAsia"/>
        </w:rPr>
        <w:t>6、读了课文能想到什么？（课后第2题）</w:t>
      </w:r>
    </w:p>
    <w:p w:rsidR="00932AA6" w:rsidP="00932AA6">
      <w:pPr>
        <w:rPr>
          <w:rFonts w:hint="eastAsia"/>
        </w:rPr>
      </w:pPr>
      <w:r>
        <w:rPr>
          <w:rFonts w:hint="eastAsia"/>
        </w:rPr>
        <w:t>答：文章的宗旨：要相信自己的眼睛。从不同角度看问题会有不同的结论。不要凭借自己的经验来轻易否定别人的新发现。</w:t>
      </w:r>
    </w:p>
    <w:p w:rsidR="00932AA6" w:rsidP="00932AA6">
      <w:pPr>
        <w:rPr>
          <w:rFonts w:hint="eastAsia"/>
        </w:rPr>
      </w:pPr>
      <w:r>
        <w:rPr>
          <w:rFonts w:hint="eastAsia"/>
        </w:rPr>
        <w:t>7、老师的神情为什么变得严肃了呢？（泡泡1）</w:t>
      </w:r>
    </w:p>
    <w:p w:rsidR="00932AA6" w:rsidRPr="00442972" w:rsidP="00932AA6">
      <w:pPr>
        <w:rPr>
          <w:rFonts w:hint="eastAsia"/>
        </w:rPr>
      </w:pPr>
      <w:r>
        <w:rPr>
          <w:rFonts w:hint="eastAsia"/>
        </w:rPr>
        <w:t>答：老师发现我明明画得很准确，但同学们却说不像。这现象引起了老师的深思，所以变得严肃。</w:t>
      </w:r>
    </w:p>
    <w:p w:rsidR="00932AA6" w:rsidP="00932AA6">
      <w:pPr>
        <w:rPr>
          <w:rFonts w:hint="eastAsia"/>
        </w:rPr>
      </w:pPr>
    </w:p>
    <w:p w:rsidR="00932AA6" w:rsidP="00932AA6">
      <w:pPr>
        <w:rPr>
          <w:rFonts w:hint="eastAsia"/>
        </w:rPr>
      </w:pPr>
    </w:p>
    <w:p w:rsidR="00932AA6" w:rsidRPr="003A72F4" w:rsidP="00932AA6">
      <w:pPr>
        <w:rPr>
          <w:rFonts w:hint="eastAsia"/>
        </w:rPr>
      </w:pPr>
    </w:p>
    <w:p w:rsidR="00932AA6" w:rsidP="00932AA6">
      <w:pPr>
        <w:rPr>
          <w:rFonts w:hint="eastAsia"/>
        </w:rPr>
      </w:pPr>
    </w:p>
    <w:p w:rsidR="00932AA6" w:rsidP="00932AA6">
      <w:pPr>
        <w:rPr>
          <w:rFonts w:hint="eastAsia"/>
          <w:b/>
          <w:bCs/>
        </w:rPr>
      </w:pPr>
      <w:r>
        <w:rPr>
          <w:rFonts w:hint="eastAsia"/>
          <w:b/>
          <w:bCs/>
        </w:rPr>
        <w:t>第12课 想别人没想到的</w:t>
      </w:r>
    </w:p>
    <w:p w:rsidR="00932AA6" w:rsidP="00932AA6">
      <w:pPr>
        <w:numPr>
          <w:ilvl w:val="0"/>
          <w:numId w:val="11"/>
        </w:numPr>
        <w:tabs>
          <w:tab w:val="clear" w:pos="360"/>
        </w:tabs>
        <w:ind w:left="0" w:firstLine="0"/>
        <w:rPr>
          <w:rFonts w:hint="eastAsia"/>
        </w:rPr>
      </w:pPr>
      <w:r>
        <w:rPr>
          <w:rFonts w:hint="eastAsia"/>
        </w:rPr>
        <w:t>中心思想</w:t>
      </w:r>
    </w:p>
    <w:p w:rsidR="00932AA6" w:rsidP="00932AA6">
      <w:pPr>
        <w:ind w:firstLine="420" w:firstLineChars="200"/>
        <w:rPr>
          <w:rFonts w:hint="eastAsia"/>
        </w:rPr>
      </w:pPr>
      <w:r>
        <w:rPr>
          <w:rFonts w:hint="eastAsia"/>
        </w:rPr>
        <w:t>本文通过讲述一位画师让三个徒弟画骆驼的故事，告诉我们要想别人没想到的，做别人没做到的，要有创新意识。</w:t>
      </w:r>
    </w:p>
    <w:p w:rsidR="00932AA6" w:rsidP="00932AA6">
      <w:pPr>
        <w:numPr>
          <w:ilvl w:val="0"/>
          <w:numId w:val="11"/>
        </w:numPr>
        <w:tabs>
          <w:tab w:val="clear" w:pos="360"/>
        </w:tabs>
        <w:ind w:left="0" w:firstLine="0"/>
        <w:rPr>
          <w:rFonts w:hint="eastAsia"/>
        </w:rPr>
      </w:pPr>
      <w:r>
        <w:rPr>
          <w:rFonts w:hint="eastAsia"/>
        </w:rPr>
        <w:t>课文与重点词句理解</w:t>
      </w:r>
    </w:p>
    <w:p w:rsidR="00932AA6" w:rsidP="00932AA6">
      <w:pPr>
        <w:numPr>
          <w:ilvl w:val="0"/>
          <w:numId w:val="17"/>
        </w:numPr>
        <w:rPr>
          <w:rFonts w:hint="eastAsia"/>
        </w:rPr>
      </w:pPr>
      <w:r>
        <w:rPr>
          <w:rFonts w:hint="eastAsia"/>
        </w:rPr>
        <w:t>本文采取了悬念手法。</w:t>
      </w:r>
    </w:p>
    <w:p w:rsidR="00932AA6" w:rsidP="00932AA6">
      <w:pPr>
        <w:numPr>
          <w:ilvl w:val="0"/>
          <w:numId w:val="17"/>
        </w:numPr>
        <w:rPr>
          <w:rFonts w:hint="eastAsia"/>
        </w:rPr>
      </w:pPr>
      <w:r>
        <w:rPr>
          <w:rFonts w:hint="eastAsia"/>
        </w:rPr>
        <w:t>为什么小徒弟能得到画师的称赞？</w:t>
      </w:r>
    </w:p>
    <w:p w:rsidR="00932AA6" w:rsidP="00932AA6">
      <w:pPr>
        <w:rPr>
          <w:rFonts w:hint="eastAsia"/>
        </w:rPr>
      </w:pPr>
      <w:r>
        <w:rPr>
          <w:rFonts w:hint="eastAsia"/>
        </w:rPr>
        <w:t>答：因为小徒弟虽然只画了两只骆驼，但画面却给人留下丰富的想像空间，营造出数不尽的骆驼的情境，想到了别人没想到的，做到了别人没做到的，所以受到了画师的称赞。</w:t>
      </w:r>
    </w:p>
    <w:p w:rsidR="00932AA6" w:rsidP="00932AA6">
      <w:pPr>
        <w:rPr>
          <w:rFonts w:hint="eastAsia"/>
        </w:rPr>
      </w:pPr>
      <w:r>
        <w:rPr>
          <w:rFonts w:hint="eastAsia"/>
        </w:rPr>
        <w:t>3、体裁：传说故事。</w:t>
      </w:r>
    </w:p>
    <w:p w:rsidR="00932AA6" w:rsidP="00932AA6">
      <w:pPr>
        <w:rPr>
          <w:rFonts w:hint="eastAsia"/>
        </w:rPr>
      </w:pPr>
    </w:p>
    <w:p w:rsidR="00932AA6" w:rsidP="00932AA6">
      <w:pPr>
        <w:rPr>
          <w:rFonts w:hint="eastAsia"/>
        </w:rPr>
      </w:pPr>
    </w:p>
    <w:p w:rsidR="00932AA6" w:rsidRPr="00B32274" w:rsidP="00932AA6">
      <w:pPr>
        <w:rPr>
          <w:rFonts w:hint="eastAsia"/>
          <w:b/>
        </w:rPr>
      </w:pPr>
      <w:r w:rsidRPr="00B32274">
        <w:rPr>
          <w:rFonts w:hint="eastAsia"/>
          <w:b/>
        </w:rPr>
        <w:t>语文园地三</w:t>
      </w:r>
    </w:p>
    <w:p w:rsidR="00932AA6" w:rsidP="00932AA6">
      <w:pPr>
        <w:rPr>
          <w:rFonts w:hint="eastAsia"/>
        </w:rPr>
      </w:pPr>
      <w:r>
        <w:rPr>
          <w:rFonts w:hint="eastAsia"/>
        </w:rPr>
        <w:t>一、我的发现</w:t>
      </w:r>
    </w:p>
    <w:p w:rsidR="00932AA6" w:rsidP="00932AA6">
      <w:pPr>
        <w:rPr>
          <w:rFonts w:hint="eastAsia"/>
        </w:rPr>
      </w:pPr>
      <w:r>
        <w:rPr>
          <w:rFonts w:hint="eastAsia"/>
        </w:rPr>
        <w:t>1、马跑得越快，离楚国不就越远了吗？</w:t>
      </w:r>
    </w:p>
    <w:p w:rsidR="00932AA6" w:rsidP="00932AA6">
      <w:pPr>
        <w:rPr>
          <w:rFonts w:hint="eastAsia"/>
        </w:rPr>
      </w:pPr>
      <w:r>
        <w:rPr>
          <w:rFonts w:hint="eastAsia"/>
        </w:rPr>
        <w:t xml:space="preserve">   马跑得越快，离楚国就越远了。</w:t>
      </w:r>
    </w:p>
    <w:p w:rsidR="00932AA6" w:rsidP="00932AA6">
      <w:pPr>
        <w:rPr>
          <w:rFonts w:hint="eastAsia"/>
        </w:rPr>
      </w:pPr>
      <w:r>
        <w:rPr>
          <w:rFonts w:hint="eastAsia"/>
        </w:rPr>
        <w:t>2、这不恰好表明有数不尽的骆驼吗？</w:t>
      </w:r>
    </w:p>
    <w:p w:rsidR="00932AA6" w:rsidP="00932AA6">
      <w:pPr>
        <w:rPr>
          <w:rFonts w:hint="eastAsia"/>
        </w:rPr>
      </w:pPr>
      <w:r>
        <w:rPr>
          <w:rFonts w:hint="eastAsia"/>
        </w:rPr>
        <w:t xml:space="preserve">   这恰好表明有数不尽的骆驼。</w:t>
      </w:r>
    </w:p>
    <w:p w:rsidR="00932AA6" w:rsidP="00932AA6">
      <w:pPr>
        <w:rPr>
          <w:rFonts w:hint="eastAsia"/>
        </w:rPr>
      </w:pPr>
      <w:r>
        <w:rPr>
          <w:rFonts w:hint="eastAsia"/>
        </w:rPr>
        <w:t>我的发现：1）第一个句子都是反问句。和第二个陈述句意思是相同。</w:t>
      </w:r>
    </w:p>
    <w:p w:rsidR="00932AA6" w:rsidRPr="00B32274" w:rsidP="00932AA6">
      <w:pPr>
        <w:rPr>
          <w:rFonts w:hint="eastAsia"/>
        </w:rPr>
      </w:pPr>
      <w:r>
        <w:rPr>
          <w:rFonts w:hint="eastAsia"/>
        </w:rPr>
        <w:t>扩展练习：把下面的句子从反问句变成陈述句。</w:t>
      </w:r>
    </w:p>
    <w:p w:rsidR="00932AA6" w:rsidP="00932AA6">
      <w:pPr>
        <w:rPr>
          <w:rFonts w:hint="eastAsia"/>
        </w:rPr>
      </w:pPr>
      <w:r>
        <w:rPr>
          <w:rFonts w:hint="eastAsia"/>
        </w:rPr>
        <w:t>1）这不就是你的书包吗？（                                              ）</w:t>
      </w:r>
    </w:p>
    <w:p w:rsidR="00932AA6" w:rsidP="00932AA6">
      <w:pPr>
        <w:rPr>
          <w:rFonts w:hint="eastAsia"/>
        </w:rPr>
      </w:pPr>
      <w:r>
        <w:rPr>
          <w:rFonts w:hint="eastAsia"/>
        </w:rPr>
        <w:t>2）上课不认真听讲，能考出好成绩吗？（                                          ）</w:t>
      </w:r>
    </w:p>
    <w:p w:rsidR="00932AA6" w:rsidP="00932AA6">
      <w:pPr>
        <w:rPr>
          <w:rFonts w:hint="eastAsia"/>
        </w:rPr>
      </w:pPr>
      <w:r>
        <w:rPr>
          <w:rFonts w:hint="eastAsia"/>
        </w:rPr>
        <w:t>二、读读记记（要会背会默写）</w:t>
      </w:r>
    </w:p>
    <w:p w:rsidR="00932AA6" w:rsidP="00932AA6">
      <w:pPr>
        <w:rPr>
          <w:rFonts w:hint="eastAsia"/>
        </w:rPr>
      </w:pPr>
      <w:r>
        <w:rPr>
          <w:rFonts w:hint="eastAsia"/>
        </w:rPr>
        <w:t>1）青的草，绿的叶，各色鲜艳的花，都像赶集似的聚拢来。</w:t>
      </w:r>
    </w:p>
    <w:p w:rsidR="00932AA6" w:rsidP="00932AA6">
      <w:pPr>
        <w:rPr>
          <w:rFonts w:hint="eastAsia"/>
        </w:rPr>
      </w:pPr>
      <w:r>
        <w:rPr>
          <w:rFonts w:hint="eastAsia"/>
        </w:rPr>
        <w:t>2）背上的羽毛像浅绿色的外衣。</w:t>
      </w:r>
    </w:p>
    <w:p w:rsidR="00932AA6" w:rsidP="00932AA6">
      <w:pPr>
        <w:rPr>
          <w:rFonts w:hint="eastAsia"/>
        </w:rPr>
      </w:pPr>
      <w:r>
        <w:rPr>
          <w:rFonts w:hint="eastAsia"/>
        </w:rPr>
        <w:t>3）二月春风似剪刀。</w:t>
      </w:r>
    </w:p>
    <w:p w:rsidR="00932AA6" w:rsidP="00932AA6">
      <w:pPr>
        <w:rPr>
          <w:rFonts w:hint="eastAsia"/>
        </w:rPr>
      </w:pPr>
      <w:r>
        <w:rPr>
          <w:rFonts w:hint="eastAsia"/>
        </w:rPr>
        <w:t>4）我忽然觉得自己仿佛就是一朵荷花。</w:t>
      </w:r>
    </w:p>
    <w:p w:rsidR="00932AA6" w:rsidP="00932AA6">
      <w:pPr>
        <w:rPr>
          <w:rFonts w:hint="eastAsia"/>
        </w:rPr>
      </w:pPr>
      <w:r>
        <w:rPr>
          <w:rFonts w:hint="eastAsia"/>
        </w:rPr>
        <w:t>5）挑着满满一担水，走在林中的石板路上，我泼洒了多少珍珠啊！</w:t>
      </w:r>
    </w:p>
    <w:p w:rsidR="00932AA6" w:rsidP="00932AA6">
      <w:pPr>
        <w:rPr>
          <w:rFonts w:hint="eastAsia"/>
        </w:rPr>
      </w:pPr>
      <w:r>
        <w:rPr>
          <w:rFonts w:hint="eastAsia"/>
        </w:rPr>
        <w:t>三、读读背背（会背会默写，是关于思想方法的谚语）</w:t>
      </w:r>
    </w:p>
    <w:p w:rsidR="00932AA6" w:rsidP="00932AA6">
      <w:pPr>
        <w:rPr>
          <w:rFonts w:hint="eastAsia"/>
        </w:rPr>
      </w:pPr>
      <w:r>
        <w:rPr>
          <w:rFonts w:hint="eastAsia"/>
        </w:rPr>
        <w:t>1）绳在细处断，冰在薄处裂。</w:t>
      </w:r>
    </w:p>
    <w:p w:rsidR="00932AA6" w:rsidP="00932AA6">
      <w:pPr>
        <w:rPr>
          <w:rFonts w:hint="eastAsia"/>
        </w:rPr>
      </w:pPr>
      <w:r>
        <w:rPr>
          <w:rFonts w:hint="eastAsia"/>
        </w:rPr>
        <w:t>2）亲身下河知深浅，亲口尝梨知酸甜。</w:t>
      </w:r>
    </w:p>
    <w:p w:rsidR="00932AA6" w:rsidP="00932AA6">
      <w:pPr>
        <w:rPr>
          <w:rFonts w:hint="eastAsia"/>
        </w:rPr>
      </w:pPr>
      <w:r>
        <w:rPr>
          <w:rFonts w:hint="eastAsia"/>
        </w:rPr>
        <w:t>3）莫看江面平如镜，要看水底万丈深。</w:t>
      </w:r>
    </w:p>
    <w:p w:rsidR="00932AA6" w:rsidP="00932AA6">
      <w:pPr>
        <w:rPr>
          <w:rFonts w:hint="eastAsia"/>
        </w:rPr>
        <w:sectPr>
          <w:type w:val="nextPage"/>
          <w:pgSz w:w="11906" w:h="16838"/>
          <w:pgMar w:top="1134" w:right="1134" w:bottom="1134" w:left="1134" w:header="851" w:footer="992" w:gutter="0"/>
          <w:pgNumType w:start="10"/>
          <w:cols w:space="720"/>
          <w:titlePg w:val="0"/>
          <w:docGrid w:type="lines" w:linePitch="312"/>
        </w:sectPr>
      </w:pPr>
      <w:r>
        <w:rPr>
          <w:rFonts w:hint="eastAsia"/>
        </w:rPr>
        <w:t>4）花盆里长不出苍松，鸟笼里飞不出雄鹰。</w:t>
      </w:r>
    </w:p>
    <w:p w:rsidR="00932AA6" w:rsidP="00932AA6">
      <w:pPr>
        <w:rPr>
          <w:rFonts w:hint="eastAsia"/>
        </w:rPr>
      </w:pPr>
      <w:r>
        <w:rPr>
          <w:rFonts w:hint="eastAsia"/>
        </w:rPr>
        <w:t>5）日日行，不怕千万里；常常做，不怕千万事。</w:t>
      </w:r>
    </w:p>
    <w:p w:rsidR="00932AA6" w:rsidP="00932AA6">
      <w:pPr>
        <w:rPr>
          <w:rFonts w:hint="eastAsia"/>
        </w:rPr>
      </w:pPr>
      <w:r>
        <w:rPr>
          <w:rFonts w:hint="eastAsia"/>
        </w:rPr>
        <w:t>四、成语故事</w:t>
      </w:r>
    </w:p>
    <w:p w:rsidR="00932AA6" w:rsidP="00932AA6">
      <w:pPr>
        <w:rPr>
          <w:rFonts w:hint="eastAsia"/>
        </w:rPr>
      </w:pPr>
      <w:r>
        <w:rPr>
          <w:rFonts w:hint="eastAsia"/>
        </w:rPr>
        <w:t>买椟还珠：原义指买珠宝时，留下装珠宝的盒子，却把更贵重的珠宝还给商人。用于讽刺那些没有眼力，舍本逐末的人。</w:t>
      </w:r>
    </w:p>
    <w:p w:rsidR="00932AA6" w:rsidP="00932AA6">
      <w:pPr>
        <w:rPr>
          <w:rFonts w:hint="eastAsia"/>
        </w:rPr>
      </w:pPr>
      <w:r>
        <w:rPr>
          <w:rFonts w:hint="eastAsia"/>
        </w:rPr>
        <w:t>五、本单元重点词语（用于听写）</w:t>
      </w:r>
    </w:p>
    <w:p w:rsidR="00932AA6" w:rsidP="00932AA6">
      <w:pPr>
        <w:rPr>
          <w:rFonts w:hint="eastAsia"/>
        </w:rPr>
      </w:pPr>
      <w:r>
        <w:rPr>
          <w:rFonts w:hint="eastAsia"/>
        </w:rPr>
        <w:t>窟窿 盘缠 射箭 悲惨 悲痛 惨痛 叮嘱 熟悉</w:t>
      </w:r>
    </w:p>
    <w:p w:rsidR="00932AA6" w:rsidP="00932AA6">
      <w:pPr>
        <w:rPr>
          <w:rFonts w:hint="eastAsia"/>
        </w:rPr>
      </w:pPr>
      <w:r>
        <w:rPr>
          <w:rFonts w:hint="eastAsia"/>
        </w:rPr>
        <w:t>愈合 寓言 羊圈 街坊 准确 审视 严肃 教诲</w:t>
      </w:r>
    </w:p>
    <w:p w:rsidR="00932AA6" w:rsidRPr="001134C5" w:rsidP="00932AA6">
      <w:pPr>
        <w:rPr>
          <w:rFonts w:hint="eastAsia"/>
        </w:rPr>
      </w:pPr>
      <w:r>
        <w:rPr>
          <w:rFonts w:hint="eastAsia"/>
        </w:rPr>
        <w:t>亡羊补牢 惊弓之鸟 大吃一惊 孤单失群 和颜悦色</w:t>
      </w: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pPr>
        <w:rPr>
          <w:rFonts w:hint="eastAsia"/>
        </w:rPr>
      </w:pPr>
    </w:p>
    <w:p w:rsidR="00932AA6" w:rsidP="00932AA6">
      <w:pPr>
        <w:jc w:val="center"/>
        <w:rPr>
          <w:rFonts w:hint="eastAsia"/>
          <w:b/>
          <w:bCs/>
        </w:rPr>
      </w:pPr>
      <w:r>
        <w:rPr>
          <w:rFonts w:hint="eastAsia"/>
          <w:b/>
          <w:bCs/>
        </w:rPr>
        <w:t>第四单元（主题：丰富多彩的童年生活）</w:t>
      </w:r>
    </w:p>
    <w:p w:rsidR="00932AA6" w:rsidP="00932AA6">
      <w:pPr>
        <w:jc w:val="left"/>
        <w:rPr>
          <w:rFonts w:hint="eastAsia"/>
          <w:b/>
          <w:bCs/>
        </w:rPr>
      </w:pPr>
      <w:r>
        <w:rPr>
          <w:rFonts w:hint="eastAsia"/>
          <w:b/>
          <w:bCs/>
        </w:rPr>
        <w:t>第13课 和时间赛跑</w:t>
      </w:r>
    </w:p>
    <w:p w:rsidR="00932AA6" w:rsidP="00932AA6">
      <w:pPr>
        <w:numPr>
          <w:ilvl w:val="0"/>
          <w:numId w:val="18"/>
        </w:numPr>
        <w:rPr>
          <w:rFonts w:hint="eastAsia"/>
        </w:rPr>
      </w:pPr>
      <w:r>
        <w:rPr>
          <w:rFonts w:hint="eastAsia"/>
        </w:rPr>
        <w:t>词语搭配</w:t>
      </w:r>
    </w:p>
    <w:p w:rsidR="00932AA6" w:rsidP="00932AA6">
      <w:pPr>
        <w:rPr>
          <w:rFonts w:hint="eastAsia"/>
        </w:rPr>
      </w:pPr>
      <w:r>
        <w:rPr>
          <w:rFonts w:hint="eastAsia"/>
        </w:rPr>
        <w:t xml:space="preserve">弯弯的小河 欢乐的歌 动人的故事 丰富多彩的童年生活 </w:t>
      </w:r>
    </w:p>
    <w:p w:rsidR="00932AA6" w:rsidP="00932AA6">
      <w:pPr>
        <w:rPr>
          <w:rFonts w:hint="eastAsia"/>
        </w:rPr>
      </w:pPr>
      <w:r>
        <w:rPr>
          <w:rFonts w:hint="eastAsia"/>
        </w:rPr>
        <w:t xml:space="preserve">哀伤的日子 </w:t>
      </w:r>
    </w:p>
    <w:p w:rsidR="00932AA6" w:rsidP="00932AA6">
      <w:pPr>
        <w:numPr>
          <w:ilvl w:val="0"/>
          <w:numId w:val="18"/>
        </w:numPr>
        <w:rPr>
          <w:rFonts w:hint="eastAsia"/>
        </w:rPr>
      </w:pPr>
      <w:r>
        <w:rPr>
          <w:rFonts w:hint="eastAsia"/>
        </w:rPr>
        <w:t>要求会认的生字</w:t>
      </w:r>
    </w:p>
    <w:p w:rsidR="00932AA6" w:rsidP="00932AA6">
      <w:pPr>
        <w:rPr>
          <w:rFonts w:hint="eastAsia"/>
        </w:rPr>
      </w:pPr>
      <w:r>
        <w:rPr>
          <w:rFonts w:hint="eastAsia"/>
        </w:rPr>
        <w:t>忧（忧愁） 哀（哀伤） 慰（安慰） 梭（穿梭） 狂（狂妄） 若（自若）</w:t>
      </w:r>
    </w:p>
    <w:p w:rsidR="00932AA6" w:rsidP="00932AA6">
      <w:pPr>
        <w:numPr>
          <w:ilvl w:val="0"/>
          <w:numId w:val="18"/>
        </w:numPr>
        <w:rPr>
          <w:rFonts w:hint="eastAsia"/>
        </w:rPr>
      </w:pPr>
      <w:r>
        <w:rPr>
          <w:rFonts w:hint="eastAsia"/>
        </w:rPr>
        <w:t>要求会写的生字</w:t>
      </w:r>
    </w:p>
    <w:p w:rsidR="00932AA6" w:rsidP="00932AA6">
      <w:pPr>
        <w:rPr>
          <w:rFonts w:hint="eastAsia"/>
        </w:rPr>
      </w:pPr>
      <w:r>
        <w:rPr>
          <w:rFonts w:hint="eastAsia"/>
        </w:rPr>
        <w:t>赛（赛跑）（参赛）（赛程） 疼（疼痛）（心疼）（疼爱）</w:t>
      </w:r>
    </w:p>
    <w:p w:rsidR="00932AA6" w:rsidP="00932AA6">
      <w:pPr>
        <w:rPr>
          <w:rFonts w:hint="eastAsia"/>
        </w:rPr>
      </w:pPr>
      <w:r>
        <w:rPr>
          <w:rFonts w:hint="eastAsia"/>
        </w:rPr>
        <w:t>忧（忧愁）（忧伤）（忧郁） 慰（安慰）（宽慰）（慰问）</w:t>
      </w:r>
    </w:p>
    <w:p w:rsidR="00932AA6" w:rsidP="00932AA6">
      <w:pPr>
        <w:rPr>
          <w:rFonts w:hint="eastAsia"/>
        </w:rPr>
      </w:pPr>
      <w:r>
        <w:rPr>
          <w:rFonts w:hint="eastAsia"/>
        </w:rPr>
        <w:t>梭（穿梭）（金梭）（银梭） 虽（虽然）（虽说）（虽则）</w:t>
      </w:r>
    </w:p>
    <w:p w:rsidR="00932AA6" w:rsidP="00932AA6">
      <w:pPr>
        <w:rPr>
          <w:rFonts w:hint="eastAsia"/>
        </w:rPr>
      </w:pPr>
      <w:r>
        <w:rPr>
          <w:rFonts w:hint="eastAsia"/>
        </w:rPr>
        <w:t>狂（狂妄）（发狂）（张狂） 赢（输赢）（赢家）（双赢）</w:t>
      </w:r>
    </w:p>
    <w:p w:rsidR="00932AA6" w:rsidP="00932AA6">
      <w:pPr>
        <w:rPr>
          <w:rFonts w:hint="eastAsia"/>
        </w:rPr>
      </w:pPr>
      <w:r>
        <w:rPr>
          <w:rFonts w:hint="eastAsia"/>
        </w:rPr>
        <w:t>暑（寒暑）（暑期）（暑假） 益（利益）（益处）（收益）</w:t>
      </w:r>
    </w:p>
    <w:p w:rsidR="00932AA6" w:rsidP="00932AA6">
      <w:pPr>
        <w:rPr>
          <w:rFonts w:hint="eastAsia"/>
        </w:rPr>
      </w:pPr>
      <w:r>
        <w:rPr>
          <w:rFonts w:hint="eastAsia"/>
        </w:rPr>
        <w:t>穷（贫穷）（穷困）（穷人） 将（将来）（将军）（将要）</w:t>
      </w:r>
    </w:p>
    <w:p w:rsidR="00932AA6" w:rsidP="00932AA6">
      <w:pPr>
        <w:rPr>
          <w:rFonts w:hint="eastAsia"/>
        </w:rPr>
      </w:pPr>
      <w:r>
        <w:rPr>
          <w:rFonts w:hint="eastAsia"/>
        </w:rPr>
        <w:t>若（自若）（若非）（莫若）</w:t>
      </w:r>
    </w:p>
    <w:p w:rsidR="00932AA6" w:rsidP="00932AA6">
      <w:pPr>
        <w:numPr>
          <w:ilvl w:val="0"/>
          <w:numId w:val="18"/>
        </w:numPr>
        <w:rPr>
          <w:rFonts w:hint="eastAsia"/>
        </w:rPr>
      </w:pPr>
      <w:r>
        <w:rPr>
          <w:rFonts w:hint="eastAsia"/>
        </w:rPr>
        <w:t>重点词句课文理解</w:t>
      </w:r>
    </w:p>
    <w:p w:rsidR="00932AA6" w:rsidP="00932AA6">
      <w:pPr>
        <w:numPr>
          <w:ilvl w:val="0"/>
          <w:numId w:val="19"/>
        </w:numPr>
        <w:rPr>
          <w:rFonts w:hint="eastAsia"/>
        </w:rPr>
      </w:pPr>
      <w:r>
        <w:rPr>
          <w:rFonts w:hint="eastAsia"/>
        </w:rPr>
        <w:t>体裁：散文。</w:t>
      </w:r>
    </w:p>
    <w:p w:rsidR="00932AA6" w:rsidP="00932AA6">
      <w:pPr>
        <w:numPr>
          <w:ilvl w:val="0"/>
          <w:numId w:val="19"/>
        </w:numPr>
        <w:rPr>
          <w:rFonts w:hint="eastAsia"/>
        </w:rPr>
      </w:pPr>
      <w:r>
        <w:rPr>
          <w:rFonts w:hint="eastAsia"/>
        </w:rPr>
        <w:t>课文中心句：假若你一直和时间赛跑，你就可以成功。</w:t>
      </w:r>
    </w:p>
    <w:p w:rsidR="00932AA6" w:rsidP="00932AA6">
      <w:pPr>
        <w:numPr>
          <w:ilvl w:val="0"/>
          <w:numId w:val="19"/>
        </w:numPr>
        <w:rPr>
          <w:rFonts w:hint="eastAsia"/>
        </w:rPr>
      </w:pPr>
      <w:r>
        <w:rPr>
          <w:rFonts w:hint="eastAsia"/>
        </w:rPr>
        <w:t>所有时间里的事物，都永远不会回来了。这句话是让我们感受到时间的一去不复返。</w:t>
      </w:r>
    </w:p>
    <w:p w:rsidR="00932AA6" w:rsidP="00932AA6">
      <w:pPr>
        <w:numPr>
          <w:ilvl w:val="0"/>
          <w:numId w:val="19"/>
        </w:numPr>
        <w:rPr>
          <w:rFonts w:hint="eastAsia"/>
        </w:rPr>
      </w:pPr>
      <w:r>
        <w:rPr>
          <w:rFonts w:hint="eastAsia"/>
        </w:rPr>
        <w:t>一寸光阴一寸金，寸金难买寸光阴。光阴指时间，金即黄金。这句话是说时间的宝贵。</w:t>
      </w:r>
    </w:p>
    <w:p w:rsidR="00932AA6" w:rsidP="00932AA6">
      <w:pPr>
        <w:numPr>
          <w:ilvl w:val="0"/>
          <w:numId w:val="19"/>
        </w:numPr>
        <w:rPr>
          <w:rFonts w:hint="eastAsia"/>
        </w:rPr>
      </w:pPr>
      <w:r>
        <w:rPr>
          <w:rFonts w:hint="eastAsia"/>
        </w:rPr>
        <w:t>光阴似箭，日月如梭。箭和梭的运动速度都很快，用来比喻时间过得飞快。</w:t>
      </w:r>
    </w:p>
    <w:p w:rsidR="00932AA6" w:rsidP="00932AA6">
      <w:pPr>
        <w:numPr>
          <w:ilvl w:val="0"/>
          <w:numId w:val="19"/>
        </w:numPr>
        <w:rPr>
          <w:rFonts w:hint="eastAsia"/>
        </w:rPr>
      </w:pPr>
      <w:r>
        <w:rPr>
          <w:rFonts w:hint="eastAsia"/>
        </w:rPr>
        <w:t>泡泡1：我为什么</w:t>
      </w:r>
      <w:r>
        <w:rPr>
          <w:rFonts w:hint="eastAsia"/>
        </w:rPr>
        <w:t>“</w:t>
      </w:r>
      <w:r>
        <w:rPr>
          <w:rFonts w:hint="eastAsia"/>
        </w:rPr>
        <w:t>着急</w:t>
      </w:r>
      <w:r>
        <w:rPr>
          <w:rFonts w:hint="eastAsia"/>
        </w:rPr>
        <w:t>”</w:t>
      </w:r>
      <w:r>
        <w:rPr>
          <w:rFonts w:hint="eastAsia"/>
        </w:rPr>
        <w:t>、</w:t>
      </w:r>
      <w:r>
        <w:rPr>
          <w:rFonts w:hint="eastAsia"/>
        </w:rPr>
        <w:t>“</w:t>
      </w:r>
      <w:r>
        <w:rPr>
          <w:rFonts w:hint="eastAsia"/>
        </w:rPr>
        <w:t>悲伤</w:t>
      </w:r>
      <w:r>
        <w:rPr>
          <w:rFonts w:hint="eastAsia"/>
        </w:rPr>
        <w:t>”</w:t>
      </w:r>
      <w:r>
        <w:rPr>
          <w:rFonts w:hint="eastAsia"/>
        </w:rPr>
        <w:t>，又为什么</w:t>
      </w:r>
      <w:r>
        <w:rPr>
          <w:rFonts w:hint="eastAsia"/>
        </w:rPr>
        <w:t>“</w:t>
      </w:r>
      <w:r>
        <w:rPr>
          <w:rFonts w:hint="eastAsia"/>
        </w:rPr>
        <w:t>高兴</w:t>
      </w:r>
      <w:r>
        <w:rPr>
          <w:rFonts w:hint="eastAsia"/>
        </w:rPr>
        <w:t>”</w:t>
      </w:r>
      <w:r>
        <w:rPr>
          <w:rFonts w:hint="eastAsia"/>
        </w:rPr>
        <w:t>、</w:t>
      </w:r>
      <w:r>
        <w:rPr>
          <w:rFonts w:hint="eastAsia"/>
        </w:rPr>
        <w:t>“</w:t>
      </w:r>
      <w:r>
        <w:rPr>
          <w:rFonts w:hint="eastAsia"/>
        </w:rPr>
        <w:t>快乐</w:t>
      </w:r>
      <w:r>
        <w:rPr>
          <w:rFonts w:hint="eastAsia"/>
        </w:rPr>
        <w:t>”</w:t>
      </w:r>
      <w:r>
        <w:rPr>
          <w:rFonts w:hint="eastAsia"/>
        </w:rPr>
        <w:t>呢？</w:t>
      </w:r>
    </w:p>
    <w:p w:rsidR="00932AA6" w:rsidP="00932AA6">
      <w:pPr>
        <w:rPr>
          <w:rFonts w:hint="eastAsia"/>
        </w:rPr>
      </w:pPr>
      <w:r>
        <w:rPr>
          <w:rFonts w:hint="eastAsia"/>
        </w:rPr>
        <w:t>答：着急和悲伤是因为眼看时光飞逝而自己无能为力，高兴和快乐是因为和时间赛跑，胜过了时间。</w:t>
      </w:r>
    </w:p>
    <w:p w:rsidR="00932AA6" w:rsidP="00932AA6">
      <w:pPr>
        <w:numPr>
          <w:ilvl w:val="0"/>
          <w:numId w:val="19"/>
        </w:numPr>
        <w:rPr>
          <w:rFonts w:hint="eastAsia"/>
        </w:rPr>
      </w:pPr>
      <w:r>
        <w:rPr>
          <w:rFonts w:hint="eastAsia"/>
        </w:rPr>
        <w:t>课后题：虽然明天还会有新的太阳，但永远不会有今天的太阳了。</w:t>
      </w:r>
    </w:p>
    <w:p w:rsidR="00932AA6" w:rsidP="00932AA6">
      <w:pPr>
        <w:rPr>
          <w:rFonts w:hint="eastAsia"/>
        </w:rPr>
      </w:pPr>
      <w:r>
        <w:rPr>
          <w:rFonts w:hint="eastAsia"/>
        </w:rPr>
        <w:t>答：让人真切地感受到了时间一去不复返。时间的流逝是无情的，我们却无能为力。</w:t>
      </w:r>
    </w:p>
    <w:p w:rsidR="00932AA6" w:rsidP="00932AA6">
      <w:pPr>
        <w:numPr>
          <w:ilvl w:val="0"/>
          <w:numId w:val="1"/>
        </w:numPr>
        <w:tabs>
          <w:tab w:val="clear" w:pos="420"/>
        </w:tabs>
        <w:ind w:left="0" w:firstLine="0"/>
        <w:rPr>
          <w:rFonts w:hint="eastAsia"/>
        </w:rPr>
        <w:sectPr>
          <w:type w:val="nextPage"/>
          <w:pgSz w:w="11906" w:h="16838"/>
          <w:pgMar w:top="1134" w:right="1134" w:bottom="1134" w:left="1134" w:header="851" w:footer="992" w:gutter="0"/>
          <w:pgNumType w:start="11"/>
          <w:cols w:space="720"/>
          <w:titlePg w:val="0"/>
          <w:docGrid w:type="lines" w:linePitch="312"/>
        </w:sectPr>
      </w:pPr>
      <w:r>
        <w:rPr>
          <w:rFonts w:hint="eastAsia"/>
        </w:rPr>
        <w:t>中心思想</w:t>
      </w:r>
    </w:p>
    <w:p w:rsidR="00932AA6" w:rsidP="00932AA6">
      <w:pPr>
        <w:rPr>
          <w:rFonts w:hint="eastAsia"/>
        </w:rPr>
      </w:pPr>
      <w:r>
        <w:rPr>
          <w:rFonts w:hint="eastAsia"/>
        </w:rPr>
        <w:t xml:space="preserve">    本文通过讲述作者因外祖母去世而悲伤不已，后来听了爸爸的话，明白了要珍惜时间，并在和时间赛跑的经历中体会到应该怎样珍惜时间的故事，告诉我们要珍惜时间的道理。</w:t>
      </w:r>
    </w:p>
    <w:p w:rsidR="00932AA6" w:rsidP="00932AA6">
      <w:pPr>
        <w:rPr>
          <w:rFonts w:hint="eastAsia"/>
        </w:rPr>
      </w:pPr>
      <w:r>
        <w:rPr>
          <w:rFonts w:hint="eastAsia"/>
        </w:rPr>
        <w:t>六、课后题</w:t>
      </w:r>
    </w:p>
    <w:p w:rsidR="00932AA6" w:rsidP="00932AA6">
      <w:pPr>
        <w:rPr>
          <w:rFonts w:hint="eastAsia"/>
        </w:rPr>
      </w:pPr>
      <w:r>
        <w:rPr>
          <w:rFonts w:hint="eastAsia"/>
        </w:rPr>
        <w:t>少壮不努力，老大徒伤悲。</w:t>
      </w:r>
    </w:p>
    <w:p w:rsidR="00932AA6" w:rsidP="00932AA6">
      <w:pPr>
        <w:rPr>
          <w:rFonts w:hint="eastAsia"/>
        </w:rPr>
      </w:pPr>
      <w:r>
        <w:rPr>
          <w:rFonts w:hint="eastAsia"/>
        </w:rPr>
        <w:t>花有重开日，人无再少年。</w:t>
      </w:r>
    </w:p>
    <w:p w:rsidR="00932AA6" w:rsidP="00932AA6">
      <w:pPr>
        <w:rPr>
          <w:rFonts w:hint="eastAsia"/>
        </w:rPr>
      </w:pPr>
      <w:r>
        <w:rPr>
          <w:rFonts w:hint="eastAsia"/>
        </w:rPr>
        <w:t>一日之计在于晨，一年之计在于春。</w:t>
      </w:r>
    </w:p>
    <w:p w:rsidR="00932AA6" w:rsidP="00932AA6">
      <w:pPr>
        <w:rPr>
          <w:rFonts w:hint="eastAsia"/>
        </w:rPr>
      </w:pPr>
      <w:r>
        <w:rPr>
          <w:rFonts w:hint="eastAsia"/>
        </w:rPr>
        <w:t>黑发不知勤学早，白首方悔读书迟。</w:t>
      </w:r>
    </w:p>
    <w:p w:rsidR="00932AA6" w:rsidP="00932AA6">
      <w:pPr>
        <w:rPr>
          <w:rFonts w:hint="eastAsia"/>
        </w:rPr>
      </w:pPr>
    </w:p>
    <w:p w:rsidR="00932AA6" w:rsidP="00932AA6">
      <w:pPr>
        <w:rPr>
          <w:rFonts w:hint="eastAsia"/>
          <w:b/>
          <w:bCs/>
        </w:rPr>
      </w:pPr>
      <w:r>
        <w:rPr>
          <w:rFonts w:hint="eastAsia"/>
          <w:b/>
          <w:bCs/>
        </w:rPr>
        <w:t>第14课检阅</w:t>
      </w:r>
    </w:p>
    <w:p w:rsidR="00932AA6" w:rsidP="00932AA6">
      <w:pPr>
        <w:numPr>
          <w:ilvl w:val="0"/>
          <w:numId w:val="9"/>
        </w:numPr>
        <w:tabs>
          <w:tab w:val="clear" w:pos="420"/>
        </w:tabs>
        <w:ind w:left="0" w:firstLine="0"/>
        <w:rPr>
          <w:rFonts w:hint="eastAsia"/>
        </w:rPr>
      </w:pPr>
      <w:r>
        <w:rPr>
          <w:rFonts w:hint="eastAsia"/>
        </w:rPr>
        <w:t>要求会认的字</w:t>
      </w:r>
    </w:p>
    <w:p w:rsidR="00932AA6" w:rsidP="00932AA6">
      <w:pPr>
        <w:rPr>
          <w:rFonts w:hint="eastAsia"/>
        </w:rPr>
      </w:pPr>
      <w:r>
        <w:rPr>
          <w:rFonts w:hint="eastAsia"/>
        </w:rPr>
        <w:t>俱（面面俱到） 拄（拄拐） 伍（队伍） 洪（洪水） 纠（纠正）</w:t>
      </w:r>
    </w:p>
    <w:p w:rsidR="00932AA6" w:rsidP="00932AA6">
      <w:pPr>
        <w:numPr>
          <w:ilvl w:val="0"/>
          <w:numId w:val="9"/>
        </w:numPr>
        <w:tabs>
          <w:tab w:val="clear" w:pos="420"/>
        </w:tabs>
        <w:ind w:left="0" w:firstLine="0"/>
        <w:rPr>
          <w:rFonts w:hint="eastAsia"/>
        </w:rPr>
      </w:pPr>
      <w:r>
        <w:rPr>
          <w:rFonts w:hint="eastAsia"/>
        </w:rPr>
        <w:t>要求会写的字</w:t>
      </w:r>
    </w:p>
    <w:p w:rsidR="00932AA6" w:rsidP="00932AA6">
      <w:pPr>
        <w:rPr>
          <w:rFonts w:hint="eastAsia"/>
        </w:rPr>
      </w:pPr>
      <w:r>
        <w:rPr>
          <w:rFonts w:hint="eastAsia"/>
        </w:rPr>
        <w:t>俱（俱全）（俱乐部）（两败俱伤） 博（博爱）（广博）（博学）</w:t>
      </w:r>
    </w:p>
    <w:p w:rsidR="00932AA6" w:rsidP="00932AA6">
      <w:pPr>
        <w:rPr>
          <w:rFonts w:hint="eastAsia"/>
        </w:rPr>
      </w:pPr>
      <w:r>
        <w:rPr>
          <w:rFonts w:hint="eastAsia"/>
        </w:rPr>
        <w:t>鸦（乌鸦）（鸦片）（涂鸦）       截（截止）（截断）（截取）</w:t>
      </w:r>
    </w:p>
    <w:p w:rsidR="00932AA6" w:rsidP="00932AA6">
      <w:pPr>
        <w:rPr>
          <w:rFonts w:hint="eastAsia"/>
        </w:rPr>
      </w:pPr>
      <w:r>
        <w:rPr>
          <w:rFonts w:hint="eastAsia"/>
        </w:rPr>
        <w:t>伍（队伍）（落伍）（退伍）       默（幽默）（默然）（静默）</w:t>
      </w:r>
    </w:p>
    <w:p w:rsidR="00932AA6" w:rsidP="00932AA6">
      <w:pPr>
        <w:rPr>
          <w:rFonts w:hint="eastAsia"/>
        </w:rPr>
      </w:pPr>
      <w:r>
        <w:rPr>
          <w:rFonts w:hint="eastAsia"/>
        </w:rPr>
        <w:t>局（局面）（棋局）（局势）       棒（木棒）（棒子）（棍棒）</w:t>
      </w:r>
    </w:p>
    <w:p w:rsidR="00932AA6" w:rsidP="00932AA6">
      <w:pPr>
        <w:rPr>
          <w:rFonts w:hint="eastAsia"/>
        </w:rPr>
      </w:pPr>
      <w:r>
        <w:rPr>
          <w:rFonts w:hint="eastAsia"/>
        </w:rPr>
        <w:t>羡（羡慕）（艳羡）（惊羡）       慕（羡慕）（仰慕）（倾慕）</w:t>
      </w:r>
    </w:p>
    <w:p w:rsidR="00932AA6" w:rsidP="00932AA6">
      <w:pPr>
        <w:rPr>
          <w:rFonts w:hint="eastAsia"/>
        </w:rPr>
      </w:pPr>
      <w:r>
        <w:rPr>
          <w:rFonts w:hint="eastAsia"/>
        </w:rPr>
        <w:t>禁（禁止）（禁令）（严禁）       席（主席）（入席）（出席）</w:t>
      </w:r>
    </w:p>
    <w:p w:rsidR="00932AA6" w:rsidP="00932AA6">
      <w:pPr>
        <w:rPr>
          <w:rFonts w:hint="eastAsia"/>
        </w:rPr>
      </w:pPr>
      <w:r>
        <w:rPr>
          <w:rFonts w:hint="eastAsia"/>
        </w:rPr>
        <w:t>众（大众）（听众）（观众）       纠（纠纷）（纠结）（纠缠）</w:t>
      </w:r>
    </w:p>
    <w:p w:rsidR="00932AA6" w:rsidP="00932AA6">
      <w:pPr>
        <w:numPr>
          <w:ilvl w:val="0"/>
          <w:numId w:val="9"/>
        </w:numPr>
        <w:tabs>
          <w:tab w:val="clear" w:pos="420"/>
        </w:tabs>
        <w:ind w:left="0" w:firstLine="0"/>
        <w:rPr>
          <w:rFonts w:hint="eastAsia"/>
        </w:rPr>
      </w:pPr>
      <w:r>
        <w:rPr>
          <w:rFonts w:hint="eastAsia"/>
        </w:rPr>
        <w:t>重点词句课文理解</w:t>
      </w:r>
    </w:p>
    <w:p w:rsidR="00932AA6" w:rsidP="00932AA6">
      <w:pPr>
        <w:numPr>
          <w:ilvl w:val="0"/>
          <w:numId w:val="17"/>
        </w:numPr>
        <w:rPr>
          <w:rFonts w:hint="eastAsia"/>
        </w:rPr>
      </w:pPr>
      <w:r>
        <w:rPr>
          <w:rFonts w:hint="eastAsia"/>
        </w:rPr>
        <w:t>泡泡1：怎么谁都不愿意第一个开口呢？</w:t>
      </w:r>
    </w:p>
    <w:p w:rsidR="00932AA6" w:rsidP="00932AA6">
      <w:pPr>
        <w:rPr>
          <w:rFonts w:hint="eastAsia"/>
        </w:rPr>
      </w:pPr>
      <w:r>
        <w:rPr>
          <w:rFonts w:hint="eastAsia"/>
        </w:rPr>
        <w:t>答：大家都很犹豫，很矛盾，不知道怎样解决该不该让拄拐的同学博莱克参加检阅这个难题。又想使自己的检阅队伍整齐划一，又不想伤害大家的好伙伴博莱克。体现儿童队员们非常为难的处境。</w:t>
      </w:r>
    </w:p>
    <w:p w:rsidR="00932AA6" w:rsidP="00932AA6">
      <w:pPr>
        <w:numPr>
          <w:ilvl w:val="0"/>
          <w:numId w:val="17"/>
        </w:numPr>
        <w:rPr>
          <w:rFonts w:hint="eastAsia"/>
        </w:rPr>
      </w:pPr>
      <w:r>
        <w:rPr>
          <w:rFonts w:hint="eastAsia"/>
        </w:rPr>
        <w:t>泡铴2：我能体会博莱克当时的心情。</w:t>
      </w:r>
    </w:p>
    <w:p w:rsidR="00932AA6" w:rsidP="00932AA6">
      <w:pPr>
        <w:rPr>
          <w:rFonts w:hint="eastAsia"/>
        </w:rPr>
      </w:pPr>
      <w:r>
        <w:rPr>
          <w:rFonts w:hint="eastAsia"/>
        </w:rPr>
        <w:t>答：作为身体残疾的博莱克，能参加这样的隆重的检阅仪式，并且站在第一排，他一定非常激动，非常自豪，并对其他儿童队员心存感激，感激他们对自己的宽容和接纳。</w:t>
      </w:r>
    </w:p>
    <w:p w:rsidR="00932AA6" w:rsidP="00932AA6">
      <w:pPr>
        <w:numPr>
          <w:ilvl w:val="0"/>
          <w:numId w:val="17"/>
        </w:numPr>
        <w:rPr>
          <w:rFonts w:hint="eastAsia"/>
        </w:rPr>
      </w:pPr>
      <w:r>
        <w:rPr>
          <w:rFonts w:hint="eastAsia"/>
        </w:rPr>
        <w:t>课后题2：观众们为什么说</w:t>
      </w:r>
      <w:r>
        <w:rPr>
          <w:rFonts w:hint="eastAsia"/>
        </w:rPr>
        <w:t>“</w:t>
      </w:r>
      <w:r>
        <w:rPr>
          <w:rFonts w:hint="eastAsia"/>
        </w:rPr>
        <w:t>这个小伙子真棒</w:t>
      </w:r>
      <w:r>
        <w:rPr>
          <w:rFonts w:hint="eastAsia"/>
        </w:rPr>
        <w:t>”“</w:t>
      </w:r>
      <w:r>
        <w:rPr>
          <w:rFonts w:hint="eastAsia"/>
        </w:rPr>
        <w:t>这些小伙子真棒</w:t>
      </w:r>
      <w:r>
        <w:rPr>
          <w:rFonts w:hint="eastAsia"/>
        </w:rPr>
        <w:t>”</w:t>
      </w:r>
      <w:r>
        <w:rPr>
          <w:rFonts w:hint="eastAsia"/>
        </w:rPr>
        <w:t>？</w:t>
      </w:r>
    </w:p>
    <w:p w:rsidR="00932AA6" w:rsidP="00932AA6">
      <w:pPr>
        <w:rPr>
          <w:rFonts w:hint="eastAsia"/>
        </w:rPr>
      </w:pPr>
      <w:r>
        <w:rPr>
          <w:rFonts w:hint="eastAsia"/>
        </w:rPr>
        <w:t>答：博莱克并不因为自己是个拄拐的少年而感到自卑，从课文中我们可以看出他是一个自信的，对生活充满热爱之情的孩子。他的自尊、自强，使人们不由得发出了</w:t>
      </w:r>
      <w:r>
        <w:rPr>
          <w:rFonts w:hint="eastAsia"/>
        </w:rPr>
        <w:t>“</w:t>
      </w:r>
      <w:r>
        <w:rPr>
          <w:rFonts w:hint="eastAsia"/>
        </w:rPr>
        <w:t>这个小伙子真棒</w:t>
      </w:r>
      <w:r>
        <w:rPr>
          <w:rFonts w:hint="eastAsia"/>
        </w:rPr>
        <w:t>”</w:t>
      </w:r>
      <w:r>
        <w:rPr>
          <w:rFonts w:hint="eastAsia"/>
        </w:rPr>
        <w:t>的感慨。那些孩子们，敢于冲破世俗的偏见，大胆地让拄拐的博莱克站在第一排，说明他们不歧视任何人，让每个人都拥有他们应得的权利。因此，孩子们获得了雷鸣般的掌声和</w:t>
      </w:r>
      <w:r>
        <w:rPr>
          <w:rFonts w:hint="eastAsia"/>
        </w:rPr>
        <w:t>“</w:t>
      </w:r>
      <w:r>
        <w:rPr>
          <w:rFonts w:hint="eastAsia"/>
        </w:rPr>
        <w:t>这些小伙子真棒</w:t>
      </w:r>
      <w:r>
        <w:rPr>
          <w:rFonts w:hint="eastAsia"/>
        </w:rPr>
        <w:t>”</w:t>
      </w:r>
      <w:r>
        <w:rPr>
          <w:rFonts w:hint="eastAsia"/>
        </w:rPr>
        <w:t>的赞扬。</w:t>
      </w:r>
      <w:r>
        <w:rPr>
          <w:rFonts w:hint="eastAsia"/>
        </w:rPr>
        <w:t>“</w:t>
      </w:r>
      <w:r>
        <w:rPr>
          <w:rFonts w:hint="eastAsia"/>
        </w:rPr>
        <w:t>这些小伙子真棒</w:t>
      </w:r>
      <w:r>
        <w:rPr>
          <w:rFonts w:hint="eastAsia"/>
        </w:rPr>
        <w:t>”</w:t>
      </w:r>
      <w:r>
        <w:rPr>
          <w:rFonts w:hint="eastAsia"/>
        </w:rPr>
        <w:t>不但赞扬了自信的博莱克，也赞扬了儿童队员们美好善良的心灵。</w:t>
      </w:r>
    </w:p>
    <w:p w:rsidR="00932AA6" w:rsidP="00932AA6">
      <w:pPr>
        <w:numPr>
          <w:ilvl w:val="0"/>
          <w:numId w:val="17"/>
        </w:numPr>
        <w:rPr>
          <w:rFonts w:hint="eastAsia"/>
        </w:rPr>
      </w:pPr>
      <w:r>
        <w:rPr>
          <w:rFonts w:hint="eastAsia"/>
        </w:rPr>
        <w:t>课后题3：我想对博莱克说几句话。</w:t>
      </w:r>
    </w:p>
    <w:p w:rsidR="00932AA6" w:rsidP="00932AA6">
      <w:pPr>
        <w:rPr>
          <w:rFonts w:hint="eastAsia"/>
        </w:rPr>
      </w:pPr>
      <w:r>
        <w:rPr>
          <w:rFonts w:hint="eastAsia"/>
        </w:rPr>
        <w:t>答：提示从敬佩、赞许、鼓励等方面去考虑。如：</w:t>
      </w:r>
    </w:p>
    <w:p w:rsidR="00932AA6" w:rsidP="00932AA6">
      <w:pPr>
        <w:rPr>
          <w:rFonts w:hint="eastAsia"/>
        </w:rPr>
      </w:pPr>
      <w:r>
        <w:rPr>
          <w:rFonts w:hint="eastAsia"/>
        </w:rPr>
        <w:t>博莱克，你是个自信、勇敢、热爱生活的人，我敬佩你。</w:t>
      </w:r>
    </w:p>
    <w:p w:rsidR="00932AA6" w:rsidP="00932AA6">
      <w:pPr>
        <w:numPr>
          <w:ilvl w:val="0"/>
          <w:numId w:val="9"/>
        </w:numPr>
        <w:tabs>
          <w:tab w:val="clear" w:pos="420"/>
        </w:tabs>
        <w:ind w:left="0" w:firstLine="0"/>
        <w:rPr>
          <w:rFonts w:hint="eastAsia"/>
        </w:rPr>
      </w:pPr>
      <w:r>
        <w:rPr>
          <w:rFonts w:hint="eastAsia"/>
        </w:rPr>
        <w:t>中心思想</w:t>
      </w:r>
    </w:p>
    <w:p w:rsidR="00932AA6" w:rsidP="00932AA6">
      <w:pPr>
        <w:ind w:firstLine="420" w:firstLineChars="200"/>
        <w:rPr>
          <w:rFonts w:hint="eastAsia"/>
        </w:rPr>
      </w:pPr>
      <w:r>
        <w:rPr>
          <w:rFonts w:hint="eastAsia"/>
        </w:rPr>
        <w:t>本文通过讲述一所学校的儿童队员，在国庆游行检阅时，让拄拐的孩子走在第一排的故事，告诉我们要自尊、自强，要尊重每一个个体的平等权利。</w:t>
      </w:r>
    </w:p>
    <w:p w:rsidR="00932AA6" w:rsidP="00932AA6">
      <w:pPr>
        <w:numPr>
          <w:ilvl w:val="0"/>
          <w:numId w:val="9"/>
        </w:numPr>
        <w:tabs>
          <w:tab w:val="clear" w:pos="420"/>
        </w:tabs>
        <w:ind w:left="0" w:firstLine="0"/>
        <w:rPr>
          <w:rFonts w:hint="eastAsia"/>
        </w:rPr>
      </w:pPr>
      <w:r>
        <w:rPr>
          <w:rFonts w:hint="eastAsia"/>
        </w:rPr>
        <w:t>词语搭配</w:t>
      </w:r>
    </w:p>
    <w:p w:rsidR="00932AA6" w:rsidP="00932AA6">
      <w:pPr>
        <w:rPr>
          <w:rFonts w:hint="eastAsia"/>
        </w:rPr>
      </w:pPr>
      <w:r>
        <w:rPr>
          <w:rFonts w:hint="eastAsia"/>
        </w:rPr>
        <w:t xml:space="preserve">洪亮的声音 沉默的局面 盛大的节日 隆重的检阅 </w:t>
      </w:r>
    </w:p>
    <w:p w:rsidR="00932AA6" w:rsidP="00932AA6">
      <w:pPr>
        <w:ind w:firstLine="420" w:firstLineChars="200"/>
        <w:rPr>
          <w:rFonts w:hint="eastAsia"/>
        </w:rPr>
      </w:pPr>
    </w:p>
    <w:p w:rsidR="00932AA6" w:rsidP="00932AA6">
      <w:pPr>
        <w:ind w:firstLine="420" w:firstLineChars="200"/>
        <w:rPr>
          <w:rFonts w:hint="eastAsia"/>
        </w:rPr>
      </w:pPr>
    </w:p>
    <w:p w:rsidR="00932AA6" w:rsidP="00932AA6">
      <w:pPr>
        <w:rPr>
          <w:rFonts w:hint="eastAsia"/>
          <w:b/>
          <w:bCs/>
        </w:rPr>
      </w:pPr>
      <w:r>
        <w:rPr>
          <w:rFonts w:hint="eastAsia"/>
          <w:b/>
          <w:bCs/>
        </w:rPr>
        <w:t>第15课争吵</w:t>
      </w:r>
    </w:p>
    <w:p w:rsidR="00932AA6" w:rsidP="00932AA6">
      <w:pPr>
        <w:numPr>
          <w:ilvl w:val="0"/>
          <w:numId w:val="20"/>
        </w:numPr>
        <w:rPr>
          <w:rFonts w:hint="eastAsia"/>
        </w:rPr>
      </w:pPr>
      <w:r>
        <w:rPr>
          <w:rFonts w:hint="eastAsia"/>
        </w:rPr>
        <w:t>要求会认的字</w:t>
      </w:r>
    </w:p>
    <w:p w:rsidR="00932AA6" w:rsidP="00932AA6">
      <w:pPr>
        <w:rPr>
          <w:rFonts w:hint="eastAsia"/>
        </w:rPr>
      </w:pPr>
      <w:r>
        <w:rPr>
          <w:rFonts w:hint="eastAsia"/>
        </w:rPr>
        <w:t>嫉（嫉妒） 妒（妒忌） 肘（肘子） 骂（骂人） 哼（哼叽） 侍（侍卫） 尚（时尚）</w:t>
      </w:r>
    </w:p>
    <w:p w:rsidR="00932AA6" w:rsidP="00932AA6">
      <w:pPr>
        <w:rPr>
          <w:rFonts w:hint="eastAsia"/>
        </w:rPr>
        <w:sectPr>
          <w:type w:val="nextPage"/>
          <w:pgSz w:w="11906" w:h="16838"/>
          <w:pgMar w:top="1134" w:right="1134" w:bottom="1134" w:left="1134" w:header="851" w:footer="992" w:gutter="0"/>
          <w:pgNumType w:start="12"/>
          <w:cols w:space="720"/>
          <w:titlePg w:val="0"/>
          <w:docGrid w:type="lines" w:linePitch="312"/>
        </w:sectPr>
      </w:pPr>
      <w:r>
        <w:rPr>
          <w:rFonts w:hint="eastAsia"/>
        </w:rPr>
        <w:t>承（承认） 缘（缘分） 谅（体谅） 瞟（瞟一眼） 御（御用） 戒（戒律）</w:t>
      </w:r>
    </w:p>
    <w:p w:rsidR="00932AA6" w:rsidP="00932AA6">
      <w:pPr>
        <w:numPr>
          <w:ilvl w:val="0"/>
          <w:numId w:val="20"/>
        </w:numPr>
        <w:rPr>
          <w:rFonts w:hint="eastAsia"/>
        </w:rPr>
      </w:pPr>
      <w:r>
        <w:rPr>
          <w:rFonts w:hint="eastAsia"/>
        </w:rPr>
        <w:t>要求会写的字</w:t>
      </w:r>
    </w:p>
    <w:p w:rsidR="00932AA6" w:rsidP="00932AA6">
      <w:pPr>
        <w:rPr>
          <w:rFonts w:hint="eastAsia"/>
        </w:rPr>
      </w:pPr>
      <w:r>
        <w:rPr>
          <w:rFonts w:hint="eastAsia"/>
        </w:rPr>
        <w:t>匠（工匠）（花匠）（匠心） 替（代替）（替代）（交替）</w:t>
      </w:r>
    </w:p>
    <w:p w:rsidR="00932AA6" w:rsidP="00932AA6">
      <w:pPr>
        <w:rPr>
          <w:rFonts w:hint="eastAsia"/>
        </w:rPr>
      </w:pPr>
      <w:r>
        <w:rPr>
          <w:rFonts w:hint="eastAsia"/>
        </w:rPr>
        <w:t>抄（摘抄）（抄录）（抄写） 墨（墨水）（墨迹）（墨汁）</w:t>
      </w:r>
    </w:p>
    <w:p w:rsidR="00932AA6" w:rsidP="00932AA6">
      <w:pPr>
        <w:rPr>
          <w:rFonts w:hint="eastAsia"/>
        </w:rPr>
      </w:pPr>
      <w:r>
        <w:rPr>
          <w:rFonts w:hint="eastAsia"/>
        </w:rPr>
        <w:t>骂（骂人）（骂架）（打骂） 缩（缩小）（缩水）（收缩）</w:t>
      </w:r>
    </w:p>
    <w:p w:rsidR="00932AA6" w:rsidP="00932AA6">
      <w:pPr>
        <w:rPr>
          <w:rFonts w:hint="eastAsia"/>
        </w:rPr>
      </w:pPr>
      <w:r>
        <w:rPr>
          <w:rFonts w:hint="eastAsia"/>
        </w:rPr>
        <w:t>承（承认）（承诺）（承担） 肩（双肩）（肩膀）（肩头）</w:t>
      </w:r>
    </w:p>
    <w:p w:rsidR="00932AA6" w:rsidP="00932AA6">
      <w:pPr>
        <w:rPr>
          <w:rFonts w:hint="eastAsia"/>
        </w:rPr>
      </w:pPr>
      <w:r>
        <w:rPr>
          <w:rFonts w:hint="eastAsia"/>
        </w:rPr>
        <w:t>扛（扛枪）（扛活）（扛着） 缘（缘分）（有缘）（缘故）</w:t>
      </w:r>
    </w:p>
    <w:p w:rsidR="00932AA6" w:rsidP="00932AA6">
      <w:pPr>
        <w:rPr>
          <w:rFonts w:hint="eastAsia"/>
        </w:rPr>
      </w:pPr>
      <w:r>
        <w:rPr>
          <w:rFonts w:hint="eastAsia"/>
        </w:rPr>
        <w:t>愤（发愤）（愤怒）（愤恨） 毕（完毕）（毕竟）（毕业）</w:t>
      </w:r>
    </w:p>
    <w:p w:rsidR="00932AA6" w:rsidP="00932AA6">
      <w:pPr>
        <w:rPr>
          <w:rFonts w:hint="eastAsia"/>
        </w:rPr>
      </w:pPr>
      <w:r>
        <w:rPr>
          <w:rFonts w:hint="eastAsia"/>
        </w:rPr>
        <w:t>戒（戒律）（戒条）（戒尺） 既（既然）（既定）（既往）</w:t>
      </w:r>
    </w:p>
    <w:p w:rsidR="00932AA6" w:rsidP="00932AA6">
      <w:pPr>
        <w:numPr>
          <w:ilvl w:val="0"/>
          <w:numId w:val="20"/>
        </w:numPr>
        <w:rPr>
          <w:rFonts w:hint="eastAsia"/>
        </w:rPr>
      </w:pPr>
      <w:r>
        <w:rPr>
          <w:rFonts w:hint="eastAsia"/>
        </w:rPr>
        <w:t>重点词句课文理解</w:t>
      </w:r>
    </w:p>
    <w:p w:rsidR="00932AA6" w:rsidP="00932AA6">
      <w:pPr>
        <w:numPr>
          <w:ilvl w:val="0"/>
          <w:numId w:val="21"/>
        </w:numPr>
        <w:rPr>
          <w:rFonts w:hint="eastAsia"/>
        </w:rPr>
      </w:pPr>
      <w:r>
        <w:rPr>
          <w:rFonts w:hint="eastAsia"/>
        </w:rPr>
        <w:t>泡泡2：终于挨到了放学。这里的</w:t>
      </w:r>
      <w:r>
        <w:rPr>
          <w:rFonts w:hint="eastAsia"/>
        </w:rPr>
        <w:t>“</w:t>
      </w:r>
      <w:r>
        <w:rPr>
          <w:rFonts w:hint="eastAsia"/>
        </w:rPr>
        <w:t>挨</w:t>
      </w:r>
      <w:r>
        <w:rPr>
          <w:rFonts w:hint="eastAsia"/>
        </w:rPr>
        <w:t>”</w:t>
      </w:r>
      <w:r>
        <w:rPr>
          <w:rFonts w:hint="eastAsia"/>
        </w:rPr>
        <w:t>字用得真好。</w:t>
      </w:r>
    </w:p>
    <w:p w:rsidR="00932AA6" w:rsidP="00932AA6">
      <w:pPr>
        <w:rPr>
          <w:rFonts w:hint="eastAsia"/>
        </w:rPr>
      </w:pPr>
      <w:r>
        <w:rPr>
          <w:rFonts w:hint="eastAsia"/>
        </w:rPr>
        <w:t>答：挨字，读二声，是拖延的意思，用得很精妙，把</w:t>
      </w:r>
      <w:r>
        <w:rPr>
          <w:rFonts w:hint="eastAsia"/>
        </w:rPr>
        <w:t>“</w:t>
      </w:r>
      <w:r>
        <w:rPr>
          <w:rFonts w:hint="eastAsia"/>
        </w:rPr>
        <w:t>我</w:t>
      </w:r>
      <w:r>
        <w:rPr>
          <w:rFonts w:hint="eastAsia"/>
        </w:rPr>
        <w:t>”</w:t>
      </w:r>
      <w:r>
        <w:rPr>
          <w:rFonts w:hint="eastAsia"/>
        </w:rPr>
        <w:t>的犹豫、矛盾、不知该如何面对好友的心理表现得淋漓尽致。</w:t>
      </w:r>
    </w:p>
    <w:p w:rsidR="00932AA6" w:rsidP="00932AA6">
      <w:pPr>
        <w:numPr>
          <w:ilvl w:val="0"/>
          <w:numId w:val="21"/>
        </w:numPr>
        <w:rPr>
          <w:rFonts w:hint="eastAsia"/>
        </w:rPr>
      </w:pPr>
      <w:r>
        <w:rPr>
          <w:rFonts w:hint="eastAsia"/>
        </w:rPr>
        <w:t>泡泡1：他们都说在外边等着对方，俩人想的是一样吗？</w:t>
      </w:r>
    </w:p>
    <w:p w:rsidR="00932AA6" w:rsidP="00932AA6">
      <w:pPr>
        <w:rPr>
          <w:rFonts w:hint="eastAsia"/>
        </w:rPr>
      </w:pPr>
      <w:r>
        <w:rPr>
          <w:rFonts w:hint="eastAsia"/>
        </w:rPr>
        <w:t>答：克莱谛说这句话时，他想的是要怎样和</w:t>
      </w:r>
      <w:r>
        <w:rPr>
          <w:rFonts w:hint="eastAsia"/>
        </w:rPr>
        <w:t>“</w:t>
      </w:r>
      <w:r>
        <w:rPr>
          <w:rFonts w:hint="eastAsia"/>
        </w:rPr>
        <w:t>我</w:t>
      </w:r>
      <w:r>
        <w:rPr>
          <w:rFonts w:hint="eastAsia"/>
        </w:rPr>
        <w:t>”</w:t>
      </w:r>
      <w:r>
        <w:rPr>
          <w:rFonts w:hint="eastAsia"/>
        </w:rPr>
        <w:t>重归于好。我在说句话时，其实只是想到防御。因此，两人说的话含义完全不同，心理状态也完全不同。</w:t>
      </w:r>
    </w:p>
    <w:p w:rsidR="00932AA6" w:rsidP="00932AA6">
      <w:pPr>
        <w:numPr>
          <w:ilvl w:val="0"/>
          <w:numId w:val="21"/>
        </w:numPr>
        <w:rPr>
          <w:rFonts w:hint="eastAsia"/>
        </w:rPr>
      </w:pPr>
      <w:r>
        <w:rPr>
          <w:rFonts w:hint="eastAsia"/>
        </w:rPr>
        <w:t>课后题1：评一评</w:t>
      </w:r>
      <w:r>
        <w:rPr>
          <w:rFonts w:hint="eastAsia"/>
        </w:rPr>
        <w:t>“</w:t>
      </w:r>
      <w:r>
        <w:rPr>
          <w:rFonts w:hint="eastAsia"/>
        </w:rPr>
        <w:t>我</w:t>
      </w:r>
      <w:r>
        <w:rPr>
          <w:rFonts w:hint="eastAsia"/>
        </w:rPr>
        <w:t>”</w:t>
      </w:r>
      <w:r>
        <w:rPr>
          <w:rFonts w:hint="eastAsia"/>
        </w:rPr>
        <w:t>和克莱谛争吵前后的表现。</w:t>
      </w:r>
    </w:p>
    <w:p w:rsidR="00932AA6" w:rsidP="00932AA6">
      <w:pPr>
        <w:rPr>
          <w:rFonts w:hint="eastAsia"/>
        </w:rPr>
      </w:pPr>
      <w:r>
        <w:rPr>
          <w:rFonts w:hint="eastAsia"/>
        </w:rPr>
        <w:t>答：吵架之前，我们全家都诚心诚意地欢迎克莱谛。吵架后我觉得很不安，气也全消了。我很后悔，想认错却怎么也说不出口，很矛盾。和好之后，我们又高高兴兴的。</w:t>
      </w:r>
    </w:p>
    <w:p w:rsidR="00932AA6" w:rsidP="00932AA6">
      <w:pPr>
        <w:numPr>
          <w:ilvl w:val="0"/>
          <w:numId w:val="21"/>
        </w:numPr>
        <w:rPr>
          <w:rFonts w:hint="eastAsia"/>
        </w:rPr>
      </w:pPr>
      <w:r>
        <w:rPr>
          <w:rFonts w:hint="eastAsia"/>
        </w:rPr>
        <w:t>课后题2：把父亲说的话抄下来，再体会体会。</w:t>
      </w:r>
    </w:p>
    <w:p w:rsidR="00932AA6" w:rsidP="00932AA6">
      <w:pPr>
        <w:rPr>
          <w:rFonts w:hint="eastAsia"/>
        </w:rPr>
      </w:pPr>
      <w:r>
        <w:rPr>
          <w:rFonts w:hint="eastAsia"/>
        </w:rPr>
        <w:t>答：1）父亲的话：</w:t>
      </w:r>
    </w:p>
    <w:p w:rsidR="00932AA6" w:rsidP="00932AA6">
      <w:pPr>
        <w:rPr>
          <w:rFonts w:hint="eastAsia"/>
        </w:rPr>
      </w:pPr>
      <w:r>
        <w:rPr>
          <w:rFonts w:hint="eastAsia"/>
        </w:rPr>
        <w:t xml:space="preserve">  （1）应该知错认错。</w:t>
      </w:r>
    </w:p>
    <w:p w:rsidR="00932AA6" w:rsidP="00932AA6">
      <w:pPr>
        <w:rPr>
          <w:rFonts w:hint="eastAsia"/>
        </w:rPr>
      </w:pPr>
      <w:r>
        <w:rPr>
          <w:rFonts w:hint="eastAsia"/>
        </w:rPr>
        <w:t xml:space="preserve">  （2）要是你错了，别人打你，你千万不要还手，只要防御就是了。</w:t>
      </w:r>
    </w:p>
    <w:p w:rsidR="00932AA6" w:rsidP="00932AA6">
      <w:pPr>
        <w:rPr>
          <w:rFonts w:hint="eastAsia"/>
        </w:rPr>
      </w:pPr>
      <w:r>
        <w:rPr>
          <w:rFonts w:hint="eastAsia"/>
        </w:rPr>
        <w:t xml:space="preserve">  （3）既然你错了，就应该第一个伸过手去请他原谅，而不应该向一个比你高尚的朋友举起戒尺。</w:t>
      </w:r>
    </w:p>
    <w:p w:rsidR="00932AA6" w:rsidP="00932AA6">
      <w:pPr>
        <w:rPr>
          <w:rFonts w:hint="eastAsia"/>
        </w:rPr>
      </w:pPr>
      <w:r>
        <w:rPr>
          <w:rFonts w:hint="eastAsia"/>
        </w:rPr>
        <w:t>2）父亲的话应这样理解：</w:t>
      </w:r>
    </w:p>
    <w:p w:rsidR="00932AA6" w:rsidP="00932AA6">
      <w:pPr>
        <w:ind w:firstLine="420" w:firstLineChars="200"/>
        <w:rPr>
          <w:rFonts w:hint="eastAsia"/>
        </w:rPr>
      </w:pPr>
      <w:r>
        <w:rPr>
          <w:rFonts w:hint="eastAsia"/>
        </w:rPr>
        <w:t>要是非分明；要勇于认错，请求原谅；要是错了，别人打你，不要还手，只要防御；你错了，别人没打你，不该</w:t>
      </w:r>
      <w:r>
        <w:rPr>
          <w:rFonts w:hint="eastAsia"/>
        </w:rPr>
        <w:t>“</w:t>
      </w:r>
      <w:r>
        <w:rPr>
          <w:rFonts w:hint="eastAsia"/>
        </w:rPr>
        <w:t>举起尺子</w:t>
      </w:r>
      <w:r>
        <w:rPr>
          <w:rFonts w:hint="eastAsia"/>
        </w:rPr>
        <w:t>”</w:t>
      </w:r>
      <w:r>
        <w:rPr>
          <w:rFonts w:hint="eastAsia"/>
        </w:rPr>
        <w:t>防御。</w:t>
      </w:r>
    </w:p>
    <w:p w:rsidR="00932AA6" w:rsidP="00932AA6">
      <w:pPr>
        <w:rPr>
          <w:rFonts w:hint="eastAsia"/>
        </w:rPr>
      </w:pPr>
      <w:r>
        <w:rPr>
          <w:rFonts w:hint="eastAsia"/>
        </w:rPr>
        <w:t>5、嫉妒：因别人胜过自己而产生忌恨心理。</w:t>
      </w:r>
    </w:p>
    <w:p w:rsidR="00932AA6" w:rsidP="00932AA6">
      <w:pPr>
        <w:numPr>
          <w:ilvl w:val="0"/>
          <w:numId w:val="20"/>
        </w:numPr>
        <w:rPr>
          <w:rFonts w:hint="eastAsia"/>
        </w:rPr>
      </w:pPr>
      <w:r>
        <w:rPr>
          <w:rFonts w:hint="eastAsia"/>
        </w:rPr>
        <w:t>中心思想</w:t>
      </w:r>
    </w:p>
    <w:p w:rsidR="00932AA6" w:rsidP="00932AA6">
      <w:pPr>
        <w:rPr>
          <w:rFonts w:hint="eastAsia"/>
        </w:rPr>
      </w:pPr>
      <w:r>
        <w:rPr>
          <w:rFonts w:hint="eastAsia"/>
        </w:rPr>
        <w:t xml:space="preserve">    本文通过讲述两个小朋友之间因本子被弄脏而发生争吵，后来又和好的事，告诉我们朋友之间要相互谅解、彼此宽容。</w:t>
      </w:r>
    </w:p>
    <w:p w:rsidR="00932AA6" w:rsidP="00932AA6">
      <w:pPr>
        <w:rPr>
          <w:rFonts w:hint="eastAsia"/>
        </w:rPr>
      </w:pPr>
    </w:p>
    <w:p w:rsidR="00932AA6" w:rsidP="00932AA6">
      <w:pPr>
        <w:rPr>
          <w:rFonts w:hint="eastAsia"/>
          <w:b/>
          <w:bCs/>
        </w:rPr>
      </w:pPr>
      <w:r>
        <w:rPr>
          <w:rFonts w:hint="eastAsia"/>
          <w:b/>
          <w:bCs/>
        </w:rPr>
        <w:t>第16绝招</w:t>
      </w:r>
    </w:p>
    <w:p w:rsidR="00932AA6" w:rsidP="00932AA6">
      <w:pPr>
        <w:numPr>
          <w:ilvl w:val="0"/>
          <w:numId w:val="16"/>
        </w:numPr>
        <w:tabs>
          <w:tab w:val="clear" w:pos="360"/>
        </w:tabs>
        <w:ind w:left="0" w:firstLine="0"/>
        <w:rPr>
          <w:rFonts w:hint="eastAsia"/>
        </w:rPr>
      </w:pPr>
      <w:r>
        <w:rPr>
          <w:rFonts w:hint="eastAsia"/>
        </w:rPr>
        <w:t>中心思想</w:t>
      </w:r>
    </w:p>
    <w:p w:rsidR="00932AA6" w:rsidP="00932AA6">
      <w:pPr>
        <w:rPr>
          <w:rFonts w:hint="eastAsia"/>
        </w:rPr>
      </w:pPr>
      <w:r>
        <w:rPr>
          <w:rFonts w:hint="eastAsia"/>
        </w:rPr>
        <w:t xml:space="preserve">    本文通过讲述几个小伙伴比绝招的故事，告诉我们只要勤学苦练，就能练就一身好本领；而且要练就练对自己未来发展有用的本领。</w:t>
      </w:r>
    </w:p>
    <w:p w:rsidR="00932AA6" w:rsidP="00932AA6">
      <w:pPr>
        <w:numPr>
          <w:ilvl w:val="0"/>
          <w:numId w:val="16"/>
        </w:numPr>
        <w:tabs>
          <w:tab w:val="clear" w:pos="360"/>
        </w:tabs>
        <w:ind w:left="0" w:firstLine="0"/>
        <w:rPr>
          <w:rFonts w:hint="eastAsia"/>
        </w:rPr>
      </w:pPr>
      <w:r>
        <w:rPr>
          <w:rFonts w:hint="eastAsia"/>
        </w:rPr>
        <w:t>中心句</w:t>
      </w:r>
    </w:p>
    <w:p w:rsidR="00932AA6" w:rsidP="00932AA6">
      <w:pPr>
        <w:rPr>
          <w:rFonts w:hint="eastAsia"/>
        </w:rPr>
      </w:pPr>
      <w:r>
        <w:rPr>
          <w:rFonts w:hint="eastAsia"/>
        </w:rPr>
        <w:t>“</w:t>
      </w:r>
      <w:r>
        <w:rPr>
          <w:rFonts w:hint="eastAsia"/>
        </w:rPr>
        <w:t>绝招一定得是练出来的，而且要有用。</w:t>
      </w:r>
      <w:r>
        <w:rPr>
          <w:rFonts w:hint="eastAsia"/>
        </w:rPr>
        <w:t>”</w:t>
      </w:r>
    </w:p>
    <w:p w:rsidR="00932AA6" w:rsidP="00932AA6">
      <w:pPr>
        <w:rPr>
          <w:rFonts w:hint="eastAsia"/>
        </w:rPr>
      </w:pPr>
    </w:p>
    <w:p w:rsidR="00932AA6" w:rsidP="00932AA6">
      <w:pPr>
        <w:rPr>
          <w:rFonts w:hint="eastAsia"/>
        </w:rPr>
      </w:pPr>
    </w:p>
    <w:p w:rsidR="00932AA6" w:rsidP="00932AA6">
      <w:pPr>
        <w:rPr>
          <w:rFonts w:hint="eastAsia"/>
        </w:rPr>
      </w:pPr>
    </w:p>
    <w:p w:rsidR="00932AA6" w:rsidP="00932AA6">
      <w:pPr>
        <w:rPr>
          <w:rFonts w:hint="eastAsia"/>
          <w:b/>
          <w:bCs/>
        </w:rPr>
      </w:pPr>
      <w:r>
        <w:rPr>
          <w:rFonts w:hint="eastAsia"/>
          <w:b/>
          <w:bCs/>
        </w:rPr>
        <w:t>语文园地四</w:t>
      </w:r>
    </w:p>
    <w:p w:rsidR="00932AA6" w:rsidP="00932AA6">
      <w:pPr>
        <w:numPr>
          <w:ilvl w:val="0"/>
          <w:numId w:val="22"/>
        </w:numPr>
        <w:rPr>
          <w:rFonts w:hint="eastAsia"/>
        </w:rPr>
      </w:pPr>
      <w:r>
        <w:rPr>
          <w:rFonts w:hint="eastAsia"/>
        </w:rPr>
        <w:t>我的发现</w:t>
      </w:r>
    </w:p>
    <w:p w:rsidR="00932AA6" w:rsidP="00932AA6">
      <w:pPr>
        <w:rPr>
          <w:rFonts w:hint="eastAsia"/>
        </w:rPr>
      </w:pPr>
      <w:r>
        <w:rPr>
          <w:rFonts w:hint="eastAsia"/>
        </w:rPr>
        <w:t>普通－曲谱  采摘－色彩  入迷－谜语  文章－波纹  如何－荷花</w:t>
      </w:r>
    </w:p>
    <w:p w:rsidR="00932AA6" w:rsidP="00932AA6">
      <w:pPr>
        <w:rPr>
          <w:rFonts w:hint="eastAsia"/>
        </w:rPr>
      </w:pPr>
      <w:r>
        <w:rPr>
          <w:rFonts w:hint="eastAsia"/>
        </w:rPr>
        <w:t>样式－考试  互相－车厢  分数－纠纷  至于－细致  皮球－疲劳</w:t>
      </w:r>
    </w:p>
    <w:p w:rsidR="00932AA6" w:rsidP="00932AA6">
      <w:pPr>
        <w:rPr>
          <w:rFonts w:hint="eastAsia"/>
        </w:rPr>
      </w:pPr>
      <w:r>
        <w:rPr>
          <w:rFonts w:hint="eastAsia"/>
        </w:rPr>
        <w:t>发现：（1）每组词加点的字都有相同的偏旁。（2）第一个加点字加偏旁变成了第二个加点字。</w:t>
      </w:r>
    </w:p>
    <w:p w:rsidR="00932AA6" w:rsidP="00932AA6">
      <w:pPr>
        <w:numPr>
          <w:ilvl w:val="0"/>
          <w:numId w:val="22"/>
        </w:numPr>
        <w:rPr>
          <w:rFonts w:hint="eastAsia"/>
        </w:rPr>
      </w:pPr>
      <w:r>
        <w:rPr>
          <w:rFonts w:hint="eastAsia"/>
        </w:rPr>
        <w:t>日积月累</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https://d.book118.com/566142234055010045</w:t>
        </w:r>
      </w:hyperlink>
    </w:p>
    <w:p w:rsidR="00932AA6" w:rsidP="00932AA6">
      <w:pPr>
        <w:numPr>
          <w:ilvl w:val="0"/>
          <w:numId w:val="22"/>
        </w:numPr>
        <w:rPr>
          <w:rFonts w:hint="eastAsia"/>
        </w:rPr>
      </w:pPr>
    </w:p>
    <w:sectPr>
      <w:type w:val="nextPage"/>
      <w:pgSz w:w="11906" w:h="16838"/>
      <w:pgMar w:top="1134" w:right="1134" w:bottom="1134" w:left="1134"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chineseCounting"/>
      <w:suff w:val="nothing"/>
      <w:lvlText w:val="%1、"/>
      <w:lvlJc w:val="left"/>
    </w:lvl>
  </w:abstractNum>
  <w:abstractNum w:abstractNumId="1">
    <w:nsid w:val="00000001"/>
    <w:multiLevelType w:val="singleLevel"/>
    <w:tmpl w:val="00000001"/>
    <w:lvl w:ilvl="0">
      <w:start w:val="1"/>
      <w:numFmt w:val="decimal"/>
      <w:suff w:val="nothing"/>
      <w:lvlText w:val="%1、"/>
      <w:lvlJc w:val="left"/>
    </w:lvl>
  </w:abstractNum>
  <w:abstractNum w:abstractNumId="2">
    <w:nsid w:val="00000005"/>
    <w:multiLevelType w:val="singleLevel"/>
    <w:tmpl w:val="00000005"/>
    <w:lvl w:ilvl="0">
      <w:start w:val="3"/>
      <w:numFmt w:val="decimal"/>
      <w:suff w:val="nothing"/>
      <w:lvlText w:val="%1、"/>
      <w:lvlJc w:val="left"/>
    </w:lvl>
  </w:abstractNum>
  <w:abstractNum w:abstractNumId="3">
    <w:nsid w:val="00000006"/>
    <w:multiLevelType w:val="multilevel"/>
    <w:tmpl w:val="00000006"/>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7"/>
    <w:multiLevelType w:val="multilevel"/>
    <w:tmpl w:val="0000000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8"/>
    <w:multiLevelType w:val="multilevel"/>
    <w:tmpl w:val="0000000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9"/>
    <w:multiLevelType w:val="multilevel"/>
    <w:tmpl w:val="00000009"/>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A"/>
    <w:multiLevelType w:val="multilevel"/>
    <w:tmpl w:val="0000000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B"/>
    <w:multiLevelType w:val="singleLevel"/>
    <w:tmpl w:val="0000000B"/>
    <w:lvl w:ilvl="0">
      <w:start w:val="1"/>
      <w:numFmt w:val="decimal"/>
      <w:suff w:val="nothing"/>
      <w:lvlText w:val="%1、"/>
      <w:lvlJc w:val="left"/>
    </w:lvl>
  </w:abstractNum>
  <w:abstractNum w:abstractNumId="9">
    <w:nsid w:val="0000000C"/>
    <w:multiLevelType w:val="singleLevel"/>
    <w:tmpl w:val="0000000C"/>
    <w:lvl w:ilvl="0">
      <w:start w:val="1"/>
      <w:numFmt w:val="chineseCounting"/>
      <w:suff w:val="nothing"/>
      <w:lvlText w:val="%1、"/>
      <w:lvlJc w:val="left"/>
    </w:lvl>
  </w:abstractNum>
  <w:abstractNum w:abstractNumId="10">
    <w:nsid w:val="0000000D"/>
    <w:multiLevelType w:val="singleLevel"/>
    <w:tmpl w:val="0000000D"/>
    <w:lvl w:ilvl="0">
      <w:start w:val="1"/>
      <w:numFmt w:val="chineseCounting"/>
      <w:suff w:val="nothing"/>
      <w:lvlText w:val="%1、"/>
      <w:lvlJc w:val="left"/>
    </w:lvl>
  </w:abstractNum>
  <w:abstractNum w:abstractNumId="11">
    <w:nsid w:val="0000000E"/>
    <w:multiLevelType w:val="singleLevel"/>
    <w:tmpl w:val="0000000E"/>
    <w:lvl w:ilvl="0">
      <w:start w:val="1"/>
      <w:numFmt w:val="decimal"/>
      <w:suff w:val="nothing"/>
      <w:lvlText w:val="%1、"/>
      <w:lvlJc w:val="left"/>
    </w:lvl>
  </w:abstractNum>
  <w:abstractNum w:abstractNumId="12">
    <w:nsid w:val="0000000F"/>
    <w:multiLevelType w:val="multilevel"/>
    <w:tmpl w:val="0000000F"/>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10"/>
    <w:multiLevelType w:val="multilevel"/>
    <w:tmpl w:val="00000010"/>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00000011"/>
    <w:multiLevelType w:val="multilevel"/>
    <w:tmpl w:val="00000011"/>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00000012"/>
    <w:multiLevelType w:val="multilevel"/>
    <w:tmpl w:val="000000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3"/>
    <w:multiLevelType w:val="multilevel"/>
    <w:tmpl w:val="00000013"/>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14"/>
    <w:multiLevelType w:val="multilevel"/>
    <w:tmpl w:val="00000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00000015"/>
    <w:multiLevelType w:val="multilevel"/>
    <w:tmpl w:val="0000001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00000016"/>
    <w:multiLevelType w:val="multilevel"/>
    <w:tmpl w:val="00000016"/>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00000017"/>
    <w:multiLevelType w:val="multilevel"/>
    <w:tmpl w:val="0000001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00000018"/>
    <w:multiLevelType w:val="multilevel"/>
    <w:tmpl w:val="0000001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00000019"/>
    <w:multiLevelType w:val="multilevel"/>
    <w:tmpl w:val="0000001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D535750"/>
    <w:multiLevelType w:val="hybridMultilevel"/>
    <w:tmpl w:val="853A694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1FAD62EA"/>
    <w:multiLevelType w:val="hybridMultilevel"/>
    <w:tmpl w:val="FC9A3E1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2D2409CB"/>
    <w:multiLevelType w:val="hybridMultilevel"/>
    <w:tmpl w:val="5590EFCE"/>
    <w:lvl w:ilvl="0">
      <w:start w:val="1"/>
      <w:numFmt w:val="none"/>
      <w:lvlText w:val="一、"/>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58225C46"/>
    <w:multiLevelType w:val="hybridMultilevel"/>
    <w:tmpl w:val="EA928F66"/>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609C1CAE"/>
    <w:multiLevelType w:val="hybridMultilevel"/>
    <w:tmpl w:val="9156F82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6D110466"/>
    <w:multiLevelType w:val="hybridMultilevel"/>
    <w:tmpl w:val="146231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2"/>
  </w:num>
  <w:num w:numId="2">
    <w:abstractNumId w:val="4"/>
  </w:num>
  <w:num w:numId="3">
    <w:abstractNumId w:val="14"/>
  </w:num>
  <w:num w:numId="4">
    <w:abstractNumId w:val="19"/>
  </w:num>
  <w:num w:numId="5">
    <w:abstractNumId w:val="18"/>
  </w:num>
  <w:num w:numId="6">
    <w:abstractNumId w:val="16"/>
  </w:num>
  <w:num w:numId="7">
    <w:abstractNumId w:val="20"/>
  </w:num>
  <w:num w:numId="8">
    <w:abstractNumId w:val="22"/>
  </w:num>
  <w:num w:numId="9">
    <w:abstractNumId w:val="13"/>
  </w:num>
  <w:num w:numId="10">
    <w:abstractNumId w:val="5"/>
  </w:num>
  <w:num w:numId="11">
    <w:abstractNumId w:val="7"/>
  </w:num>
  <w:num w:numId="12">
    <w:abstractNumId w:val="3"/>
  </w:num>
  <w:num w:numId="13">
    <w:abstractNumId w:val="17"/>
  </w:num>
  <w:num w:numId="14">
    <w:abstractNumId w:val="21"/>
  </w:num>
  <w:num w:numId="15">
    <w:abstractNumId w:val="6"/>
  </w:num>
  <w:num w:numId="16">
    <w:abstractNumId w:val="15"/>
  </w:num>
  <w:num w:numId="17">
    <w:abstractNumId w:val="8"/>
  </w:num>
  <w:num w:numId="18">
    <w:abstractNumId w:val="10"/>
  </w:num>
  <w:num w:numId="19">
    <w:abstractNumId w:val="11"/>
  </w:num>
  <w:num w:numId="20">
    <w:abstractNumId w:val="9"/>
  </w:num>
  <w:num w:numId="21">
    <w:abstractNumId w:val="1"/>
  </w:num>
  <w:num w:numId="22">
    <w:abstractNumId w:val="0"/>
  </w:num>
  <w:num w:numId="23">
    <w:abstractNumId w:val="2"/>
  </w:num>
  <w:num w:numId="24">
    <w:abstractNumId w:val="26"/>
  </w:num>
  <w:num w:numId="25">
    <w:abstractNumId w:val="27"/>
  </w:num>
  <w:num w:numId="26">
    <w:abstractNumId w:val="25"/>
  </w:num>
  <w:num w:numId="27">
    <w:abstractNumId w:val="23"/>
  </w:num>
  <w:num w:numId="28">
    <w:abstractNumId w:val="28"/>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B4ACE"/>
    <w:rsid w:val="000C6C7F"/>
    <w:rsid w:val="000E0AF6"/>
    <w:rsid w:val="001134C5"/>
    <w:rsid w:val="001679F5"/>
    <w:rsid w:val="00207F11"/>
    <w:rsid w:val="00235DAF"/>
    <w:rsid w:val="00237E47"/>
    <w:rsid w:val="00314E1C"/>
    <w:rsid w:val="003A6EA6"/>
    <w:rsid w:val="003A72F4"/>
    <w:rsid w:val="00420971"/>
    <w:rsid w:val="00442972"/>
    <w:rsid w:val="004B40FF"/>
    <w:rsid w:val="005179C3"/>
    <w:rsid w:val="006277D1"/>
    <w:rsid w:val="006A61A1"/>
    <w:rsid w:val="006F59FF"/>
    <w:rsid w:val="008776DA"/>
    <w:rsid w:val="00932AA6"/>
    <w:rsid w:val="009924AA"/>
    <w:rsid w:val="009E6EC6"/>
    <w:rsid w:val="00A863A9"/>
    <w:rsid w:val="00AC599F"/>
    <w:rsid w:val="00AE1DFB"/>
    <w:rsid w:val="00B32274"/>
    <w:rsid w:val="00BB74A1"/>
    <w:rsid w:val="00BC475F"/>
    <w:rsid w:val="00C65C55"/>
    <w:rsid w:val="00C732FF"/>
    <w:rsid w:val="00DB16FB"/>
    <w:rsid w:val="00E16B85"/>
    <w:rsid w:val="00F04565"/>
    <w:rsid w:val="00F23BD8"/>
    <w:rsid w:val="00F369EE"/>
    <w:rsid w:val="00FD40C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66142234055010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4466</Words>
  <Characters>25460</Characters>
  <Application>Microsoft Office Word</Application>
  <DocSecurity>0</DocSecurity>
  <Lines>212</Lines>
  <Paragraphs>59</Paragraphs>
  <ScaleCrop>false</ScaleCrop>
  <Company>微软中国</Company>
  <LinksUpToDate>false</LinksUpToDate>
  <CharactersWithSpaces>29867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第一单元（主题：迷人的大自然）</dc:title>
  <dc:creator>微软用户</dc:creator>
  <cp:lastModifiedBy>Microsoft</cp:lastModifiedBy>
  <cp:revision>3</cp:revision>
  <cp:lastPrinted>1899-12-30T00:00:00Z</cp:lastPrinted>
  <dcterms:created xsi:type="dcterms:W3CDTF">2012-06-07T11:13:00Z</dcterms:created>
  <dcterms:modified xsi:type="dcterms:W3CDTF">2012-06-07T11:15:00Z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