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温馨提示：本套试卷</w:t>
      </w:r>
      <w:r>
        <w:rPr>
          <w:rFonts w:hint="eastAsia"/>
          <w:color w:val="FF0000"/>
          <w:highlight w:val="yellow"/>
        </w:rPr>
        <w:t>为电工精选题库，总共</w:t>
      </w:r>
      <w:r w:rsidR="00B86775">
        <w:rPr>
          <w:rFonts w:hint="eastAsia"/>
          <w:color w:val="FF0000"/>
          <w:highlight w:val="yellow"/>
        </w:rPr>
        <w:t>5</w:t>
      </w:r>
      <w:r>
        <w:rPr>
          <w:rFonts w:hint="eastAsia"/>
          <w:color w:val="FF0000"/>
          <w:highlight w:val="yellow"/>
        </w:rPr>
        <w:t>00道题！题目覆盖电工常考的知识点。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（选择题</w:t>
      </w:r>
      <w:r w:rsidR="00B86775">
        <w:rPr>
          <w:rFonts w:hint="eastAsia"/>
          <w:color w:val="FF0000"/>
        </w:rPr>
        <w:t>3</w:t>
      </w:r>
      <w:r w:rsidRPr="00A2473C">
        <w:rPr>
          <w:rFonts w:hint="eastAsia"/>
          <w:color w:val="FF0000"/>
        </w:rPr>
        <w:t>00</w:t>
      </w:r>
      <w:r w:rsidR="008030DC">
        <w:rPr>
          <w:rFonts w:hint="eastAsia"/>
          <w:color w:val="FF0000"/>
        </w:rPr>
        <w:t>道，多选题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道，判断题</w:t>
      </w:r>
      <w:r w:rsidR="0086495A">
        <w:rPr>
          <w:rFonts w:hint="eastAsia"/>
          <w:color w:val="FF0000"/>
        </w:rPr>
        <w:t>1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一、单选题(共计300题,每题1分)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有两个空载放大倍数相同，输入和输出电阻不同的放大器甲和乙，对同一信号源进行放大，在负载开路的情况下，测得甲的输出电压小，这说明甲的(  )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输入电阻大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输入电阻小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输出电阻大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输出电阻小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GW4-110型隔离开关操作时，操动机构的交叉连杆带动两个绝缘支柱向相反方向转动(  )角度，闸刀便断开或闭合。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70°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80°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90°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交流10kV母线电压是指交流三相三线制的( )。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线电压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相电压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线路电压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绝缘靴的主要作用是防止(  )对人体的伤害。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跨步电压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过电压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高电压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感应电压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经济型数控系统常用的有后备电池法和采用非易失性存储器，如片内带锂电池的随机存储器(  )。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EEPROM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NVRAM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FLASHROM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EPROM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{GB/I3805-2008}特低电压{ELV}限值中规定，在正常环境下，正常工作时工频电压有效值的限值为(  )V。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70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电流的符号为(  )。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r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在(  )，磁力线由N极指向S极.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磁体外部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磁场内部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磁场两端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磁场一端到另一端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感性负载并联电容器可以( )。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提高负载的功率因数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延长负载的使用寿命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提高电路的功率因数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提高设备利用率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平台的UPS的蓄电池应(  )检查一次。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每季度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每月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每周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对(  )变压器，不论有无人员值班，都应每小时巡视一次。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自冷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强迫油循环水冷或风冷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干式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下列器件不属于变压器的是( )。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电压互感器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电流互感器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自耦调压器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电扇调速器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对于用电设备的电气部分,按设备的具体情况常备有电气箱.控制柜,或装于设备的壁龛内作为( )。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防护装置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接地保护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屏护装置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中间继电器的基本构造(  )。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由电磁机构.触头系统灭弧装置.辅助部件等组成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与接触器基本相同，所不同是它没有主辅触头之分且触头对数多.没有灭弧装置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与接触器结构相同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与热继电器结构相同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N型半导体自由电子数远多于空穴数,这些自由电子是多数载流子,而空穴是少数载流子,导电能力主要靠自由电子,称为电子型半导体,简称( )。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W型半导体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U型半导体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P型半导体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N型半导体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在并联运行的同一电力系统中，任一瞬间的(  )在全系统都是统一的。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频率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波形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电焊机焊接用的电缆{焊把线}应采用绝缘完好的YHH型橡胶铜芯软电缆，根据不同的容量选择合适的截面积，其长度一般不超过(  )。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10m；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15m；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20m；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30m；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常用的电压互感器接线方式有星形接线.(  ).开口三角形接线等。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三相电流完全星形接线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两相电流不完全星形接线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V-V接线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在三相四线配电系统中，N表示(  )。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中性线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保护零线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保护地线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纯电容元件在电路中(  )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储存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分配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消耗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若电路中某元件两端电压u=100sin(100nt+50°)V,电流1=10sin(100nt+140°)A,则该元件是(  ).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电感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电容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阻容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22. 高压电力电缆的基本结构分为(  )。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线芯（导体）.绝缘层.屏蔽层.保护层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线芯（导体）.绝缘层.屏蔽层.凯装层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线芯（导体）.绝缘层.防水层.保护层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线芯（导体）.绝缘层.屏蔽层.隔热层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合上电源开关,熔丝立即烧断,则线路(  )。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漏电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电压太高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低压带电线路电杆的工作，作业人员活动范围及其所携带的工具.材料等与低压带电导线的最小距离不得小于(  )。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0.5m；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0.6m；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0.7m；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0.8m；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我们平时称的瓷瓶,在电工专业中称为(  )。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隔离体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绝缘瓶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绝缘子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照明灯具的螺口灯头接电时，(  ).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相线应接在中心触点端上;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零线应接在中心触点端上;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可任意接;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相线，零线都接在螺纹端上.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起重机上提升重物的绕线式异步电动机起动方法用(  )。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定子接三相调压器法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转子串起动电阻法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定子串起动电阻法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转子串频敏变阻器法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任意对调(  )电源线，就可以使旋转磁场反转，就可以实现改变三相异步电动机旋转方向的目的。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一根；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两根；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三根；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没有要求；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安全标志要求标准统一或(  ),以便于管理。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符合标准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符合习惯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符合行规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单相电容起动异步电动机，工作绕组和起动绕组在空间上互差(  )电角。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45°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60°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90°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180°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磁力线集中经过的路径叫(  )。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磁通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磁路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磁密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二次线路中,时间继电器的文字符号表示为(  )。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KM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KT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KA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我国110kV及以上的电力网都采用中性点(  )接地。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直接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经消弧线圈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经电抗器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配电设备停电检修时，应运用(  )。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电力线路第二种作业票　　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电力线路榜首种作业票　　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低压作业票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在并联的交流电路中，总电流等于各分支电流的( )。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代数和；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相量和；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总和；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方根和。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低压架空线路的零线应采用( )。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钢芯绞合线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铝绞合线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钢线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铜线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差动放大电路是为克服( )而设计。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截止失真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饱和失真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交越失真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零点漂移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中性点直接接地系统中发生单相接地时，非故障相对地电压会(  )。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升高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电流对人体的伤害可以分为( )两种类型。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电伤.电击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触电.电击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电伤.电烙印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空间电荷区是由(  )构成的。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电子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空穴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离子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分子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在10KV及以下的操作中,当无遮拦时,作业人体所携带的工具与带电体之间的距离应不小于(  )米。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1.0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0.7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在TN一C系统中，用电设备的金属外壳应当接(  )干线。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PEN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N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PE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电导的单位符号是(  )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Ω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s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w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下列架空线路，(  )型的材质为钢芯铝绞线。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lj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gj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lgj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lhj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45. 万用表不能直接测量的参数是(  )。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电功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在电路中，电流之所以能流动，是由电源两端的电位差造成的，我们把这个电位差叫做(  )。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负荷开关必须与( )串联安装。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高压隔离开关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高压断路器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高压电容器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高压熔断器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发光效率最低的灯泡是(  )。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白炽灯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荧光灯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高压水银灯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碘钨灯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不是按经济型数控机床按驱动和定位方式可划分的是(  )。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闭环连续控制式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交流点位式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半闭环连续控制式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步进电动机式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根据线路电压等级和用户对象，电力线路可分为配电线路和(  )线路。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照明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动力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送电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运行中的发电机功率因数不能超过(  )。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0.85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0.9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0.95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揺表的两个主要组成部分是手揺(  )和磁电式流比计。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电流互感器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直流发电机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交流发电机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干式变压器是指变压器的(  )和铁芯均不浸在绝缘液体中的变压器。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冷却装置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绕组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分接开关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一台额定容量为100kVA的变压器，其额定视在功率应该(  )。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等于100kVA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大于100kVA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小于100kVA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等于√2倍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设三相异步电动机IN=10A，△形联结，用热继电器作过载及缺相保护。热继电器型号可选(  )型。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JR16-20/3D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JR0-20/3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JR10-10/3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JR16-40/3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利用交流接触器作欠压保护的原理是当电压不足时，线圈产生的(  )不足触头分断。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涡流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磁力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下列属于电工个人携带工具(  )。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钢锯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锉刀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皮尺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钢卷尺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安装在继电保护盘上且带有前面接线的继电器时，在金属盘面上与外壳间应垫以厚度为(  )mm的绝缘衬垫.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0.5～1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1～2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3～4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5～10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载流导体产生的热量与电流平方成(  )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反比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正比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不成比例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下列(  )不属于高压基本绝缘安全用具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绝缘杆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绝缘夹钳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绝缘手套和绝缘靴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高压验电器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下列(  )不归于电力体系中的事端。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对用户少送电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电能质量下降到不能答应的程度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过负荷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在电路中,开关应操控(  )。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零线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地线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关于高压电力线路,限时电流速断维护的动作时刻一般取(  )。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0.2s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0.5s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0.7s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在易燃.易爆危险场所，供电线路应采用(  )方式供电。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单相三线制.三相四线制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单相三线制,三相五线制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单相网线制，三相五线制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避雷线在防雷保护中所起的作用是( )。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防感应雷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防高压雷电波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防直击雷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当电路为正序而负载为容性时，常用的无功电能表都会(  )。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转快;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转慢;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反转;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不转;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供电质量指(  )与供电牢靠性。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电能质量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电压质量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电流质量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电缆直流耐压试验中，读取泄漏电流应在0.25.0.5.0.75倍试验电压下各停留(  )时间。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https://d.book118.com/568102065133006046</w:t>
        </w:r>
      </w:hyperlink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singleLevel"/>
    <w:tmpl w:val="0000006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2">
    <w:nsid w:val="000000CB"/>
    <w:multiLevelType w:val="singleLevel"/>
    <w:tmpl w:val="000000C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3">
    <w:nsid w:val="000000CC"/>
    <w:multiLevelType w:val="singleLevel"/>
    <w:tmpl w:val="000000C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4">
    <w:nsid w:val="000000CD"/>
    <w:multiLevelType w:val="singleLevel"/>
    <w:tmpl w:val="000000C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5">
    <w:nsid w:val="000000CE"/>
    <w:multiLevelType w:val="singleLevel"/>
    <w:tmpl w:val="000000C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6">
    <w:nsid w:val="000000CF"/>
    <w:multiLevelType w:val="singleLevel"/>
    <w:tmpl w:val="000000C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7">
    <w:nsid w:val="000000D0"/>
    <w:multiLevelType w:val="singleLevel"/>
    <w:tmpl w:val="000000D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8">
    <w:nsid w:val="000000D1"/>
    <w:multiLevelType w:val="singleLevel"/>
    <w:tmpl w:val="000000D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9">
    <w:nsid w:val="000000D2"/>
    <w:multiLevelType w:val="singleLevel"/>
    <w:tmpl w:val="000000D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0">
    <w:nsid w:val="000000D3"/>
    <w:multiLevelType w:val="singleLevel"/>
    <w:tmpl w:val="000000D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1">
    <w:nsid w:val="000000D4"/>
    <w:multiLevelType w:val="singleLevel"/>
    <w:tmpl w:val="000000D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2">
    <w:nsid w:val="000000D5"/>
    <w:multiLevelType w:val="singleLevel"/>
    <w:tmpl w:val="000000D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3">
    <w:nsid w:val="000000D6"/>
    <w:multiLevelType w:val="singleLevel"/>
    <w:tmpl w:val="000000D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4">
    <w:nsid w:val="000000D7"/>
    <w:multiLevelType w:val="singleLevel"/>
    <w:tmpl w:val="000000D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5">
    <w:nsid w:val="000000D8"/>
    <w:multiLevelType w:val="singleLevel"/>
    <w:tmpl w:val="000000D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6">
    <w:nsid w:val="000000D9"/>
    <w:multiLevelType w:val="singleLevel"/>
    <w:tmpl w:val="000000D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7">
    <w:nsid w:val="000000DA"/>
    <w:multiLevelType w:val="singleLevel"/>
    <w:tmpl w:val="000000D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8">
    <w:nsid w:val="000000DB"/>
    <w:multiLevelType w:val="singleLevel"/>
    <w:tmpl w:val="000000D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9">
    <w:nsid w:val="000000DC"/>
    <w:multiLevelType w:val="singleLevel"/>
    <w:tmpl w:val="000000D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0">
    <w:nsid w:val="000000DD"/>
    <w:multiLevelType w:val="singleLevel"/>
    <w:tmpl w:val="000000D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1">
    <w:nsid w:val="000000DE"/>
    <w:multiLevelType w:val="singleLevel"/>
    <w:tmpl w:val="000000D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2">
    <w:nsid w:val="000000DF"/>
    <w:multiLevelType w:val="singleLevel"/>
    <w:tmpl w:val="000000D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3">
    <w:nsid w:val="000000E0"/>
    <w:multiLevelType w:val="singleLevel"/>
    <w:tmpl w:val="000000E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4">
    <w:nsid w:val="000000E1"/>
    <w:multiLevelType w:val="singleLevel"/>
    <w:tmpl w:val="000000E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5">
    <w:nsid w:val="000000E2"/>
    <w:multiLevelType w:val="singleLevel"/>
    <w:tmpl w:val="000000E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6">
    <w:nsid w:val="000000E3"/>
    <w:multiLevelType w:val="singleLevel"/>
    <w:tmpl w:val="000000E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7">
    <w:nsid w:val="000000E4"/>
    <w:multiLevelType w:val="singleLevel"/>
    <w:tmpl w:val="000000E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8">
    <w:nsid w:val="000000E5"/>
    <w:multiLevelType w:val="singleLevel"/>
    <w:tmpl w:val="000000E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9">
    <w:nsid w:val="000000E6"/>
    <w:multiLevelType w:val="singleLevel"/>
    <w:tmpl w:val="000000E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0">
    <w:nsid w:val="000000E7"/>
    <w:multiLevelType w:val="singleLevel"/>
    <w:tmpl w:val="000000E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1">
    <w:nsid w:val="000000E8"/>
    <w:multiLevelType w:val="singleLevel"/>
    <w:tmpl w:val="000000E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2">
    <w:nsid w:val="000000E9"/>
    <w:multiLevelType w:val="singleLevel"/>
    <w:tmpl w:val="000000E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3">
    <w:nsid w:val="000000EA"/>
    <w:multiLevelType w:val="singleLevel"/>
    <w:tmpl w:val="000000E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4">
    <w:nsid w:val="000000EB"/>
    <w:multiLevelType w:val="singleLevel"/>
    <w:tmpl w:val="000000E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5">
    <w:nsid w:val="000000EC"/>
    <w:multiLevelType w:val="singleLevel"/>
    <w:tmpl w:val="000000E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6">
    <w:nsid w:val="000000ED"/>
    <w:multiLevelType w:val="singleLevel"/>
    <w:tmpl w:val="000000E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7">
    <w:nsid w:val="000000EE"/>
    <w:multiLevelType w:val="singleLevel"/>
    <w:tmpl w:val="000000E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8">
    <w:nsid w:val="000000EF"/>
    <w:multiLevelType w:val="singleLevel"/>
    <w:tmpl w:val="000000E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9">
    <w:nsid w:val="000000F0"/>
    <w:multiLevelType w:val="singleLevel"/>
    <w:tmpl w:val="000000F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0">
    <w:nsid w:val="000000F1"/>
    <w:multiLevelType w:val="singleLevel"/>
    <w:tmpl w:val="000000F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1">
    <w:nsid w:val="000000F2"/>
    <w:multiLevelType w:val="singleLevel"/>
    <w:tmpl w:val="000000F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2">
    <w:nsid w:val="000000F3"/>
    <w:multiLevelType w:val="singleLevel"/>
    <w:tmpl w:val="000000F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3">
    <w:nsid w:val="000000F4"/>
    <w:multiLevelType w:val="singleLevel"/>
    <w:tmpl w:val="000000F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4">
    <w:nsid w:val="000000F5"/>
    <w:multiLevelType w:val="singleLevel"/>
    <w:tmpl w:val="000000F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5">
    <w:nsid w:val="000000F6"/>
    <w:multiLevelType w:val="singleLevel"/>
    <w:tmpl w:val="000000F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6">
    <w:nsid w:val="000000F7"/>
    <w:multiLevelType w:val="singleLevel"/>
    <w:tmpl w:val="000000F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7">
    <w:nsid w:val="000000F8"/>
    <w:multiLevelType w:val="singleLevel"/>
    <w:tmpl w:val="000000F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8">
    <w:nsid w:val="000000F9"/>
    <w:multiLevelType w:val="singleLevel"/>
    <w:tmpl w:val="000000F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9">
    <w:nsid w:val="000000FA"/>
    <w:multiLevelType w:val="singleLevel"/>
    <w:tmpl w:val="000000F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0">
    <w:nsid w:val="000000FB"/>
    <w:multiLevelType w:val="singleLevel"/>
    <w:tmpl w:val="000000F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1">
    <w:nsid w:val="000000FC"/>
    <w:multiLevelType w:val="singleLevel"/>
    <w:tmpl w:val="000000F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2">
    <w:nsid w:val="000000FD"/>
    <w:multiLevelType w:val="singleLevel"/>
    <w:tmpl w:val="000000F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3">
    <w:nsid w:val="000000FE"/>
    <w:multiLevelType w:val="singleLevel"/>
    <w:tmpl w:val="000000F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4">
    <w:nsid w:val="000000FF"/>
    <w:multiLevelType w:val="singleLevel"/>
    <w:tmpl w:val="000000F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5">
    <w:nsid w:val="00000100"/>
    <w:multiLevelType w:val="singleLevel"/>
    <w:tmpl w:val="0000010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6">
    <w:nsid w:val="00000101"/>
    <w:multiLevelType w:val="singleLevel"/>
    <w:tmpl w:val="0000010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7">
    <w:nsid w:val="00000102"/>
    <w:multiLevelType w:val="singleLevel"/>
    <w:tmpl w:val="000001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8">
    <w:nsid w:val="00000103"/>
    <w:multiLevelType w:val="singleLevel"/>
    <w:tmpl w:val="000001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9">
    <w:nsid w:val="00000104"/>
    <w:multiLevelType w:val="singleLevel"/>
    <w:tmpl w:val="000001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0">
    <w:nsid w:val="00000105"/>
    <w:multiLevelType w:val="singleLevel"/>
    <w:tmpl w:val="000001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1">
    <w:nsid w:val="00000106"/>
    <w:multiLevelType w:val="singleLevel"/>
    <w:tmpl w:val="000001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2">
    <w:nsid w:val="00000107"/>
    <w:multiLevelType w:val="singleLevel"/>
    <w:tmpl w:val="000001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3">
    <w:nsid w:val="00000108"/>
    <w:multiLevelType w:val="singleLevel"/>
    <w:tmpl w:val="000001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4">
    <w:nsid w:val="00000109"/>
    <w:multiLevelType w:val="singleLevel"/>
    <w:tmpl w:val="000001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5">
    <w:nsid w:val="0000010A"/>
    <w:multiLevelType w:val="singleLevel"/>
    <w:tmpl w:val="000001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6">
    <w:nsid w:val="0000010B"/>
    <w:multiLevelType w:val="singleLevel"/>
    <w:tmpl w:val="000001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7">
    <w:nsid w:val="0000010C"/>
    <w:multiLevelType w:val="singleLevel"/>
    <w:tmpl w:val="000001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8">
    <w:nsid w:val="0000010D"/>
    <w:multiLevelType w:val="singleLevel"/>
    <w:tmpl w:val="000001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9">
    <w:nsid w:val="0000010E"/>
    <w:multiLevelType w:val="singleLevel"/>
    <w:tmpl w:val="000001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0">
    <w:nsid w:val="0000010F"/>
    <w:multiLevelType w:val="singleLevel"/>
    <w:tmpl w:val="000001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1">
    <w:nsid w:val="00000110"/>
    <w:multiLevelType w:val="singleLevel"/>
    <w:tmpl w:val="000001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2">
    <w:nsid w:val="00000111"/>
    <w:multiLevelType w:val="singleLevel"/>
    <w:tmpl w:val="000001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3">
    <w:nsid w:val="00000112"/>
    <w:multiLevelType w:val="singleLevel"/>
    <w:tmpl w:val="000001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4">
    <w:nsid w:val="00000113"/>
    <w:multiLevelType w:val="singleLevel"/>
    <w:tmpl w:val="000001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5">
    <w:nsid w:val="00000114"/>
    <w:multiLevelType w:val="singleLevel"/>
    <w:tmpl w:val="000001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6">
    <w:nsid w:val="00000115"/>
    <w:multiLevelType w:val="singleLevel"/>
    <w:tmpl w:val="000001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7">
    <w:nsid w:val="00000116"/>
    <w:multiLevelType w:val="singleLevel"/>
    <w:tmpl w:val="000001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8">
    <w:nsid w:val="00000117"/>
    <w:multiLevelType w:val="singleLevel"/>
    <w:tmpl w:val="000001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9">
    <w:nsid w:val="00000118"/>
    <w:multiLevelType w:val="singleLevel"/>
    <w:tmpl w:val="000001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0">
    <w:nsid w:val="00000119"/>
    <w:multiLevelType w:val="singleLevel"/>
    <w:tmpl w:val="000001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1">
    <w:nsid w:val="0000011A"/>
    <w:multiLevelType w:val="singleLevel"/>
    <w:tmpl w:val="000001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2">
    <w:nsid w:val="0000011B"/>
    <w:multiLevelType w:val="singleLevel"/>
    <w:tmpl w:val="000001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3">
    <w:nsid w:val="0000011C"/>
    <w:multiLevelType w:val="singleLevel"/>
    <w:tmpl w:val="000001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4">
    <w:nsid w:val="0000011D"/>
    <w:multiLevelType w:val="singleLevel"/>
    <w:tmpl w:val="000001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5">
    <w:nsid w:val="0000011E"/>
    <w:multiLevelType w:val="singleLevel"/>
    <w:tmpl w:val="000001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6">
    <w:nsid w:val="0000011F"/>
    <w:multiLevelType w:val="singleLevel"/>
    <w:tmpl w:val="000001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7">
    <w:nsid w:val="00000120"/>
    <w:multiLevelType w:val="singleLevel"/>
    <w:tmpl w:val="000001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8">
    <w:nsid w:val="00000121"/>
    <w:multiLevelType w:val="singleLevel"/>
    <w:tmpl w:val="000001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9">
    <w:nsid w:val="00000122"/>
    <w:multiLevelType w:val="singleLevel"/>
    <w:tmpl w:val="000001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0">
    <w:nsid w:val="00000123"/>
    <w:multiLevelType w:val="singleLevel"/>
    <w:tmpl w:val="000001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1">
    <w:nsid w:val="00000124"/>
    <w:multiLevelType w:val="singleLevel"/>
    <w:tmpl w:val="000001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2">
    <w:nsid w:val="00000125"/>
    <w:multiLevelType w:val="singleLevel"/>
    <w:tmpl w:val="000001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3">
    <w:nsid w:val="00000126"/>
    <w:multiLevelType w:val="singleLevel"/>
    <w:tmpl w:val="000001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4">
    <w:nsid w:val="00000127"/>
    <w:multiLevelType w:val="singleLevel"/>
    <w:tmpl w:val="000001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5">
    <w:nsid w:val="00000128"/>
    <w:multiLevelType w:val="singleLevel"/>
    <w:tmpl w:val="000001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6">
    <w:nsid w:val="00000129"/>
    <w:multiLevelType w:val="singleLevel"/>
    <w:tmpl w:val="000001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7">
    <w:nsid w:val="0000012A"/>
    <w:multiLevelType w:val="singleLevel"/>
    <w:tmpl w:val="000001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8">
    <w:nsid w:val="0000012B"/>
    <w:multiLevelType w:val="singleLevel"/>
    <w:tmpl w:val="000001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9">
    <w:nsid w:val="0000012C"/>
    <w:multiLevelType w:val="singleLevel"/>
    <w:tmpl w:val="000001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0">
    <w:nsid w:val="0000012D"/>
    <w:multiLevelType w:val="singleLevel"/>
    <w:tmpl w:val="000001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1">
    <w:nsid w:val="0000012E"/>
    <w:multiLevelType w:val="multilevel"/>
    <w:tmpl w:val="0000012E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302">
    <w:nsid w:val="0000012F"/>
    <w:multiLevelType w:val="singleLevel"/>
    <w:tmpl w:val="000001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3">
    <w:nsid w:val="00000130"/>
    <w:multiLevelType w:val="singleLevel"/>
    <w:tmpl w:val="000001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4">
    <w:nsid w:val="00000131"/>
    <w:multiLevelType w:val="singleLevel"/>
    <w:tmpl w:val="000001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5">
    <w:nsid w:val="00000132"/>
    <w:multiLevelType w:val="singleLevel"/>
    <w:tmpl w:val="000001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6">
    <w:nsid w:val="00000133"/>
    <w:multiLevelType w:val="singleLevel"/>
    <w:tmpl w:val="000001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7">
    <w:nsid w:val="00000134"/>
    <w:multiLevelType w:val="singleLevel"/>
    <w:tmpl w:val="000001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8">
    <w:nsid w:val="00000135"/>
    <w:multiLevelType w:val="singleLevel"/>
    <w:tmpl w:val="000001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9">
    <w:nsid w:val="00000136"/>
    <w:multiLevelType w:val="singleLevel"/>
    <w:tmpl w:val="000001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0">
    <w:nsid w:val="00000137"/>
    <w:multiLevelType w:val="singleLevel"/>
    <w:tmpl w:val="000001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1">
    <w:nsid w:val="00000138"/>
    <w:multiLevelType w:val="singleLevel"/>
    <w:tmpl w:val="000001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2">
    <w:nsid w:val="00000139"/>
    <w:multiLevelType w:val="singleLevel"/>
    <w:tmpl w:val="000001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3">
    <w:nsid w:val="0000013A"/>
    <w:multiLevelType w:val="singleLevel"/>
    <w:tmpl w:val="000001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4">
    <w:nsid w:val="0000013B"/>
    <w:multiLevelType w:val="singleLevel"/>
    <w:tmpl w:val="000001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5">
    <w:nsid w:val="0000013C"/>
    <w:multiLevelType w:val="singleLevel"/>
    <w:tmpl w:val="000001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6">
    <w:nsid w:val="0000013D"/>
    <w:multiLevelType w:val="singleLevel"/>
    <w:tmpl w:val="000001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7">
    <w:nsid w:val="0000013E"/>
    <w:multiLevelType w:val="singleLevel"/>
    <w:tmpl w:val="000001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8">
    <w:nsid w:val="0000013F"/>
    <w:multiLevelType w:val="singleLevel"/>
    <w:tmpl w:val="000001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9">
    <w:nsid w:val="00000140"/>
    <w:multiLevelType w:val="singleLevel"/>
    <w:tmpl w:val="000001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0">
    <w:nsid w:val="00000141"/>
    <w:multiLevelType w:val="singleLevel"/>
    <w:tmpl w:val="000001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1">
    <w:nsid w:val="00000142"/>
    <w:multiLevelType w:val="singleLevel"/>
    <w:tmpl w:val="000001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2">
    <w:nsid w:val="00000143"/>
    <w:multiLevelType w:val="singleLevel"/>
    <w:tmpl w:val="000001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3">
    <w:nsid w:val="00000144"/>
    <w:multiLevelType w:val="singleLevel"/>
    <w:tmpl w:val="000001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4">
    <w:nsid w:val="00000145"/>
    <w:multiLevelType w:val="singleLevel"/>
    <w:tmpl w:val="000001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5">
    <w:nsid w:val="00000146"/>
    <w:multiLevelType w:val="singleLevel"/>
    <w:tmpl w:val="000001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6">
    <w:nsid w:val="00000147"/>
    <w:multiLevelType w:val="singleLevel"/>
    <w:tmpl w:val="000001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7">
    <w:nsid w:val="00000148"/>
    <w:multiLevelType w:val="singleLevel"/>
    <w:tmpl w:val="000001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8">
    <w:nsid w:val="00000149"/>
    <w:multiLevelType w:val="singleLevel"/>
    <w:tmpl w:val="000001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9">
    <w:nsid w:val="0000014A"/>
    <w:multiLevelType w:val="singleLevel"/>
    <w:tmpl w:val="000001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0">
    <w:nsid w:val="0000014B"/>
    <w:multiLevelType w:val="singleLevel"/>
    <w:tmpl w:val="000001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1">
    <w:nsid w:val="0000014C"/>
    <w:multiLevelType w:val="singleLevel"/>
    <w:tmpl w:val="000001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2">
    <w:nsid w:val="0000014D"/>
    <w:multiLevelType w:val="singleLevel"/>
    <w:tmpl w:val="000001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3">
    <w:nsid w:val="0000014E"/>
    <w:multiLevelType w:val="singleLevel"/>
    <w:tmpl w:val="000001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4">
    <w:nsid w:val="0000014F"/>
    <w:multiLevelType w:val="singleLevel"/>
    <w:tmpl w:val="000001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5">
    <w:nsid w:val="00000150"/>
    <w:multiLevelType w:val="singleLevel"/>
    <w:tmpl w:val="000001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6">
    <w:nsid w:val="00000151"/>
    <w:multiLevelType w:val="singleLevel"/>
    <w:tmpl w:val="000001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7">
    <w:nsid w:val="00000152"/>
    <w:multiLevelType w:val="singleLevel"/>
    <w:tmpl w:val="000001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8">
    <w:nsid w:val="00000153"/>
    <w:multiLevelType w:val="singleLevel"/>
    <w:tmpl w:val="000001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9">
    <w:nsid w:val="00000154"/>
    <w:multiLevelType w:val="singleLevel"/>
    <w:tmpl w:val="000001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0">
    <w:nsid w:val="00000155"/>
    <w:multiLevelType w:val="singleLevel"/>
    <w:tmpl w:val="000001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1">
    <w:nsid w:val="00000156"/>
    <w:multiLevelType w:val="singleLevel"/>
    <w:tmpl w:val="000001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2">
    <w:nsid w:val="00000157"/>
    <w:multiLevelType w:val="singleLevel"/>
    <w:tmpl w:val="000001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3">
    <w:nsid w:val="00000158"/>
    <w:multiLevelType w:val="singleLevel"/>
    <w:tmpl w:val="000001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4">
    <w:nsid w:val="00000159"/>
    <w:multiLevelType w:val="singleLevel"/>
    <w:tmpl w:val="000001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5">
    <w:nsid w:val="0000015A"/>
    <w:multiLevelType w:val="singleLevel"/>
    <w:tmpl w:val="000001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6">
    <w:nsid w:val="0000015B"/>
    <w:multiLevelType w:val="singleLevel"/>
    <w:tmpl w:val="000001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7">
    <w:nsid w:val="0000015C"/>
    <w:multiLevelType w:val="singleLevel"/>
    <w:tmpl w:val="000001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8">
    <w:nsid w:val="0000015D"/>
    <w:multiLevelType w:val="singleLevel"/>
    <w:tmpl w:val="000001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9">
    <w:nsid w:val="0000015E"/>
    <w:multiLevelType w:val="singleLevel"/>
    <w:tmpl w:val="000001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0">
    <w:nsid w:val="0000015F"/>
    <w:multiLevelType w:val="singleLevel"/>
    <w:tmpl w:val="000001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1">
    <w:nsid w:val="00000160"/>
    <w:multiLevelType w:val="singleLevel"/>
    <w:tmpl w:val="000001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2">
    <w:nsid w:val="00000161"/>
    <w:multiLevelType w:val="multilevel"/>
    <w:tmpl w:val="0000016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  <w:num w:numId="253">
    <w:abstractNumId w:val="252"/>
  </w:num>
  <w:num w:numId="254">
    <w:abstractNumId w:val="253"/>
  </w:num>
  <w:num w:numId="255">
    <w:abstractNumId w:val="254"/>
  </w:num>
  <w:num w:numId="256">
    <w:abstractNumId w:val="255"/>
  </w:num>
  <w:num w:numId="257">
    <w:abstractNumId w:val="256"/>
  </w:num>
  <w:num w:numId="258">
    <w:abstractNumId w:val="257"/>
  </w:num>
  <w:num w:numId="259">
    <w:abstractNumId w:val="258"/>
  </w:num>
  <w:num w:numId="260">
    <w:abstractNumId w:val="259"/>
  </w:num>
  <w:num w:numId="261">
    <w:abstractNumId w:val="260"/>
  </w:num>
  <w:num w:numId="262">
    <w:abstractNumId w:val="261"/>
  </w:num>
  <w:num w:numId="263">
    <w:abstractNumId w:val="262"/>
  </w:num>
  <w:num w:numId="264">
    <w:abstractNumId w:val="263"/>
  </w:num>
  <w:num w:numId="265">
    <w:abstractNumId w:val="264"/>
  </w:num>
  <w:num w:numId="266">
    <w:abstractNumId w:val="265"/>
  </w:num>
  <w:num w:numId="267">
    <w:abstractNumId w:val="266"/>
  </w:num>
  <w:num w:numId="268">
    <w:abstractNumId w:val="267"/>
  </w:num>
  <w:num w:numId="269">
    <w:abstractNumId w:val="268"/>
  </w:num>
  <w:num w:numId="270">
    <w:abstractNumId w:val="269"/>
  </w:num>
  <w:num w:numId="271">
    <w:abstractNumId w:val="270"/>
  </w:num>
  <w:num w:numId="272">
    <w:abstractNumId w:val="271"/>
  </w:num>
  <w:num w:numId="273">
    <w:abstractNumId w:val="272"/>
  </w:num>
  <w:num w:numId="274">
    <w:abstractNumId w:val="273"/>
  </w:num>
  <w:num w:numId="275">
    <w:abstractNumId w:val="274"/>
  </w:num>
  <w:num w:numId="276">
    <w:abstractNumId w:val="275"/>
  </w:num>
  <w:num w:numId="277">
    <w:abstractNumId w:val="276"/>
  </w:num>
  <w:num w:numId="278">
    <w:abstractNumId w:val="277"/>
  </w:num>
  <w:num w:numId="279">
    <w:abstractNumId w:val="278"/>
  </w:num>
  <w:num w:numId="280">
    <w:abstractNumId w:val="279"/>
  </w:num>
  <w:num w:numId="281">
    <w:abstractNumId w:val="280"/>
  </w:num>
  <w:num w:numId="282">
    <w:abstractNumId w:val="281"/>
  </w:num>
  <w:num w:numId="283">
    <w:abstractNumId w:val="282"/>
  </w:num>
  <w:num w:numId="284">
    <w:abstractNumId w:val="283"/>
  </w:num>
  <w:num w:numId="285">
    <w:abstractNumId w:val="284"/>
  </w:num>
  <w:num w:numId="286">
    <w:abstractNumId w:val="285"/>
  </w:num>
  <w:num w:numId="287">
    <w:abstractNumId w:val="286"/>
  </w:num>
  <w:num w:numId="288">
    <w:abstractNumId w:val="287"/>
  </w:num>
  <w:num w:numId="289">
    <w:abstractNumId w:val="288"/>
  </w:num>
  <w:num w:numId="290">
    <w:abstractNumId w:val="289"/>
  </w:num>
  <w:num w:numId="291">
    <w:abstractNumId w:val="290"/>
  </w:num>
  <w:num w:numId="292">
    <w:abstractNumId w:val="291"/>
  </w:num>
  <w:num w:numId="293">
    <w:abstractNumId w:val="292"/>
  </w:num>
  <w:num w:numId="294">
    <w:abstractNumId w:val="293"/>
  </w:num>
  <w:num w:numId="295">
    <w:abstractNumId w:val="294"/>
  </w:num>
  <w:num w:numId="296">
    <w:abstractNumId w:val="295"/>
  </w:num>
  <w:num w:numId="297">
    <w:abstractNumId w:val="296"/>
  </w:num>
  <w:num w:numId="298">
    <w:abstractNumId w:val="297"/>
  </w:num>
  <w:num w:numId="299">
    <w:abstractNumId w:val="298"/>
  </w:num>
  <w:num w:numId="300">
    <w:abstractNumId w:val="299"/>
  </w:num>
  <w:num w:numId="301">
    <w:abstractNumId w:val="300"/>
  </w:num>
  <w:num w:numId="302">
    <w:abstractNumId w:val="301"/>
  </w:num>
  <w:num w:numId="303">
    <w:abstractNumId w:val="302"/>
  </w:num>
  <w:num w:numId="304">
    <w:abstractNumId w:val="303"/>
  </w:num>
  <w:num w:numId="305">
    <w:abstractNumId w:val="304"/>
  </w:num>
  <w:num w:numId="306">
    <w:abstractNumId w:val="305"/>
  </w:num>
  <w:num w:numId="307">
    <w:abstractNumId w:val="306"/>
  </w:num>
  <w:num w:numId="308">
    <w:abstractNumId w:val="307"/>
  </w:num>
  <w:num w:numId="309">
    <w:abstractNumId w:val="308"/>
  </w:num>
  <w:num w:numId="310">
    <w:abstractNumId w:val="309"/>
  </w:num>
  <w:num w:numId="311">
    <w:abstractNumId w:val="310"/>
  </w:num>
  <w:num w:numId="312">
    <w:abstractNumId w:val="311"/>
  </w:num>
  <w:num w:numId="313">
    <w:abstractNumId w:val="312"/>
  </w:num>
  <w:num w:numId="314">
    <w:abstractNumId w:val="313"/>
  </w:num>
  <w:num w:numId="315">
    <w:abstractNumId w:val="314"/>
  </w:num>
  <w:num w:numId="316">
    <w:abstractNumId w:val="315"/>
  </w:num>
  <w:num w:numId="317">
    <w:abstractNumId w:val="316"/>
  </w:num>
  <w:num w:numId="318">
    <w:abstractNumId w:val="317"/>
  </w:num>
  <w:num w:numId="319">
    <w:abstractNumId w:val="318"/>
  </w:num>
  <w:num w:numId="320">
    <w:abstractNumId w:val="319"/>
  </w:num>
  <w:num w:numId="321">
    <w:abstractNumId w:val="320"/>
  </w:num>
  <w:num w:numId="322">
    <w:abstractNumId w:val="321"/>
  </w:num>
  <w:num w:numId="323">
    <w:abstractNumId w:val="322"/>
  </w:num>
  <w:num w:numId="324">
    <w:abstractNumId w:val="323"/>
  </w:num>
  <w:num w:numId="325">
    <w:abstractNumId w:val="324"/>
  </w:num>
  <w:num w:numId="326">
    <w:abstractNumId w:val="325"/>
  </w:num>
  <w:num w:numId="327">
    <w:abstractNumId w:val="326"/>
  </w:num>
  <w:num w:numId="328">
    <w:abstractNumId w:val="327"/>
  </w:num>
  <w:num w:numId="329">
    <w:abstractNumId w:val="328"/>
  </w:num>
  <w:num w:numId="330">
    <w:abstractNumId w:val="329"/>
  </w:num>
  <w:num w:numId="331">
    <w:abstractNumId w:val="330"/>
  </w:num>
  <w:num w:numId="332">
    <w:abstractNumId w:val="331"/>
  </w:num>
  <w:num w:numId="333">
    <w:abstractNumId w:val="332"/>
  </w:num>
  <w:num w:numId="334">
    <w:abstractNumId w:val="333"/>
  </w:num>
  <w:num w:numId="335">
    <w:abstractNumId w:val="334"/>
  </w:num>
  <w:num w:numId="336">
    <w:abstractNumId w:val="335"/>
  </w:num>
  <w:num w:numId="337">
    <w:abstractNumId w:val="336"/>
  </w:num>
  <w:num w:numId="338">
    <w:abstractNumId w:val="337"/>
  </w:num>
  <w:num w:numId="339">
    <w:abstractNumId w:val="338"/>
  </w:num>
  <w:num w:numId="340">
    <w:abstractNumId w:val="339"/>
  </w:num>
  <w:num w:numId="341">
    <w:abstractNumId w:val="340"/>
  </w:num>
  <w:num w:numId="342">
    <w:abstractNumId w:val="341"/>
  </w:num>
  <w:num w:numId="343">
    <w:abstractNumId w:val="342"/>
  </w:num>
  <w:num w:numId="344">
    <w:abstractNumId w:val="343"/>
  </w:num>
  <w:num w:numId="345">
    <w:abstractNumId w:val="344"/>
  </w:num>
  <w:num w:numId="346">
    <w:abstractNumId w:val="345"/>
  </w:num>
  <w:num w:numId="347">
    <w:abstractNumId w:val="346"/>
  </w:num>
  <w:num w:numId="348">
    <w:abstractNumId w:val="347"/>
  </w:num>
  <w:num w:numId="349">
    <w:abstractNumId w:val="348"/>
  </w:num>
  <w:num w:numId="350">
    <w:abstractNumId w:val="349"/>
  </w:num>
  <w:num w:numId="351">
    <w:abstractNumId w:val="350"/>
  </w:num>
  <w:num w:numId="352">
    <w:abstractNumId w:val="351"/>
  </w:num>
  <w:num w:numId="353">
    <w:abstractNumId w:val="35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8030DC"/>
    <w:rsid w:val="0086495A"/>
    <w:rsid w:val="00A2473C"/>
    <w:rsid w:val="00B8677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68102065133006046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2024-03-11T03:47:00Z</dcterms:modified>
</cp:coreProperties>
</file>