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室内灯具距地高度一般不低于(  )米。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能够向(  )开具增值税专用发票。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居民用户;</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银行;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有增值税一般纳税人资格的用电户;</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商业用户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用万用表测量电阻时，黑表笔接表内电源的(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两极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负极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脚扣的外表检查周期为每(  )一次。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9个月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在三相四线电源开关接线时，应遵循面对开关正面(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零线在左面第一根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零线在右面第一根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零线在左面第二根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根据开关上的符号接线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关于某一类导体材料的电阻,( ),导体电阻越大。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导体长度越长.截面积越大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导体长度越长.截面积越小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导体长度越短.截面积越小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电容器串联式每个电容器上的电荷量(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不相等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与该电容成反比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在土壤电阻率不大于100Ω·m的地区，独立避雷针接地电阻不宜超过(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绝缘棒使用完后,应( )在专用的架上,以防绝缘棒弯曲。</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斜靠</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垂直悬挂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目前生产的水泥电杆主要有(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锥形杆.等径杆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在三相三线两元件有功电能表中，当三相电路完全对称，且cos＝1.0时，C组元件的电压相量(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超前于电流；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落后于电流；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与电流同相；</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与电流反相。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万用表实质是是一个带有整流器的( )仪表。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在多级放大电路的级间耦合中，低频电压放大电路主要采用(  )耦合方式。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阻容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在遇到高压电线断落地面时，导线断落点米内，禁止人员进入。(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工作接地的接地电阻一般不应超过(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 )仪表由固定的永久磁铁,可转动的线圈及转轴.游丝.指针.机械调零机构等组成。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抵押绝缘鞋是防止触电(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主要技术措施</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基本安全工具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反电枢可逆电路由于电枢回路(  ),适用于要求频繁启动而过渡过程时间短的生产机械，如可逆轧钢机.龙门刨等。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电容小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电容大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电感小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电感大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一份操作票规定由一组人员操作，(  )手中只能持有一份操作票.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值长;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专工.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一般发生短路故障后约0.01S时间出现最大短路冲击电流，采用微机保护一般仅需( )S就能发出跳闸指令，使导体和设备避免承受最大短路电流的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冲击，从而达到限制短路电流的目的。</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0.002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0.003</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0.005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热继电器的保护特性与电动机过载特性贴近，是为了充分发挥电机的(  )能力。</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节能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化工行业企业应制定值班室{中控室}24小时值班管理制度，严格实行(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24小时值班</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24小时专人值班</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24小时电话值班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当三相电网发生一相接地故障时，接地电网的其它两相对地电压较不接地电网的其它两相的对地电压要(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不能判断</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电流互感器的额定二次电流一般为(  )安培。</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平台的许多管线，管与管之间的跨接线是为了(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防止管接口断裂</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便于维修</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防止积累静电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防止管漏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PE线或PEN线上除工作接地外，其他接地点的再次接地称为(  )接地。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在过滤变压器油时，应先检查滤油机完好，并(  )，滤油现场严禁烟火。</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接好电源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接好地线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做好绝缘防护</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断电操作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接地中线相色漆规定涂为(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紫</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电动机在额定工作状态下运行时，(  )的机械功率叫额定功率。</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允许输出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推动电机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特种作业操作证有效期为( )年。</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根据安全色的含义及规定，电动机的停止按钮的颜色应采用(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绿色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对于临时接地线，下列表述正确的是(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接地线应使用多股不带透明护套线。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接地线应使用多股软裸铜导线。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接地线应使用多股绝缘铜导线。</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接地线应使用截面积不小于25mm2的带有透明护套的多股铜导线。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怀疑电动机定子绕组存在接地故障时，应在退出运行质使用(  )进行测量判断。</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万用表及电桥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高压负荷开关的用途是(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主要用来切断和闭合线路的额定电流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用来切断短路故障电流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用来切断空载电流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即能切断负载电流又能切断故障电流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三相异步电动机的启停控制线路中需要有短路保护.过载保护和(  )功能。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失磁保护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超速保护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零速保护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用木棒探测运行变压器的声音，当听到"噼啪"声时，一般为变压器什么故障(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铁芯松动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套管表面闪络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内部绝缘击穿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电气工作开始前，必须完成(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工作许可手续</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交接班手续</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工作间断手续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调整时，工作台上应装有(  )以上的额定负载进行工作台自动交换运行。</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高压开关柜的五防连锁功能常采用断路器.隔离开关.接地开关与柜门之间的强制性(  )的方式实现。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机械闭锁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电磁锁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机械闭锁或电磁锁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在人体触电过程中,(  )电流在较短时间内,能引起心室障碍而造成血液循环停止,这是电击致死的主要原因。</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感知</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摆脱</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室颤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电阻起动是(  )电动机常用起动的方法之一。</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他励</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自励</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同步</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单相异步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倒闸操作票执行后，必须(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保存至交接班</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保存三个月</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长时间保存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为保证信号继电器能可靠动作，应保证检测信号电流不小于继电器额定电流的(  )倍。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当感应同步器定尺线圈与滑尺线圈的轴线重合时定尺线圈读出的信号应为(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作业担任人未接到作业答应人答应作业的指令前，(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能够作业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禁止作业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以干些恰当作业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变压器高低压绕组的排列方式有(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交叠式和壳式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同心式和交叠式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同心式和壳式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电力变压器的油起(  )作用。</w:t>
      </w:r>
    </w:p>
    <w:p>
      <w:pPr>
        <w:pStyle w:val="Normal0"/>
        <w:numPr>
          <w:ilvl w:val="0"/>
          <w:numId w:val="4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绝缘和灭弧；</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绝缘和防锈；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绝缘和散热；</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灭弧和散热。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自动空气开关的电磁脱扣器用作(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欠压保护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断相保护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特种设备安全监督管理部门发现有违反《特种设备安全检查条例》规定和安全技术规范要求的行为或者在用的特种设备存在设备隐患，不符合能效指标的，应当以( )发出特种设备安全监察指令，责令有关单位及时采取措施，予以改正或者消除事故隐患。</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口头形式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书信形式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公告形式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书面形式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电容器的电流I=CAUC/At,当UC增大时，电容器为()。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充电过程并吸取电能转换为电场能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充电过程并吸取电场能转换为电能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放电过程并由电场能释放为电能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放电过程并由电能释放为电场能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等电位作业人员沿绝缘子串进入强电场的作业，只能在(  )及以上电压等级的绝缘子串上进行。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配电盘二次线路的绝缘电阻不应低于(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7MΩ</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关于在正弦交流电路中有功功率的叙述，不正确的是(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有功功率是电路中用在发热和做功时所消耗的功率</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有功功率的大小为瞬时功率对时间的平均值</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有功功率是一段时间内电场力所做的功</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有功功率是一个周期内电压与电流乘积的平均值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填写工作票时要字体规范,字迹清楚,不得涂改和不得用(  )笔填写。</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圆珠笔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钢笔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铅笔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万用表的表头是一个(  )测量机构。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电力电容器所在环境强平均最高温度不应超过(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室内塑料护套线配线时，在距开关.插座和灯头(  )处需设置线卡的固定点。</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20～50mm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50～100mm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150～200mm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250～300mm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行程开关的组成包括有(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保护部分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变压器的变比等于(  )之比。</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一.二次侧电流有效值</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一.二次侧电压最大值</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供电系统供电频率的允许偏差对电力网容量在300万KW以下者绝对值不大于(  )HZ。</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三相对称负载接成星形时,三相总电流(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等于其中一相电流的三倍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等于其中一相电流。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若换向器表面有严重的灼伤或不平，不圆，局部凸凹应(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用150号砂布打磨处理</w:t>
      </w:r>
    </w:p>
    <w:p>
      <w:pPr>
        <w:pStyle w:val="Normal0"/>
        <w:numPr>
          <w:ilvl w:val="0"/>
          <w:numId w:val="6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用100号砂布打磨处理</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用机床车削到要求的光洁度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用180号砂布打磨处理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RW3-10型户外高压熔断器作为小容量变压器的短路保护，其绝缘瓷支柱应选用额定电压为(  )伏的兆欧表进行绝缘电阻摇测。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保护接地适用于(  )电网。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中性点直接接地电网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中性点不直接接地电网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两者都可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两者都不可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手电钻的电源线应采用(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铠装线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护套线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橡套软线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沙包线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在对380V电机各绕组的绝缘检查中，发现绝缘电阻(  )，则可初步判定为电动机受潮所致，应对电机进行烘干处理。</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照明电路由电度表.总开关.(  ).开关.灯泡和导线等组成。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插座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当电压过高时，电动机可能(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不能起动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绝缘老化加快</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反转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中间继电器的触点数量比较多，可以将一路信号转变为(  )信号</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多路</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三路</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而路</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https://d.book118.com/575323341004011102</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5323341004011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