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全国中小学生交通安全教育日教案范文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在教学工作者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常会需要准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好教案，借助教案可以提高教学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量，收到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期的教学效果。那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的教案才是好的呢？以下是小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帮大家整理的全国中小学生交通安全教育日教案范文，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段的幼儿，具有活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、好奇、模仿力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等特点，是最容易引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交通事故的群体。大班幼儿即将升入小学，独自穿越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路、独自活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的机会增多了，孩子</w:t>
      </w:r>
      <w:r>
        <w:rPr>
          <w:rFonts w:ascii="宋体" w:eastAsia="宋体" w:hAnsi="SimSun" w:cs="宋体"/>
          <w:sz w:val="28"/>
        </w:rPr>
        <w:t>们虽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交通安全方面的知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略知一二，但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其危害程度了解不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，幼儿了解了交通安全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生活的密切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，提高了自我安全防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志，了解交通安全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生活的密切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基本的指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，懂得手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，提高自我安全防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的个人能力。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、制作介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包，自制方向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地布置成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路十字路口的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子，停</w:t>
      </w:r>
      <w:r>
        <w:rPr>
          <w:rFonts w:ascii="宋体" w:eastAsia="宋体" w:hAnsi="SimSun" w:cs="宋体"/>
          <w:sz w:val="28"/>
        </w:rPr>
        <w:t>车场标</w:t>
      </w:r>
      <w:r>
        <w:rPr>
          <w:rFonts w:ascii="宋体" w:eastAsia="宋体" w:hAnsi="MS Mincho" w:cs="宋体"/>
          <w:sz w:val="28"/>
        </w:rPr>
        <w:t>志、自行</w:t>
      </w:r>
      <w:r>
        <w:rPr>
          <w:rFonts w:ascii="宋体" w:eastAsia="宋体" w:hAnsi="SimSun" w:cs="宋体"/>
          <w:sz w:val="28"/>
        </w:rPr>
        <w:t>车标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、与交警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系好，邀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，多媒体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搜索</w:t>
      </w:r>
      <w:r>
        <w:rPr>
          <w:rFonts w:ascii="宋体" w:eastAsia="宋体" w:cs="宋体"/>
          <w:sz w:val="28"/>
        </w:rPr>
        <w:t>flash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情景，引起幼儿的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出示人来人往的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就来看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二、展</w:t>
      </w:r>
      <w:r>
        <w:rPr>
          <w:rFonts w:ascii="宋体" w:eastAsia="宋体" w:hAnsi="SimSun" w:cs="宋体"/>
          <w:b/>
          <w:bCs/>
          <w:sz w:val="28"/>
        </w:rPr>
        <w:t>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看情景表演，引起幼儿思考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：看，又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、一名汽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司机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快，撞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了横穿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路的小学生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、一名行人看到交警不在，翻越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杆横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?""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原因造成了危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事情的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?""</w:t>
      </w:r>
      <w:r>
        <w:rPr>
          <w:rFonts w:ascii="宋体" w:eastAsia="宋体" w:hAnsi="MS Mincho" w:cs="宋体"/>
          <w:sz w:val="28"/>
        </w:rPr>
        <w:t>你想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太可怕了，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</w:t>
      </w:r>
      <w:r>
        <w:rPr>
          <w:rFonts w:ascii="宋体" w:eastAsia="宋体" w:hAnsi="SimSun" w:cs="宋体"/>
          <w:sz w:val="28"/>
        </w:rPr>
        <w:t>让这样</w:t>
      </w:r>
      <w:r>
        <w:rPr>
          <w:rFonts w:ascii="宋体" w:eastAsia="宋体" w:hAnsi="MS Mincho" w:cs="宋体"/>
          <w:sz w:val="28"/>
        </w:rPr>
        <w:t>的事情再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生，交通管理部</w:t>
      </w:r>
      <w:r>
        <w:rPr>
          <w:rFonts w:ascii="宋体" w:eastAsia="宋体" w:hAnsi="SimSun" w:cs="宋体"/>
          <w:sz w:val="28"/>
        </w:rPr>
        <w:t>门设计</w:t>
      </w:r>
      <w:r>
        <w:rPr>
          <w:rFonts w:ascii="宋体" w:eastAsia="宋体" w:hAnsi="MS Mincho" w:cs="宋体"/>
          <w:sz w:val="28"/>
        </w:rPr>
        <w:t>了很多交通信号和交通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志，提醒大家要注意交通安全。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信号灯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及几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信号灯，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信号灯的作用。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：在生活中，很多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路上都有信号灯，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一起看看。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信号灯在交通中的作用。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来个做游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，《遵守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的小司机》。男孩扮演小司机，女孩扮演小学生，看信号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角色再次游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：小司机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，相信平安一定会伴随你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、播放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志，了解交通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志与人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穿梭的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路上，除了信号灯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志。今天刘老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根据不同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集体分享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总结评</w:t>
      </w:r>
      <w:r>
        <w:rPr>
          <w:rFonts w:ascii="宋体" w:eastAsia="宋体" w:hAnsi="MS Mincho" w:cs="宋体"/>
          <w:b/>
          <w:bCs/>
          <w:sz w:val="28"/>
        </w:rPr>
        <w:t>价。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一些常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的重要性，从而自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二、教学准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所需的各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玩具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（自行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、学生收集各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志（照片或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（一）展</w:t>
      </w:r>
      <w:r>
        <w:rPr>
          <w:rFonts w:ascii="宋体" w:eastAsia="宋体" w:hAnsi="SimSun" w:cs="宋体"/>
          <w:sz w:val="28"/>
        </w:rPr>
        <w:t>开联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展一次有意思的活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将全班分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有信心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之前，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同学先看大屏幕。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：各</w:t>
      </w:r>
      <w:r>
        <w:rPr>
          <w:rFonts w:ascii="宋体" w:eastAsia="宋体" w:hAnsi="SimSun" w:cs="宋体"/>
          <w:sz w:val="28"/>
        </w:rPr>
        <w:t>种车辆</w:t>
      </w:r>
      <w:r>
        <w:rPr>
          <w:rFonts w:ascii="宋体" w:eastAsia="宋体" w:hAnsi="MS Mincho" w:cs="宋体"/>
          <w:sz w:val="28"/>
        </w:rPr>
        <w:t>的喧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声，接着是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急刹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的声音，然后是人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的尖叫声，屏幕由黑色逐</w:t>
      </w:r>
      <w:r>
        <w:rPr>
          <w:rFonts w:ascii="宋体" w:eastAsia="宋体" w:hAnsi="SimSun" w:cs="宋体"/>
          <w:sz w:val="28"/>
        </w:rPr>
        <w:t>渐变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鲜红</w:t>
      </w:r>
      <w:r>
        <w:rPr>
          <w:rFonts w:ascii="宋体" w:eastAsia="宋体" w:hAnsi="MS Mincho" w:cs="宋体"/>
          <w:sz w:val="28"/>
        </w:rPr>
        <w:t>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？听到了什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？想到了什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：我听到了汽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的嗽叭声，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听到了刹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的声音。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了一个人的尖叫声，我看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了血流出来了。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：我好像看到了一</w:t>
      </w:r>
      <w:r>
        <w:rPr>
          <w:rFonts w:ascii="宋体" w:eastAsia="宋体" w:hAnsi="SimSun" w:cs="宋体"/>
          <w:sz w:val="28"/>
        </w:rPr>
        <w:t>场车祸</w:t>
      </w:r>
      <w:r>
        <w:rPr>
          <w:rFonts w:ascii="宋体" w:eastAsia="宋体" w:hAnsi="MS Mincho" w:cs="宋体"/>
          <w:sz w:val="28"/>
        </w:rPr>
        <w:t>，人被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死在汽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下面。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：是啊！多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可怕的</w:t>
      </w:r>
      <w:r>
        <w:rPr>
          <w:rFonts w:ascii="宋体" w:eastAsia="宋体" w:hAnsi="SimSun" w:cs="宋体"/>
          <w:sz w:val="28"/>
        </w:rPr>
        <w:t>车祸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</w:t>
      </w:r>
      <w:r>
        <w:rPr>
          <w:rFonts w:ascii="宋体" w:eastAsia="宋体" w:hAnsi="SimSun" w:cs="宋体"/>
          <w:sz w:val="28"/>
        </w:rPr>
        <w:t>让这样</w:t>
      </w:r>
      <w:r>
        <w:rPr>
          <w:rFonts w:ascii="宋体" w:eastAsia="宋体" w:hAnsi="MS Mincho" w:cs="宋体"/>
          <w:sz w:val="28"/>
        </w:rPr>
        <w:t>的事情再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一定要注意交通安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中体会交通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，看看我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形像什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形像十字路口。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：十字路口的学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可多了，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就在十字路口做个游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出两个司机，两个</w:t>
      </w:r>
      <w:r>
        <w:rPr>
          <w:rFonts w:ascii="宋体" w:eastAsia="宋体" w:hAnsi="SimSun" w:cs="宋体"/>
          <w:sz w:val="28"/>
        </w:rPr>
        <w:t>骑车</w:t>
      </w:r>
      <w:r>
        <w:rPr>
          <w:rFonts w:ascii="宋体" w:eastAsia="宋体" w:hAnsi="MS Mincho" w:cs="宋体"/>
          <w:sz w:val="28"/>
        </w:rPr>
        <w:t>的以及三个行人。参加游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的孩子听到老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之后，立即向自己的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。其他同学仔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察，看看会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事情？（学生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和行人任意穿梭）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走路的人和自行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撞在了一起。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撞到了汽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，我想一定把他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碰疼了。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：我看</w:t>
      </w:r>
      <w:r>
        <w:rPr>
          <w:rFonts w:ascii="宋体" w:eastAsia="宋体" w:hAnsi="SimSun" w:cs="宋体"/>
          <w:sz w:val="28"/>
        </w:rPr>
        <w:t>见车</w:t>
      </w:r>
      <w:r>
        <w:rPr>
          <w:rFonts w:ascii="宋体" w:eastAsia="宋体" w:hAnsi="MS Mincho" w:cs="宋体"/>
          <w:sz w:val="28"/>
        </w:rPr>
        <w:t>子和行人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在一起，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也走不了，那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一定很耽</w:t>
      </w:r>
      <w:r>
        <w:rPr>
          <w:rFonts w:ascii="宋体" w:eastAsia="宋体" w:hAnsi="SimSun" w:cs="宋体"/>
          <w:sz w:val="28"/>
        </w:rPr>
        <w:t>误时间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：是啊！如果生活中也是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可不行啊！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没有人指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，如果有人指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走，一定不会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赌车</w:t>
      </w:r>
      <w:r>
        <w:rPr>
          <w:rFonts w:ascii="宋体" w:eastAsia="宋体" w:hAnsi="MS Mincho" w:cs="宋体"/>
          <w:sz w:val="28"/>
        </w:rPr>
        <w:t>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啊！要是有人指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就好了！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可以做一个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志来指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候可以走，什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候不能走？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真棒！你真是个</w:t>
      </w:r>
      <w:r>
        <w:rPr>
          <w:rFonts w:ascii="宋体" w:eastAsia="宋体" w:hAnsi="SimSun" w:cs="宋体"/>
          <w:sz w:val="28"/>
        </w:rPr>
        <w:t>爱动脑</w:t>
      </w:r>
      <w:r>
        <w:rPr>
          <w:rFonts w:ascii="宋体" w:eastAsia="宋体" w:hAnsi="MS Mincho" w:cs="宋体"/>
          <w:sz w:val="28"/>
        </w:rPr>
        <w:t>筋的孩子！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，我知道</w:t>
      </w:r>
      <w:r>
        <w:rPr>
          <w:rFonts w:ascii="宋体" w:eastAsia="宋体" w:hAnsi="SimSun" w:cs="宋体"/>
          <w:sz w:val="28"/>
        </w:rPr>
        <w:t>这种标</w:t>
      </w:r>
      <w:r>
        <w:rPr>
          <w:rFonts w:ascii="宋体" w:eastAsia="宋体" w:hAnsi="MS Mincho" w:cs="宋体"/>
          <w:sz w:val="28"/>
        </w:rPr>
        <w:t>志，就是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灯。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灯亮了，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和行人就得停下来，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灯亮了，人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就可以走了。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拿出信号灯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志：是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用儿歌来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信号灯的作用。（将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在黑板上）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灯行，黄灯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你等一等。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灯停，黄灯等，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灯才能向前行。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要知道自己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走哪条路，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就要知道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条路的名称。同学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个十字路口，你</w:t>
      </w:r>
      <w:r>
        <w:rPr>
          <w:rFonts w:ascii="宋体" w:eastAsia="宋体" w:hAnsi="SimSun" w:cs="宋体"/>
          <w:sz w:val="28"/>
        </w:rPr>
        <w:t>认识这</w:t>
      </w:r>
      <w:r>
        <w:rPr>
          <w:rFonts w:ascii="宋体" w:eastAsia="宋体" w:hAnsi="MS Mincho" w:cs="宋体"/>
          <w:sz w:val="28"/>
        </w:rPr>
        <w:t>些道路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生：我知道画了斑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是人行道，是行人走的地方。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生：我知道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是自行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、三</w:t>
      </w:r>
      <w:r>
        <w:rPr>
          <w:rFonts w:ascii="宋体" w:eastAsia="宋体" w:hAnsi="SimSun" w:cs="宋体"/>
          <w:sz w:val="28"/>
        </w:rPr>
        <w:t>轮车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的同学知道了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的道路，我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非机</w:t>
      </w:r>
      <w:r>
        <w:rPr>
          <w:rFonts w:ascii="宋体" w:eastAsia="宋体" w:hAnsi="SimSun" w:cs="宋体"/>
          <w:sz w:val="28"/>
        </w:rPr>
        <w:t>动车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的是汽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：各位司机朋友，各位行人，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骑车</w:t>
      </w:r>
      <w:r>
        <w:rPr>
          <w:rFonts w:ascii="宋体" w:eastAsia="宋体" w:hAnsi="MS Mincho" w:cs="宋体"/>
          <w:sz w:val="28"/>
        </w:rPr>
        <w:t>勇士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走的位置了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能在信号灯的指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大家表演一下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出两位同学来指</w:t>
      </w:r>
      <w:r>
        <w:rPr>
          <w:rFonts w:ascii="宋体" w:eastAsia="宋体" w:hAnsi="SimSun" w:cs="宋体"/>
          <w:sz w:val="28"/>
        </w:rPr>
        <w:t>挥红绿</w:t>
      </w:r>
      <w:r>
        <w:rPr>
          <w:rFonts w:ascii="宋体" w:eastAsia="宋体" w:hAnsi="MS Mincho" w:cs="宋体"/>
          <w:sz w:val="28"/>
        </w:rPr>
        <w:t>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学生到位，指</w:t>
      </w:r>
      <w:r>
        <w:rPr>
          <w:rFonts w:ascii="宋体" w:eastAsia="宋体" w:hAnsi="SimSun" w:cs="宋体"/>
          <w:sz w:val="28"/>
        </w:rPr>
        <w:t>挥红绿</w:t>
      </w:r>
      <w:r>
        <w:rPr>
          <w:rFonts w:ascii="宋体" w:eastAsia="宋体" w:hAnsi="MS Mincho" w:cs="宋体"/>
          <w:sz w:val="28"/>
        </w:rPr>
        <w:t>灯，学生</w:t>
      </w:r>
      <w:r>
        <w:rPr>
          <w:rFonts w:ascii="宋体" w:eastAsia="宋体" w:hAnsi="SimSun" w:cs="宋体"/>
          <w:sz w:val="28"/>
        </w:rPr>
        <w:t>们顺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了十字路口。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一次大家都很快到达了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灯的作用可真大啊！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：我又想到一句儿歌：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灯行，斑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上可通行。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（三）交流，介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搜集到的交通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：、出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在外，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了保障人身安全，保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道路的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除了要服从交警的指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要遵从永不下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，永不下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交通信号、交通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：十字路口的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灯就是交通信号，它指示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候可以通行，可以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弯；什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候不可以通行，不可以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：除了交通信号，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搜集到哪些交通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志，交通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呢？展示出来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大家看看，介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一下它的意思。并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它是属于警告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志，禁令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志，指示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是指路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志？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了解得真多，老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喝彩，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都送上两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五星。（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五星）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在生活中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哪些地方有怎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的交通信号、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</w:t>
      </w:r>
      <w:r>
        <w:rPr>
          <w:rFonts w:ascii="宋体" w:eastAsia="宋体" w:hAnsi="SimSun" w:cs="宋体"/>
          <w:sz w:val="28"/>
        </w:rPr>
        <w:t>标线</w:t>
      </w:r>
      <w:r>
        <w:rPr>
          <w:rFonts w:ascii="宋体" w:eastAsia="宋体" w:hAnsi="MS Mincho" w:cs="宋体"/>
          <w:sz w:val="28"/>
        </w:rPr>
        <w:t>呢？在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些地方，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些信号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做呢？不按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定做会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的不良后果？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、学生交流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例：（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）在各个十字路口，有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灯信号。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）在各个学校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口，有禁止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笛的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志和减速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）在繁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的商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街上，有多条人行横道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）在各个大商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、影院等的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口，会有停</w:t>
      </w:r>
      <w:r>
        <w:rPr>
          <w:rFonts w:ascii="宋体" w:eastAsia="宋体" w:hAnsi="SimSun" w:cs="宋体"/>
          <w:sz w:val="28"/>
        </w:rPr>
        <w:t>车标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、如果人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定做，会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的不良后果呢？小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，小学生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遵守的交通</w:t>
      </w:r>
      <w:r>
        <w:rPr>
          <w:rFonts w:ascii="宋体" w:eastAsia="宋体" w:hAnsi="SimSun" w:cs="宋体"/>
          <w:sz w:val="28"/>
        </w:rPr>
        <w:t>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、交通安全是人人要注意的。我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小，如果上街不遵守交通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，遇到了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急情况更会不知所措，所以，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了自身的安全，我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一定要切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第一。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小学生主要要遵守哪些交通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，交流后小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小学生主要要遵守以下交通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）不</w:t>
      </w:r>
      <w:r>
        <w:rPr>
          <w:rFonts w:ascii="宋体" w:eastAsia="宋体" w:hAnsi="SimSun" w:cs="宋体"/>
          <w:sz w:val="28"/>
        </w:rPr>
        <w:t>闯红</w:t>
      </w:r>
      <w:r>
        <w:rPr>
          <w:rFonts w:ascii="宋体" w:eastAsia="宋体" w:hAnsi="MS Mincho" w:cs="宋体"/>
          <w:sz w:val="28"/>
        </w:rPr>
        <w:t>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）不在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路上奔跑，打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）走路要走人行道，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路要走人行横道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）不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的儿童不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自行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上街。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）乘坐摩托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要戴好安全帽。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总结评奖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，了解更多的安全知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、了解地震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了解一些交通安全知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学生了解日常生活、玩耍、行走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要注意安全，学会把握自己，避免意外事故的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了解日常生活中的安全知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，知道怎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避免意外事故的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地震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固的家具下；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火，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火源；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、逃出室外不要慌乱；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生火灾立即扑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、要徒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避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，尽量少携</w:t>
      </w:r>
      <w:r>
        <w:rPr>
          <w:rFonts w:ascii="宋体" w:eastAsia="宋体" w:hAnsi="SimSun" w:cs="宋体"/>
          <w:sz w:val="28"/>
        </w:rPr>
        <w:t>带东</w:t>
      </w:r>
      <w:r>
        <w:rPr>
          <w:rFonts w:ascii="宋体" w:eastAsia="宋体" w:hAnsi="MS Mincho" w:cs="宋体"/>
          <w:sz w:val="28"/>
        </w:rPr>
        <w:t>西；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禁在狭窄的地面、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根、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崖、河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停留；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、注意山崩和地裂；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、在河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要注意防海</w:t>
      </w:r>
      <w:r>
        <w:rPr>
          <w:rFonts w:ascii="宋体" w:eastAsia="宋体" w:hAnsi="SimSun" w:cs="宋体"/>
          <w:sz w:val="28"/>
        </w:rPr>
        <w:t>啸</w:t>
      </w:r>
      <w:r>
        <w:rPr>
          <w:rFonts w:ascii="宋体" w:eastAsia="宋体" w:hAnsi="MS Mincho" w:cs="宋体"/>
          <w:sz w:val="28"/>
        </w:rPr>
        <w:t>，在低洼地要注意水淹；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、注意余震，不要听信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言；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、保持秩序，注意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解注意校内活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在学校里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动时应该</w:t>
      </w:r>
      <w:r>
        <w:rPr>
          <w:rFonts w:ascii="宋体" w:eastAsia="宋体" w:hAnsi="MS Mincho" w:cs="宋体"/>
          <w:sz w:val="28"/>
        </w:rPr>
        <w:t>注意自己的行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不在学校里追、打、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不做危</w:t>
      </w:r>
      <w:r>
        <w:rPr>
          <w:rFonts w:ascii="宋体" w:eastAsia="宋体" w:hAnsi="SimSun" w:cs="宋体"/>
          <w:sz w:val="28"/>
        </w:rPr>
        <w:t>险动</w:t>
      </w:r>
      <w:r>
        <w:rPr>
          <w:rFonts w:ascii="宋体" w:eastAsia="宋体" w:hAnsi="MS Mincho" w:cs="宋体"/>
          <w:sz w:val="28"/>
        </w:rPr>
        <w:t>作或做有安全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注意上下楼梯的安全。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上下楼梯靠右走，不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、推拉。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集会或做操</w:t>
      </w:r>
      <w:r>
        <w:rPr>
          <w:rFonts w:ascii="宋体" w:eastAsia="宋体" w:hAnsi="SimSun" w:cs="宋体"/>
          <w:sz w:val="28"/>
        </w:rPr>
        <w:t>时应该</w:t>
      </w:r>
      <w:r>
        <w:rPr>
          <w:rFonts w:ascii="宋体" w:eastAsia="宋体" w:hAnsi="MS Mincho" w:cs="宋体"/>
          <w:sz w:val="28"/>
        </w:rPr>
        <w:t>有秩序的排</w:t>
      </w:r>
      <w:r>
        <w:rPr>
          <w:rFonts w:ascii="宋体" w:eastAsia="宋体" w:hAnsi="SimSun" w:cs="宋体"/>
          <w:sz w:val="28"/>
        </w:rPr>
        <w:t>队进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注意路上行走的安全。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上下学路上要靠右行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十字路口走斑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不能横穿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路，不能在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路上追打。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不走危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小道。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上下学路上不追赶、攀爬各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动车辆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不要在靠近河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地方玩耍。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遇到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河或</w:t>
      </w:r>
      <w:r>
        <w:rPr>
          <w:rFonts w:ascii="宋体" w:eastAsia="宋体" w:hAnsi="SimSun" w:cs="宋体"/>
          <w:sz w:val="28"/>
        </w:rPr>
        <w:t>过桥时</w:t>
      </w:r>
      <w:r>
        <w:rPr>
          <w:rFonts w:ascii="宋体" w:eastAsia="宋体" w:hAnsi="MS Mincho" w:cs="宋体"/>
          <w:sz w:val="28"/>
        </w:rPr>
        <w:t>要注意安全。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不要在没有成人的</w:t>
      </w:r>
      <w:r>
        <w:rPr>
          <w:rFonts w:ascii="宋体" w:eastAsia="宋体" w:hAnsi="SimSun" w:cs="宋体"/>
          <w:sz w:val="28"/>
        </w:rPr>
        <w:t>监护</w:t>
      </w:r>
      <w:r>
        <w:rPr>
          <w:rFonts w:ascii="宋体" w:eastAsia="宋体" w:hAnsi="MS Mincho" w:cs="宋体"/>
          <w:sz w:val="28"/>
        </w:rPr>
        <w:t>下私自下河或水渠洗澡玩水。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防止火灾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、点燃的蜡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、蚊香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放在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用的架台上，不能靠近窗帘、蚊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等可燃物品。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、到床底、</w:t>
      </w:r>
      <w:r>
        <w:rPr>
          <w:rFonts w:ascii="宋体" w:eastAsia="宋体" w:hAnsi="SimSun" w:cs="宋体"/>
          <w:sz w:val="28"/>
        </w:rPr>
        <w:t>阁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，不要用油灯、蜡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、打火机等明火照明。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、中小学生不要随身携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火柴、打火机等火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、不能乱拉、乱拉</w:t>
      </w:r>
      <w:r>
        <w:rPr>
          <w:rFonts w:ascii="宋体" w:eastAsia="宋体" w:hAnsi="SimSun" w:cs="宋体"/>
          <w:sz w:val="28"/>
        </w:rPr>
        <w:t>电线</w:t>
      </w:r>
      <w:r>
        <w:rPr>
          <w:rFonts w:ascii="宋体" w:eastAsia="宋体" w:hAnsi="MS Mincho" w:cs="宋体"/>
          <w:sz w:val="28"/>
        </w:rPr>
        <w:t>，随意拆卸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器，用完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拔掉插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燃气泄漏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关紧阀门</w:t>
      </w:r>
      <w:r>
        <w:rPr>
          <w:rFonts w:ascii="宋体" w:eastAsia="宋体" w:hAnsi="MS Mincho" w:cs="宋体"/>
          <w:sz w:val="28"/>
        </w:rPr>
        <w:t>，打</w:t>
      </w:r>
      <w:r>
        <w:rPr>
          <w:rFonts w:ascii="宋体" w:eastAsia="宋体" w:hAnsi="SimSun" w:cs="宋体"/>
          <w:sz w:val="28"/>
        </w:rPr>
        <w:t>开门</w:t>
      </w:r>
      <w:r>
        <w:rPr>
          <w:rFonts w:ascii="宋体" w:eastAsia="宋体" w:hAnsi="MS Mincho" w:cs="宋体"/>
          <w:sz w:val="28"/>
        </w:rPr>
        <w:t>窗，不可触</w:t>
      </w:r>
      <w:r>
        <w:rPr>
          <w:rFonts w:ascii="宋体" w:eastAsia="宋体" w:hAnsi="SimSun" w:cs="宋体"/>
          <w:sz w:val="28"/>
        </w:rPr>
        <w:t>动电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和使用明火。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、阳台上、楼道内不能</w:t>
      </w:r>
      <w:r>
        <w:rPr>
          <w:rFonts w:ascii="宋体" w:eastAsia="宋体" w:hAnsi="SimSun" w:cs="宋体"/>
          <w:sz w:val="28"/>
        </w:rPr>
        <w:t>烧纸</w:t>
      </w:r>
      <w:r>
        <w:rPr>
          <w:rFonts w:ascii="宋体" w:eastAsia="宋体" w:hAnsi="MS Mincho" w:cs="宋体"/>
          <w:sz w:val="28"/>
        </w:rPr>
        <w:t>片，燃放烟花爆竹。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、使用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，灯泡不要接触或靠近可燃物。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了解到了很多安全的常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，安全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个人都很重要的，希望大家在以后能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了解更多的安全知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，提高自己的安全防范意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，相信我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离灾害，平安一生！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，注意交通安全的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、理解常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，并能在游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中做出相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、重点：初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，注意交通安全的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点：理解常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，并能在游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中做出相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、小熊猫</w:t>
      </w:r>
      <w:r>
        <w:rPr>
          <w:rFonts w:ascii="宋体" w:eastAsia="宋体" w:hAnsi="SimSun" w:cs="宋体"/>
          <w:sz w:val="28"/>
        </w:rPr>
        <w:t>头饰</w:t>
      </w:r>
      <w:r>
        <w:rPr>
          <w:rFonts w:ascii="宋体" w:eastAsia="宋体" w:hAnsi="MS Mincho" w:cs="宋体"/>
          <w:sz w:val="28"/>
        </w:rPr>
        <w:t>、小汽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模型、魔法棒各一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灯、向左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弯、向右急弯路、禁止掉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、注意行人、注意儿童、注意危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、停</w:t>
      </w:r>
      <w:r>
        <w:rPr>
          <w:rFonts w:ascii="宋体" w:eastAsia="宋体" w:hAnsi="SimSun" w:cs="宋体"/>
          <w:sz w:val="28"/>
        </w:rPr>
        <w:t>车场标</w:t>
      </w:r>
      <w:r>
        <w:rPr>
          <w:rFonts w:ascii="宋体" w:eastAsia="宋体" w:hAnsi="MS Mincho" w:cs="宋体"/>
          <w:sz w:val="28"/>
        </w:rPr>
        <w:t>志各一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、魔幻的音效、《甩葱歌》。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始部分】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扮成小熊猫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着小汽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幼儿自己是从童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世界来西安旅游的，但是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于西安的交通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却一点也不知道。魔法</w:t>
      </w:r>
      <w:r>
        <w:rPr>
          <w:rFonts w:ascii="宋体" w:eastAsia="宋体" w:hAnsi="SimSun" w:cs="宋体"/>
          <w:sz w:val="28"/>
        </w:rPr>
        <w:t>爷爷让乐乐</w:t>
      </w:r>
      <w:r>
        <w:rPr>
          <w:rFonts w:ascii="宋体" w:eastAsia="宋体" w:hAnsi="MS Mincho" w:cs="宋体"/>
          <w:sz w:val="28"/>
        </w:rPr>
        <w:t>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再来，可是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等不及了，魔法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法，只好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一根魔法棒，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候使用。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收好魔法棒，踏上了去大雁塔的旅途。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【基本部分】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一、情景表演，从幼儿最熟悉的交通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志入手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扮成交警，配合表演。情景一：</w:t>
      </w:r>
      <w:r>
        <w:rPr>
          <w:rFonts w:ascii="宋体" w:eastAsia="宋体" w:hAnsi="SimSun" w:cs="宋体"/>
          <w:sz w:val="28"/>
        </w:rPr>
        <w:t>乐乐闯红</w:t>
      </w:r>
      <w:r>
        <w:rPr>
          <w:rFonts w:ascii="宋体" w:eastAsia="宋体" w:hAnsi="MS Mincho" w:cs="宋体"/>
          <w:sz w:val="28"/>
        </w:rPr>
        <w:t>灯被交警</w:t>
      </w:r>
      <w:r>
        <w:rPr>
          <w:rFonts w:ascii="宋体" w:eastAsia="宋体" w:hAnsi="SimSun" w:cs="宋体"/>
          <w:sz w:val="28"/>
        </w:rPr>
        <w:t>拦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情景二：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向左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志，撞到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摔了个大跟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。在表演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幼儿告</w:t>
      </w:r>
      <w:r>
        <w:rPr>
          <w:rFonts w:ascii="宋体" w:eastAsia="宋体" w:hAnsi="SimSun" w:cs="宋体"/>
          <w:sz w:val="28"/>
        </w:rPr>
        <w:t>诉乐乐为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么错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摔了个大跟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乐乐发现</w:t>
      </w:r>
      <w:r>
        <w:rPr>
          <w:rFonts w:ascii="宋体" w:eastAsia="宋体" w:hAnsi="MS Mincho" w:cs="宋体"/>
          <w:sz w:val="28"/>
        </w:rPr>
        <w:t>自己什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都不知道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在是太危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了，于是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幼儿帮忙想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才能快速地使</w:t>
      </w:r>
      <w:r>
        <w:rPr>
          <w:rFonts w:ascii="宋体" w:eastAsia="宋体" w:hAnsi="SimSun" w:cs="宋体"/>
          <w:sz w:val="28"/>
        </w:rPr>
        <w:t>乐乐变</w:t>
      </w:r>
      <w:r>
        <w:rPr>
          <w:rFonts w:ascii="宋体" w:eastAsia="宋体" w:hAnsi="MS Mincho" w:cs="宋体"/>
          <w:sz w:val="28"/>
        </w:rPr>
        <w:t>得知道各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。如果幼儿不能提示魔法棒，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就自己想起来。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一名幼儿上来手拿魔法棒，所有幼儿一起念咒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乌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hAnsi="SimSun" w:cs="宋体"/>
          <w:sz w:val="28"/>
        </w:rPr>
        <w:t>乌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，大家一起帮助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播放魔幻音效。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见</w:t>
      </w:r>
      <w:r>
        <w:rPr>
          <w:rFonts w:ascii="宋体" w:eastAsia="宋体" w:hAnsi="MS Mincho" w:cs="宋体"/>
          <w:b/>
          <w:bCs/>
          <w:sz w:val="28"/>
        </w:rPr>
        <w:t>的交通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往大雁塔的途中又遇到了很多交通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是向右急弯路、禁止掉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、注意行人、注意儿童、注意危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、停</w:t>
      </w:r>
      <w:r>
        <w:rPr>
          <w:rFonts w:ascii="宋体" w:eastAsia="宋体" w:hAnsi="SimSun" w:cs="宋体"/>
          <w:sz w:val="28"/>
        </w:rPr>
        <w:t>车场标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幼儿看一看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意思，不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明。在大家的帮助下，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终顺</w:t>
      </w:r>
      <w:r>
        <w:rPr>
          <w:rFonts w:ascii="宋体" w:eastAsia="宋体" w:hAnsi="MS Mincho" w:cs="宋体"/>
          <w:sz w:val="28"/>
        </w:rPr>
        <w:t>利到达了大雁塔。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汽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，巩固幼儿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见</w:t>
      </w:r>
      <w:r>
        <w:rPr>
          <w:rFonts w:ascii="宋体" w:eastAsia="宋体" w:hAnsi="MS Mincho" w:cs="宋体"/>
          <w:b/>
          <w:bCs/>
          <w:sz w:val="28"/>
        </w:rPr>
        <w:t>交通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志的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幼儿站成两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着自己的小汽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西安城。在游</w:t>
      </w:r>
      <w:r>
        <w:rPr>
          <w:rFonts w:ascii="宋体" w:eastAsia="宋体" w:hAnsi="SimSun" w:cs="宋体"/>
          <w:sz w:val="28"/>
        </w:rPr>
        <w:t>览过</w:t>
      </w:r>
      <w:r>
        <w:rPr>
          <w:rFonts w:ascii="宋体" w:eastAsia="宋体" w:hAnsi="MS Mincho" w:cs="宋体"/>
          <w:sz w:val="28"/>
        </w:rPr>
        <w:t>程中配班老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会出示各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并做出相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束部分】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幼儿跟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一起，到外面去找找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志是不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的。在《甩葱歌》音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声中，教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着幼儿退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区投放相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我是小交警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情景游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配合，在日常生活中巩固幼儿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、了解船舶常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、船舶安全知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及船舶遇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如何自救。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、学会使用救生衣、不同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火器以及水上遇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是信号的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、船舶遇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自救方法、救生衣的使用及水上遇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信号的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，救生衣，各</w:t>
      </w:r>
      <w:r>
        <w:rPr>
          <w:rFonts w:ascii="宋体" w:eastAsia="宋体" w:hAnsi="SimSun" w:cs="宋体"/>
          <w:sz w:val="28"/>
        </w:rPr>
        <w:t>种灭</w:t>
      </w:r>
      <w:r>
        <w:rPr>
          <w:rFonts w:ascii="宋体" w:eastAsia="宋体" w:hAnsi="MS Mincho" w:cs="宋体"/>
          <w:sz w:val="28"/>
        </w:rPr>
        <w:t>火器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，如今水上交通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，不管是运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、出行，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是旅游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光，都需要乘船，甚至是划船。在水上交通中我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注意些什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《水上交通安全》。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要从六个方面来学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水上交通安全，一起来看：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二、新知新授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船舶常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、船舶的构成：船体、船舶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力装置、船舶</w:t>
      </w:r>
      <w:r>
        <w:rPr>
          <w:rFonts w:ascii="宋体" w:eastAsia="宋体" w:hAnsi="SimSun" w:cs="宋体"/>
          <w:sz w:val="28"/>
        </w:rPr>
        <w:t>舾</w:t>
      </w:r>
      <w:r>
        <w:rPr>
          <w:rFonts w:ascii="宋体" w:eastAsia="宋体" w:hAnsi="MS Mincho" w:cs="宋体"/>
          <w:sz w:val="28"/>
        </w:rPr>
        <w:t>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、客船及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用途：是用于运送旅客及其携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行李的船舶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船舶遇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如何自救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船舶火灾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的自救方法：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乘客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听从指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向上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方向有序撤离。撤离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，可用湿毛巾捂住口鼻，尽量弯腰、快跑，迅速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离火区。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翻船后的自救方法：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遇到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浪</w:t>
      </w:r>
      <w:r>
        <w:rPr>
          <w:rFonts w:ascii="宋体" w:eastAsia="宋体" w:hAnsi="SimSun" w:cs="宋体"/>
          <w:sz w:val="28"/>
        </w:rPr>
        <w:t>袭击时</w:t>
      </w:r>
      <w:r>
        <w:rPr>
          <w:rFonts w:ascii="宋体" w:eastAsia="宋体" w:hAnsi="MS Mincho" w:cs="宋体"/>
          <w:sz w:val="28"/>
        </w:rPr>
        <w:t>，在船</w:t>
      </w:r>
      <w:r>
        <w:rPr>
          <w:rFonts w:ascii="宋体" w:eastAsia="宋体" w:hAnsi="SimSun" w:cs="宋体"/>
          <w:sz w:val="28"/>
        </w:rPr>
        <w:t>舱</w:t>
      </w:r>
      <w:r>
        <w:rPr>
          <w:rFonts w:ascii="宋体" w:eastAsia="宋体" w:hAnsi="MS Mincho" w:cs="宋体"/>
          <w:sz w:val="28"/>
        </w:rPr>
        <w:t>内分散坐好，使船保持平衡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两船相撞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，迅速离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碰撞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就近迅速拉住固定物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需要弃船，听从指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依次序登救生艇离船，迅速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离出事船只。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不会游泳者落水后的自救：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下沉前深吸一口气，不要在水中拼命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扎。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找漂浮物并牢牢抓住。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救生圈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游泳圈不能当救生圈使用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救生圈的使用：救援者向落水者上</w:t>
      </w:r>
      <w:r>
        <w:rPr>
          <w:rFonts w:ascii="宋体" w:eastAsia="宋体" w:hAnsi="SimSun" w:cs="宋体"/>
          <w:sz w:val="28"/>
        </w:rPr>
        <w:t>风处</w:t>
      </w:r>
      <w:r>
        <w:rPr>
          <w:rFonts w:ascii="宋体" w:eastAsia="宋体" w:hAnsi="MS Mincho" w:cs="宋体"/>
          <w:sz w:val="28"/>
        </w:rPr>
        <w:t>抛下救生圈，在船舶停泊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程中有人落水，此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最好抛下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浮索的救生圈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落水者要先抓住把手索，然后双手同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向下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住救生圈的一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，使救生圈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起，手和</w:t>
      </w:r>
      <w:r>
        <w:rPr>
          <w:rFonts w:ascii="宋体" w:eastAsia="宋体" w:hAnsi="SimSun" w:cs="宋体"/>
          <w:sz w:val="28"/>
        </w:rPr>
        <w:t>头顺势钻</w:t>
      </w:r>
      <w:r>
        <w:rPr>
          <w:rFonts w:ascii="宋体" w:eastAsia="宋体" w:hAnsi="MS Mincho" w:cs="宋体"/>
          <w:sz w:val="28"/>
        </w:rPr>
        <w:t>入圈内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救生衣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救生衣介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：救生衣又称救生背心，采用浮力材料或可充气的材料，反光材料等制作而成。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救生衣的使用：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将救生衣套在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上，把两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方形浮力袋放置胸前，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颈带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缚带</w:t>
      </w:r>
      <w:r>
        <w:rPr>
          <w:rFonts w:ascii="宋体" w:eastAsia="宋体" w:hAnsi="MS Mincho" w:cs="宋体"/>
          <w:sz w:val="28"/>
        </w:rPr>
        <w:t>向下收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，再向后交叉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缚带</w:t>
      </w:r>
      <w:r>
        <w:rPr>
          <w:rFonts w:ascii="宋体" w:eastAsia="宋体" w:hAnsi="MS Mincho" w:cs="宋体"/>
          <w:sz w:val="28"/>
        </w:rPr>
        <w:t>拉到前面穿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扣</w:t>
      </w:r>
      <w:r>
        <w:rPr>
          <w:rFonts w:ascii="宋体" w:eastAsia="宋体" w:hAnsi="SimSun" w:cs="宋体"/>
          <w:sz w:val="28"/>
        </w:rPr>
        <w:t>带环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穿好救生衣的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式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左肩部有呼救哨一只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●</w:t>
      </w:r>
      <w:r>
        <w:rPr>
          <w:rFonts w:ascii="宋体" w:eastAsia="宋体" w:hAnsi="MS Mincho" w:cs="宋体"/>
          <w:sz w:val="28"/>
        </w:rPr>
        <w:t>救生衣的自制：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利用穿在身上的衣服做浮袋或救生衣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可以使用的有：大帽子、塑料包袱皮、雨衣、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衣、化</w:t>
      </w:r>
      <w:r>
        <w:rPr>
          <w:rFonts w:ascii="宋体" w:eastAsia="宋体" w:hAnsi="SimSun" w:cs="宋体"/>
          <w:sz w:val="28"/>
        </w:rPr>
        <w:t>纤</w:t>
      </w:r>
      <w:r>
        <w:rPr>
          <w:rFonts w:ascii="宋体" w:eastAsia="宋体" w:hAnsi="MS Mincho" w:cs="宋体"/>
          <w:sz w:val="28"/>
        </w:rPr>
        <w:t>或棉麻的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筒袖的上衣等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绍灭</w:t>
      </w:r>
      <w:r>
        <w:rPr>
          <w:rFonts w:ascii="宋体" w:eastAsia="宋体" w:hAnsi="MS Mincho" w:cs="宋体"/>
          <w:sz w:val="28"/>
        </w:rPr>
        <w:t>火器，把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物展示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大家，并以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和具体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物操作来演</w:t>
      </w:r>
      <w:r>
        <w:rPr>
          <w:rFonts w:ascii="宋体" w:eastAsia="宋体" w:hAnsi="SimSun" w:cs="宋体"/>
          <w:sz w:val="28"/>
        </w:rPr>
        <w:t>练灭</w:t>
      </w:r>
      <w:r>
        <w:rPr>
          <w:rFonts w:ascii="宋体" w:eastAsia="宋体" w:hAnsi="MS Mincho" w:cs="宋体"/>
          <w:sz w:val="28"/>
        </w:rPr>
        <w:t>火器的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用方法。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水上遇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信号工具的使用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、反射光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、信号筒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、防水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、自制信号旗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、海上救生灯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制尼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三、小</w:t>
      </w:r>
      <w:r>
        <w:rPr>
          <w:rFonts w:ascii="宋体" w:eastAsia="宋体" w:hAnsi="SimSun" w:cs="宋体"/>
          <w:b/>
          <w:bCs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了水上交通安全教育，你都学到了什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列一个清</w:t>
      </w:r>
      <w:r>
        <w:rPr>
          <w:rFonts w:ascii="宋体" w:eastAsia="宋体" w:hAnsi="SimSun" w:cs="宋体"/>
          <w:sz w:val="28"/>
        </w:rPr>
        <w:t>单给</w:t>
      </w:r>
      <w:r>
        <w:rPr>
          <w:rFonts w:ascii="宋体" w:eastAsia="宋体" w:hAnsi="MS Mincho" w:cs="宋体"/>
          <w:sz w:val="28"/>
        </w:rPr>
        <w:t>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：水上安全不容忽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们紧记</w:t>
      </w:r>
      <w:r>
        <w:rPr>
          <w:rFonts w:ascii="宋体" w:eastAsia="宋体" w:hAnsi="MS Mincho" w:cs="宋体"/>
          <w:sz w:val="28"/>
        </w:rPr>
        <w:t>今天所学的知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文明交通人。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全国中小学生交通安全教育日教案范文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刻刻都要注意安全。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、人人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生命，健康安全地成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使学生懂得安全的重要性，学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心中，做安全知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的小宣</w:t>
      </w:r>
      <w:r>
        <w:rPr>
          <w:rFonts w:ascii="宋体" w:eastAsia="宋体" w:hAnsi="SimSun" w:cs="宋体"/>
          <w:sz w:val="28"/>
        </w:rPr>
        <w:t>传员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、搜集与自己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密切的各方面安全知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《小学生安全常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歌》。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班会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、情境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女：生命是宝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，生命只有一次。生命是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的，也是脆弱的，因此我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须关爱</w:t>
      </w:r>
      <w:r>
        <w:rPr>
          <w:rFonts w:ascii="宋体" w:eastAsia="宋体" w:hAnsi="MS Mincho" w:cs="宋体"/>
          <w:sz w:val="28"/>
        </w:rPr>
        <w:t>生命。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生命就是要尊重生命，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生命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主持人男：是啊！我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格享受愉快的生命，但生命的遭遇往往是意想不到的。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植物，人，安全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，交通安全知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离事故篇。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：学生交流搜集到的一些因不重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交通安全而造成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害事故的例子。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https://d.book118.com/588133043075006042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133043075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全国中小学生交通安全教育日教案范文</dc:title>
  <dc:subject>在教学工作者实际的教学活动中，时常会需要准备好教案，借助教案可以提高教学质量，收到预期的教学效果。那么什么样的教案才是好的呢？以下是小编帮大家整理的全国中小学生交通安全教育日教案范文，欢迎大家分享。全</dc:subject>
  <cp:keywords>全国中小学生交通安全教育日教案</cp:keywords>
  <cp:revision>0</cp:revision>
</cp:coreProperties>
</file>