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大自然的声音</w:t>
      </w:r>
      <w:r>
        <w:rPr>
          <w:rFonts w:ascii="宋体" w:eastAsia="黑体" w:hAnsi="SimSun" w:cs="宋体"/>
          <w:b/>
          <w:sz w:val="40"/>
        </w:rPr>
        <w:t>评课</w:t>
      </w:r>
      <w:r>
        <w:rPr>
          <w:rFonts w:ascii="宋体" w:eastAsia="黑体" w:hAnsi="MS Mincho" w:cs="宋体"/>
          <w:b/>
          <w:sz w:val="40"/>
        </w:rPr>
        <w:t>稿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MS Mincho" w:cs="宋体"/>
          <w:b/>
          <w:sz w:val="40"/>
        </w:rPr>
        <w:t>精</w:t>
      </w:r>
      <w:r>
        <w:rPr>
          <w:rFonts w:ascii="宋体" w:eastAsia="黑体" w:hAnsi="SimSun" w:cs="宋体"/>
          <w:b/>
          <w:sz w:val="40"/>
        </w:rPr>
        <w:t>华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一名无私奉献的老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，通常会被要求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是教学、教研工作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程中一</w:t>
      </w:r>
      <w:r>
        <w:rPr>
          <w:rFonts w:ascii="宋体" w:eastAsia="宋体" w:hAnsi="SimSun" w:cs="宋体"/>
          <w:sz w:val="28"/>
        </w:rPr>
        <w:t>项经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大家整理的大自然的声音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大自然的声音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的机会！接下来我就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的教学看法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《大自然的声音》是第七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元的教学重点是感受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文的生</w:t>
      </w:r>
      <w:r>
        <w:rPr>
          <w:rFonts w:ascii="宋体" w:eastAsia="宋体" w:hAnsi="SimSun" w:cs="宋体"/>
          <w:sz w:val="28"/>
        </w:rPr>
        <w:t>动语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句。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时紧</w:t>
      </w:r>
      <w:r>
        <w:rPr>
          <w:rFonts w:ascii="宋体" w:eastAsia="宋体" w:hAnsi="MS Mincho" w:cs="宋体"/>
          <w:sz w:val="28"/>
        </w:rPr>
        <w:t>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一个教学重点指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感悟，</w:t>
      </w:r>
      <w:r>
        <w:rPr>
          <w:rFonts w:ascii="宋体" w:eastAsia="宋体" w:hAnsi="SimSun" w:cs="宋体"/>
          <w:sz w:val="28"/>
        </w:rPr>
        <w:t>让阅读实实</w:t>
      </w:r>
      <w:r>
        <w:rPr>
          <w:rFonts w:ascii="宋体" w:eastAsia="宋体" w:hAnsi="MS Mincho" w:cs="宋体"/>
          <w:sz w:val="28"/>
        </w:rPr>
        <w:t>在在走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学生心中。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一、美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感悟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们语</w:t>
      </w:r>
      <w:r>
        <w:rPr>
          <w:rFonts w:ascii="宋体" w:eastAsia="宋体" w:hAnsi="MS Mincho" w:cs="宋体"/>
          <w:sz w:val="28"/>
        </w:rPr>
        <w:t>文本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读为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是学生个性化的行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，要珍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学生独特的感受和理解。本文没有生</w:t>
      </w:r>
      <w:r>
        <w:rPr>
          <w:rFonts w:ascii="宋体" w:eastAsia="宋体" w:hAnsi="SimSun" w:cs="宋体"/>
          <w:sz w:val="28"/>
        </w:rPr>
        <w:t>涩难</w:t>
      </w:r>
      <w:r>
        <w:rPr>
          <w:rFonts w:ascii="宋体" w:eastAsia="宋体" w:hAnsi="MS Mincho" w:cs="宋体"/>
          <w:sz w:val="28"/>
        </w:rPr>
        <w:t>懂的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，文笔清新流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，吴老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些声音真是太美妙了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，重点指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学生美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文，抓住描写声音的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思考，大胆的展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想像，（入境想像、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器感知想像、角色体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想像）有感情地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，配</w:t>
      </w:r>
      <w:r>
        <w:rPr>
          <w:rFonts w:ascii="宋体" w:eastAsia="宋体" w:hAnsi="SimSun" w:cs="宋体"/>
          <w:sz w:val="28"/>
        </w:rPr>
        <w:t>乐读</w:t>
      </w:r>
      <w:r>
        <w:rPr>
          <w:rFonts w:ascii="宋体" w:eastAsia="宋体" w:hAnsi="MS Mincho" w:cs="宋体"/>
          <w:sz w:val="28"/>
        </w:rPr>
        <w:t>，自由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，分</w:t>
      </w:r>
      <w:r>
        <w:rPr>
          <w:rFonts w:ascii="宋体" w:eastAsia="宋体" w:hAnsi="SimSun" w:cs="宋体"/>
          <w:sz w:val="28"/>
        </w:rPr>
        <w:t>组读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生合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，全班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中生成自己独特的感受、体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和理解，感受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声的美妙，水声的有趣，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物声的快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感。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一点是非常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二、放</w:t>
      </w:r>
      <w:r>
        <w:rPr>
          <w:rFonts w:ascii="宋体" w:eastAsia="宋体" w:hAnsi="SimSun" w:cs="宋体"/>
          <w:b/>
          <w:bCs/>
          <w:sz w:val="28"/>
        </w:rPr>
        <w:t>飞</w:t>
      </w:r>
      <w:r>
        <w:rPr>
          <w:rFonts w:ascii="宋体" w:eastAsia="宋体" w:hAnsi="MS Mincho" w:cs="宋体"/>
          <w:b/>
          <w:bCs/>
          <w:sz w:val="28"/>
        </w:rPr>
        <w:t>想像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师这节课</w:t>
      </w:r>
      <w:r>
        <w:rPr>
          <w:rFonts w:ascii="宋体" w:eastAsia="宋体" w:hAnsi="MS Mincho" w:cs="宋体"/>
          <w:sz w:val="28"/>
        </w:rPr>
        <w:t>的另外一个亮点就是能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点，跳出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本的限制，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想象的翅膀去感受更多大自然的声音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雷公公、冰雹、大公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、小青蛙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本中没有提到的，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外延伸既拓展了学生的学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多得！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三、写作指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注重指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篇文章的写作方法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篇文章是典型的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构型。文章一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总说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多美妙的声音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，接下来再分三段分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绍风</w:t>
      </w:r>
      <w:r>
        <w:rPr>
          <w:rFonts w:ascii="宋体" w:eastAsia="宋体" w:hAnsi="MS Mincho" w:cs="宋体"/>
          <w:sz w:val="28"/>
        </w:rPr>
        <w:t>声，水声，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物声！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一段又有中心句！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的写作方法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始学写作文的三年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！所以我自己在教学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，也是把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写作方法当做重点来指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文功底出众，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全面，教学智慧丰富，学科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。她在不脱离文本的基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上，站在了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高的角度去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自己的教学，体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念，身体力行，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大自然的声音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《大自然的声音》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文教完后，体会有三：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堂上学生朗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文常常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不打心里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使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流于形式，而且会削弱学生自己思考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不妨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一下方法，由教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声情并茂地朗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听，放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想象的翅膀，在聆听教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程中身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其境地体会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文的意境，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有益于培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学生的理解、感悟能力，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学生真正走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大自然，体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大自然，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大自然，激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大自然的感情。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个性化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中提出：在教学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除了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达到既定的教学目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外，</w:t>
      </w:r>
      <w:r>
        <w:rPr>
          <w:rFonts w:ascii="宋体" w:eastAsia="宋体" w:hAnsi="SimSun" w:cs="宋体"/>
          <w:sz w:val="28"/>
        </w:rPr>
        <w:t>还应该</w:t>
      </w:r>
      <w:r>
        <w:rPr>
          <w:rFonts w:ascii="宋体" w:eastAsia="宋体" w:hAnsi="MS Mincho" w:cs="宋体"/>
          <w:sz w:val="28"/>
        </w:rPr>
        <w:t>尊重和鼓励学生有个性化的想法和体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。有学生提到大自然中有蚊子</w:t>
      </w:r>
      <w:r>
        <w:rPr>
          <w:rFonts w:ascii="宋体" w:eastAsia="宋体" w:hAnsi="SimSun" w:cs="宋体"/>
          <w:sz w:val="28"/>
        </w:rPr>
        <w:t>嗡嗡嗡</w:t>
      </w:r>
      <w:r>
        <w:rPr>
          <w:rFonts w:ascii="宋体" w:eastAsia="宋体" w:hAnsi="MS Mincho" w:cs="宋体"/>
          <w:sz w:val="28"/>
        </w:rPr>
        <w:t>的声音，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的回答，老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大概一般是不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意的，而我在教学中，非但没有否定学生的回答，反而鼓励学生有独到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解，并且指出大自然中并不都是美妙的声音，同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也有不悦耳的声音，鼓励学生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说实话</w:t>
      </w:r>
      <w:r>
        <w:rPr>
          <w:rFonts w:ascii="宋体" w:eastAsia="宋体" w:hAnsi="MS Mincho" w:cs="宋体"/>
          <w:sz w:val="28"/>
        </w:rPr>
        <w:t>，并引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学生大胆想象，以童心看世界，达到了意想不到的效果。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想与延伸，如果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停留于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学生聆听教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文中提到的声音，那</w:t>
      </w:r>
      <w:r>
        <w:rPr>
          <w:rFonts w:ascii="宋体" w:eastAsia="宋体" w:hAnsi="SimSun" w:cs="宋体"/>
          <w:sz w:val="28"/>
        </w:rPr>
        <w:t>么这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算不上成功。成功的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应该对课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行超越与升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堂中，我以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点，并且跳出了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本的限制，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想象的翅膀，从而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学生去感受更多的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大自然的声：雷公公、冰雹、大公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、小青蛙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本中所没有提到的。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一来，学生既拓展了学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，又可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而多得。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文大自然的声音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</w:t>
      </w:r>
      <w:r>
        <w:rPr>
          <w:rFonts w:ascii="宋体" w:eastAsia="宋体" w:cs="宋体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示范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是由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月主任精心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的《大自然的声音》。《大自然的声音》是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春版四年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下册第五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元的一篇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作，本次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作是回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在大自然中和生活中曾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听到的各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声音，展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自己的想象与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想，写一篇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合教材内容，依据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要求，根据学生的特点，确立本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学生抓住特点，充分运用想象与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想采取多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表达方法描写所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察到的景物是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了突破重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学生感受到自然的美好，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从五方面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、投入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情，感知自然之美。通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播放大自然中美妙的音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学生聆听自然的声音，使其身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其境之感，从而激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、拓展学生的空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，从森林中走出，生活中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有哪些声音，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些声音又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你什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的感受呢？拓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噪音与美妙的区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，情感上教育学生减少噪音，从我做起，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中感受声音的特点。通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作猜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模仿声音猜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多就会取得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目的就是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学生懂得声音是最直接的表达，通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声音的模仿能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形象的表达出事物的特点。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、在写法上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，欣</w:t>
      </w:r>
      <w:r>
        <w:rPr>
          <w:rFonts w:ascii="宋体" w:eastAsia="宋体" w:hAnsi="SimSun" w:cs="宋体"/>
          <w:sz w:val="28"/>
        </w:rPr>
        <w:t>赏给</w:t>
      </w:r>
      <w:r>
        <w:rPr>
          <w:rFonts w:ascii="宋体" w:eastAsia="宋体" w:hAnsi="MS Mincho" w:cs="宋体"/>
          <w:sz w:val="28"/>
        </w:rPr>
        <w:t>出好的片段，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学生感知如何才能写好文章，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运用什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的写作方法去表达，怎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才能表达具体，写出有声有色的文章。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赏视频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酝酿</w:t>
      </w:r>
      <w:r>
        <w:rPr>
          <w:rFonts w:ascii="宋体" w:eastAsia="宋体" w:hAnsi="MS Mincho" w:cs="宋体"/>
          <w:sz w:val="28"/>
        </w:rPr>
        <w:t>写作。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比中形成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明的画面第一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只出示美好的画面第二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在美好的画面上加入声音，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学生感受到声音的美妙，触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学生内心的写作欲望。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边创</w:t>
      </w:r>
      <w:r>
        <w:rPr>
          <w:rFonts w:ascii="宋体" w:eastAsia="宋体" w:hAnsi="MS Mincho" w:cs="宋体"/>
          <w:sz w:val="28"/>
        </w:rPr>
        <w:t>作。最后范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学生作品，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月主任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行精心点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，鼓励性的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言更加激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情！同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教育学生注意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的使用，比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人等修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手法的运用，把文章写得生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过细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、聆听大自然的声音，培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学生丰富的想象力和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言表达能力并激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大自然的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之情。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大自然的声音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今天，我到禄口第二小学听了四位教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我印象最深的是来自江宁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小学的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平平老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教的部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版三年</w:t>
      </w:r>
      <w:r>
        <w:rPr>
          <w:rFonts w:ascii="宋体" w:eastAsia="宋体" w:hAnsi="SimSun" w:cs="宋体"/>
          <w:sz w:val="28"/>
        </w:rPr>
        <w:t>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上册《大自然的声音》，</w:t>
      </w:r>
      <w:r>
        <w:rPr>
          <w:rFonts w:ascii="宋体" w:eastAsia="宋体" w:hAnsi="SimSun" w:cs="宋体"/>
          <w:sz w:val="28"/>
        </w:rPr>
        <w:t>这节课让</w:t>
      </w:r>
      <w:r>
        <w:rPr>
          <w:rFonts w:ascii="宋体" w:eastAsia="宋体" w:hAnsi="MS Mincho" w:cs="宋体"/>
          <w:sz w:val="28"/>
        </w:rPr>
        <w:t>我听得非常</w:t>
      </w:r>
      <w:r>
        <w:rPr>
          <w:rFonts w:ascii="宋体" w:eastAsia="宋体" w:hAnsi="SimSun" w:cs="宋体"/>
          <w:sz w:val="28"/>
        </w:rPr>
        <w:t>过瘾</w:t>
      </w:r>
      <w:r>
        <w:rPr>
          <w:rFonts w:ascii="宋体" w:eastAsia="宋体" w:hAnsi="MS Mincho" w:cs="宋体"/>
          <w:sz w:val="28"/>
        </w:rPr>
        <w:t>，我甚至都有些不想下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，想多听听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课给</w:t>
      </w:r>
      <w:r>
        <w:rPr>
          <w:rFonts w:ascii="宋体" w:eastAsia="宋体" w:hAnsi="MS Mincho" w:cs="宋体"/>
          <w:sz w:val="28"/>
        </w:rPr>
        <w:t>了我以下启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注</w:t>
      </w:r>
      <w:r>
        <w:rPr>
          <w:rFonts w:ascii="宋体" w:eastAsia="宋体" w:hAnsi="SimSun" w:cs="宋体"/>
          <w:b/>
          <w:bCs/>
          <w:sz w:val="28"/>
        </w:rPr>
        <w:t>单</w:t>
      </w:r>
      <w:r>
        <w:rPr>
          <w:rFonts w:ascii="宋体" w:eastAsia="宋体" w:hAnsi="MS Mincho" w:cs="宋体"/>
          <w:b/>
          <w:bCs/>
          <w:sz w:val="28"/>
        </w:rPr>
        <w:t>元整体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就出示了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，明确本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感受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，接着抛出一个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感受呢？我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声音的形式来感受，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播放了雨声、蛙声、流水声等，自然而然引出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《大自然的声音》。在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学生感受的方法，在自主学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部分，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着用一用感受的方法。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在最后，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出示摘抄内容的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摘抄，达成了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朗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就是学生培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、写能力的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堂的主</w:t>
      </w:r>
      <w:r>
        <w:rPr>
          <w:rFonts w:ascii="宋体" w:eastAsia="宋体" w:hAnsi="SimSun" w:cs="宋体"/>
          <w:sz w:val="28"/>
        </w:rPr>
        <w:t>动权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非常重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抓文中的象声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哗哗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叮叮</w:t>
      </w:r>
      <w:r>
        <w:rPr>
          <w:rFonts w:ascii="宋体" w:eastAsia="宋体" w:hAnsi="SimSun" w:cs="宋体"/>
          <w:sz w:val="28"/>
        </w:rPr>
        <w:t>咚咚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滴滴答答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，感受大自然声音的美妙。再如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播放了《黄河保</w:t>
      </w:r>
      <w:r>
        <w:rPr>
          <w:rFonts w:ascii="宋体" w:eastAsia="宋体" w:hAnsi="SimSun" w:cs="宋体"/>
          <w:sz w:val="28"/>
        </w:rPr>
        <w:t>卫战</w:t>
      </w:r>
      <w:r>
        <w:rPr>
          <w:rFonts w:ascii="宋体" w:eastAsia="宋体" w:hAnsi="MS Mincho" w:cs="宋体"/>
          <w:sz w:val="28"/>
        </w:rPr>
        <w:t>》最高潮部分的音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，学生立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就能感受到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的狂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了威力，感受到它的力量。学生理解后当然能做到有感情的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。反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我的教学中，我也非常重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常会要求学生在朗</w:t>
      </w:r>
      <w:r>
        <w:rPr>
          <w:rFonts w:ascii="宋体" w:eastAsia="宋体" w:hAnsi="SimSun" w:cs="宋体"/>
          <w:sz w:val="28"/>
        </w:rPr>
        <w:t>读时</w:t>
      </w:r>
      <w:r>
        <w:rPr>
          <w:rFonts w:ascii="宋体" w:eastAsia="宋体" w:hAnsi="MS Mincho" w:cs="宋体"/>
          <w:sz w:val="28"/>
        </w:rPr>
        <w:t>做到有感情，却忽略了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学生更好的感知文本，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文本中的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句感受不深，学生的情感自然达不到我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期的效果。我想，只有学生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文本有了深刻的体会，才能自然而然地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言充</w:t>
      </w:r>
      <w:r>
        <w:rPr>
          <w:rFonts w:ascii="宋体" w:eastAsia="宋体" w:hAnsi="SimSun" w:cs="宋体"/>
          <w:b/>
          <w:bCs/>
          <w:sz w:val="28"/>
        </w:rPr>
        <w:t>满</w:t>
      </w:r>
      <w:r>
        <w:rPr>
          <w:rFonts w:ascii="宋体" w:eastAsia="宋体" w:hAnsi="MS Mincho" w:cs="宋体"/>
          <w:b/>
          <w:bCs/>
          <w:sz w:val="28"/>
        </w:rPr>
        <w:t>魅力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了四十分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毫没有疲倦之感，一方面是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文本的剖析十分到位，</w:t>
      </w:r>
      <w:r>
        <w:rPr>
          <w:rFonts w:ascii="宋体" w:eastAsia="宋体" w:hAnsi="SimSun" w:cs="宋体"/>
          <w:sz w:val="28"/>
        </w:rPr>
        <w:t>环环</w:t>
      </w:r>
      <w:r>
        <w:rPr>
          <w:rFonts w:ascii="宋体" w:eastAsia="宋体" w:hAnsi="MS Mincho" w:cs="宋体"/>
          <w:sz w:val="28"/>
        </w:rPr>
        <w:t>相扣；另一方面就是他出色的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言功底。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辞采丰美、激情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人心、犀利智慧。他合理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堂生成，灵活地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整思路，把学生感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列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内容，用充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智慧和灵活多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激情地全身心地投入到学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中。而我的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呆板，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语匮</w:t>
      </w:r>
      <w:r>
        <w:rPr>
          <w:rFonts w:ascii="宋体" w:eastAsia="宋体" w:hAnsi="MS Mincho" w:cs="宋体"/>
          <w:sz w:val="28"/>
        </w:rPr>
        <w:t>乏，在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方面我要多多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就像最后教研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结时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，而是要教会如何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自主运用知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，使它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成自己的能力。我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要做的是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提供支架，一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学会放手，以达到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的目的。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大自然的声音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的机会！接下来我就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的教学看法：《大自然的声音》是第七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元的教学重点是感受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文的生</w:t>
      </w:r>
      <w:r>
        <w:rPr>
          <w:rFonts w:ascii="宋体" w:eastAsia="宋体" w:hAnsi="SimSun" w:cs="宋体"/>
          <w:sz w:val="28"/>
        </w:rPr>
        <w:t>动语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时紧</w:t>
      </w:r>
      <w:r>
        <w:rPr>
          <w:rFonts w:ascii="宋体" w:eastAsia="宋体" w:hAnsi="MS Mincho" w:cs="宋体"/>
          <w:sz w:val="28"/>
        </w:rPr>
        <w:t>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一个教学重点指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感悟，</w:t>
      </w:r>
      <w:r>
        <w:rPr>
          <w:rFonts w:ascii="宋体" w:eastAsia="宋体" w:hAnsi="SimSun" w:cs="宋体"/>
          <w:sz w:val="28"/>
        </w:rPr>
        <w:t>让阅读实实</w:t>
      </w:r>
      <w:r>
        <w:rPr>
          <w:rFonts w:ascii="宋体" w:eastAsia="宋体" w:hAnsi="MS Mincho" w:cs="宋体"/>
          <w:sz w:val="28"/>
        </w:rPr>
        <w:t>在在走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学生心中。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一、美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感悟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们语</w:t>
      </w:r>
      <w:r>
        <w:rPr>
          <w:rFonts w:ascii="宋体" w:eastAsia="宋体" w:hAnsi="MS Mincho" w:cs="宋体"/>
          <w:sz w:val="28"/>
        </w:rPr>
        <w:t>文本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读为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是学生个性化的行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，要珍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学生独特的感受和理解。本文没有生</w:t>
      </w:r>
      <w:r>
        <w:rPr>
          <w:rFonts w:ascii="宋体" w:eastAsia="宋体" w:hAnsi="SimSun" w:cs="宋体"/>
          <w:sz w:val="28"/>
        </w:rPr>
        <w:t>涩难</w:t>
      </w:r>
      <w:r>
        <w:rPr>
          <w:rFonts w:ascii="宋体" w:eastAsia="宋体" w:hAnsi="MS Mincho" w:cs="宋体"/>
          <w:sz w:val="28"/>
        </w:rPr>
        <w:t>懂的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，文笔清新流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，吴老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些声音真是太美妙了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，重点指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学生美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文，抓住描写声音的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思考，大胆的展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想像，（入境想像、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器感知想像、角色体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想像）有感情地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，配</w:t>
      </w:r>
      <w:r>
        <w:rPr>
          <w:rFonts w:ascii="宋体" w:eastAsia="宋体" w:hAnsi="SimSun" w:cs="宋体"/>
          <w:sz w:val="28"/>
        </w:rPr>
        <w:t>乐读</w:t>
      </w:r>
      <w:r>
        <w:rPr>
          <w:rFonts w:ascii="宋体" w:eastAsia="宋体" w:hAnsi="MS Mincho" w:cs="宋体"/>
          <w:sz w:val="28"/>
        </w:rPr>
        <w:t>，自由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，分</w:t>
      </w:r>
      <w:r>
        <w:rPr>
          <w:rFonts w:ascii="宋体" w:eastAsia="宋体" w:hAnsi="SimSun" w:cs="宋体"/>
          <w:sz w:val="28"/>
        </w:rPr>
        <w:t>组读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生合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，全班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中生成自己独特的感受、体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和理解，感受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声的美妙，水声的有趣，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物声的快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感。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一点是非常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二、放</w:t>
      </w:r>
      <w:r>
        <w:rPr>
          <w:rFonts w:ascii="宋体" w:eastAsia="宋体" w:hAnsi="SimSun" w:cs="宋体"/>
          <w:b/>
          <w:bCs/>
          <w:sz w:val="28"/>
        </w:rPr>
        <w:t>飞</w:t>
      </w:r>
      <w:r>
        <w:rPr>
          <w:rFonts w:ascii="宋体" w:eastAsia="宋体" w:hAnsi="MS Mincho" w:cs="宋体"/>
          <w:b/>
          <w:bCs/>
          <w:sz w:val="28"/>
        </w:rPr>
        <w:t>想像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师这节课</w:t>
      </w:r>
      <w:r>
        <w:rPr>
          <w:rFonts w:ascii="宋体" w:eastAsia="宋体" w:hAnsi="MS Mincho" w:cs="宋体"/>
          <w:sz w:val="28"/>
        </w:rPr>
        <w:t>的另外一个亮点就是能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点，跳出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本的限制，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想象的翅膀去感受更多大自然的声音：雷公公、冰雹、大公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、小青蛙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本中没有提到的，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外延伸既拓展了学生的学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多得！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三、写作指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注重指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篇文章的写作方法：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篇文章是典型的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构型。文章一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总说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多美妙的声音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，接下来再分三段分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绍风</w:t>
      </w:r>
      <w:r>
        <w:rPr>
          <w:rFonts w:ascii="宋体" w:eastAsia="宋体" w:hAnsi="MS Mincho" w:cs="宋体"/>
          <w:sz w:val="28"/>
        </w:rPr>
        <w:t>声，水声，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物声！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一段又有中心句！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的写作方法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始学写作文的三年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！所以我自己在教学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，也是把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写作方法当做重点来指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文功底出众，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全面，教学智慧丰富，学科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。她在不脱离文本的基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上，站在了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高的角度去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自己的教学，体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念，身体力行，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大自然的声音教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</w:t>
      </w:r>
      <w:r>
        <w:rPr>
          <w:rFonts w:ascii="宋体" w:eastAsia="宋体" w:cs="宋体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《大自然的声音》是部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人教版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元的第一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文以独特的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角，丰富的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想，富有韵味的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言，将大自然中的事物比作音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家，把它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出的声音描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成各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美妙生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曲，体</w:t>
      </w:r>
      <w:r>
        <w:rPr>
          <w:rFonts w:ascii="宋体" w:eastAsia="宋体" w:hAnsi="SimSun" w:cs="宋体"/>
          <w:sz w:val="28"/>
        </w:rPr>
        <w:t>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了大自然的美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多美妙的声音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，第二、三、四自然段分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、水和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个方面描写了大自然声音的丰富美妙。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本文是篇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构清晰、富有童趣的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文。在教学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，我力求体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学生的主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自己去听、去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找大自然中的各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声音，并在受到听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口模仿，潜移默化中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累大量的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。与此同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学生用不同的方法和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去朗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文本，在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身感悟和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比中明白大自然的美妙神奇，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大自然的无限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。以下是我上了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后的一些想法，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一、成功之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与学生的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生活中，你都收到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哪些礼物？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引出：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声音也是大自然</w:t>
      </w:r>
      <w:r>
        <w:rPr>
          <w:rFonts w:ascii="宋体" w:eastAsia="宋体" w:hAnsi="SimSun" w:cs="宋体"/>
          <w:sz w:val="28"/>
        </w:rPr>
        <w:t>赐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的礼物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，从而把第七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大自然的礼物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与本文巧妙地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大量相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片，拉近大自然与学生的距离，激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极性和探索大自然的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生字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，我先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文，借助拼音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生字，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通句子。然后通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师领读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车认读</w:t>
      </w:r>
      <w:r>
        <w:rPr>
          <w:rFonts w:ascii="宋体" w:eastAsia="宋体" w:hAnsi="MS Mincho" w:cs="宋体"/>
          <w:sz w:val="28"/>
        </w:rPr>
        <w:t>等方法解决生字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学生交流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字方法，在交流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字方法的同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个多音字。最后又通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呢喃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学生：遇到不理解的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，可以通</w:t>
      </w:r>
      <w:r>
        <w:rPr>
          <w:rFonts w:ascii="宋体" w:eastAsia="宋体" w:hAnsi="SimSun" w:cs="宋体"/>
          <w:sz w:val="28"/>
        </w:rPr>
        <w:t>过查</w:t>
      </w:r>
      <w:r>
        <w:rPr>
          <w:rFonts w:ascii="宋体" w:eastAsia="宋体" w:hAnsi="MS Mincho" w:cs="宋体"/>
          <w:sz w:val="28"/>
        </w:rPr>
        <w:t>字典、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系上下文等方法了解它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的意思，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了字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的意思，重点是教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了学生理解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的方法。然后又通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学生理解什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的一些常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方式，同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累了大量的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，大大丰富了学生的</w:t>
      </w:r>
      <w:r>
        <w:rPr>
          <w:rFonts w:ascii="宋体" w:eastAsia="宋体" w:hAnsi="SimSun" w:cs="宋体"/>
          <w:sz w:val="28"/>
        </w:rPr>
        <w:t>词语积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、整体感知，理清文脉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，我借助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后第二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学生迅速找出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大自然的声音来自哪些音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出文章的主要内容，并借助</w:t>
      </w:r>
      <w:r>
        <w:rPr>
          <w:rFonts w:ascii="宋体" w:eastAsia="宋体" w:hAnsi="SimSun" w:cs="宋体"/>
          <w:sz w:val="28"/>
        </w:rPr>
        <w:t>关键语</w:t>
      </w:r>
      <w:r>
        <w:rPr>
          <w:rFonts w:ascii="宋体" w:eastAsia="宋体" w:hAnsi="MS Mincho" w:cs="宋体"/>
          <w:sz w:val="28"/>
        </w:rPr>
        <w:t>句理解整段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的意思，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学生理清本文的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和前面所学的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文《秋天的雨》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发现这</w:t>
      </w:r>
      <w:r>
        <w:rPr>
          <w:rFonts w:ascii="宋体" w:eastAsia="宋体" w:hAnsi="MS Mincho" w:cs="宋体"/>
          <w:sz w:val="28"/>
        </w:rPr>
        <w:t>些文章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构上的相似性，很好地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行了文章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构的拓展。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、入境想象，感受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，是本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的重点、教学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，找出自己喜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划出</w:t>
      </w:r>
      <w:r>
        <w:rPr>
          <w:rFonts w:ascii="宋体" w:eastAsia="宋体" w:hAnsi="SimSun" w:cs="宋体"/>
          <w:sz w:val="28"/>
        </w:rPr>
        <w:t>关键词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想象画面等方法理解句子。接着又留足充分的</w:t>
      </w:r>
      <w:r>
        <w:rPr>
          <w:rFonts w:ascii="宋体" w:eastAsia="宋体" w:hAnsi="SimSun" w:cs="宋体"/>
          <w:sz w:val="28"/>
        </w:rPr>
        <w:t>时间让</w:t>
      </w:r>
      <w:r>
        <w:rPr>
          <w:rFonts w:ascii="宋体" w:eastAsia="宋体" w:hAnsi="MS Mincho" w:cs="宋体"/>
          <w:sz w:val="28"/>
        </w:rPr>
        <w:t>学生在小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内交流，然后在全班交流。新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是学生个性化的行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的分析来代替学生的</w:t>
      </w:r>
      <w:r>
        <w:rPr>
          <w:rFonts w:ascii="宋体" w:eastAsia="宋体" w:hAnsi="SimSun" w:cs="宋体"/>
          <w:sz w:val="28"/>
        </w:rPr>
        <w:t>阅读实</w:t>
      </w:r>
      <w:r>
        <w:rPr>
          <w:rFonts w:ascii="宋体" w:eastAsia="宋体" w:hAnsi="MS Mincho" w:cs="宋体"/>
          <w:sz w:val="28"/>
        </w:rPr>
        <w:t>践。</w:t>
      </w:r>
      <w:r>
        <w:rPr>
          <w:rFonts w:ascii="宋体" w:eastAsia="宋体" w:hAnsi="SimSun" w:cs="宋体"/>
          <w:sz w:val="28"/>
        </w:rPr>
        <w:t>应让</w:t>
      </w:r>
      <w:r>
        <w:rPr>
          <w:rFonts w:ascii="宋体" w:eastAsia="宋体" w:hAnsi="MS Mincho" w:cs="宋体"/>
          <w:sz w:val="28"/>
        </w:rPr>
        <w:t>学生在主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极的思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和情感活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中，加深理解和体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，有所感悟和思考，受到情感熏陶，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得思想启迪，享受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中感悟，在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中激情，在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、品味。因此根据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准，我在教学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读为</w:t>
      </w:r>
      <w:r>
        <w:rPr>
          <w:rFonts w:ascii="宋体" w:eastAsia="宋体" w:hAnsi="MS Mincho" w:cs="宋体"/>
          <w:sz w:val="28"/>
        </w:rPr>
        <w:t>主，引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学生入境、想象、美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、感悟，旨在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学生真正走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大自然，体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大自然，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大自然，激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大自然的情感，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学生的想象在美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。如：我在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，我先借助音</w:t>
      </w:r>
      <w:r>
        <w:rPr>
          <w:rFonts w:ascii="宋体" w:eastAsia="宋体" w:hAnsi="SimSun" w:cs="宋体"/>
          <w:sz w:val="28"/>
        </w:rPr>
        <w:t>频让</w:t>
      </w:r>
      <w:r>
        <w:rPr>
          <w:rFonts w:ascii="宋体" w:eastAsia="宋体" w:hAnsi="MS Mincho" w:cs="宋体"/>
          <w:sz w:val="28"/>
        </w:rPr>
        <w:t>学生猜猜哪个是微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的声音，哪个是狂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的声音？听到微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的不同声音你想象到了哪些画面？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文中又是怎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描述微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的？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你怎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的感受？利用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串的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将内容和感受</w:t>
      </w:r>
      <w:r>
        <w:rPr>
          <w:rFonts w:ascii="宋体" w:eastAsia="宋体" w:hAnsi="SimSun" w:cs="宋体"/>
          <w:sz w:val="28"/>
        </w:rPr>
        <w:t>层层递进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上个性化朗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、男女生合作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柔，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吹起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，使学生在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中感悟到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声的美妙。最后在熟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上我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着用填空的形式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，效果很好。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、写字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，由于本</w:t>
      </w:r>
      <w:r>
        <w:rPr>
          <w:rFonts w:ascii="宋体" w:eastAsia="宋体" w:hAnsi="SimSun" w:cs="宋体"/>
          <w:sz w:val="28"/>
        </w:rPr>
        <w:t>节课时间</w:t>
      </w:r>
      <w:r>
        <w:rPr>
          <w:rFonts w:ascii="宋体" w:eastAsia="宋体" w:hAnsi="MS Mincho" w:cs="宋体"/>
          <w:sz w:val="28"/>
        </w:rPr>
        <w:t>有限，我只指</w:t>
      </w:r>
      <w:r>
        <w:rPr>
          <w:rFonts w:ascii="宋体" w:eastAsia="宋体" w:hAnsi="SimSun" w:cs="宋体"/>
          <w:sz w:val="28"/>
        </w:rPr>
        <w:t>导书</w:t>
      </w:r>
      <w:r>
        <w:rPr>
          <w:rFonts w:ascii="宋体" w:eastAsia="宋体" w:hAnsi="MS Mincho" w:cs="宋体"/>
          <w:sz w:val="28"/>
        </w:rPr>
        <w:t>写了两个字，教学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，首先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个字的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构以及在田字格里的占位，然后范写，接着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写，最后展示学生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写情况，提醒学生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二、不足之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言生</w:t>
      </w:r>
      <w:r>
        <w:rPr>
          <w:rFonts w:ascii="宋体" w:eastAsia="宋体" w:hAnsi="SimSun" w:cs="宋体"/>
          <w:sz w:val="28"/>
        </w:rPr>
        <w:t>动优</w:t>
      </w:r>
      <w:r>
        <w:rPr>
          <w:rFonts w:ascii="宋体" w:eastAsia="宋体" w:hAnsi="MS Mincho" w:cs="宋体"/>
          <w:sz w:val="28"/>
        </w:rPr>
        <w:t>美，写出了大自然中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多美妙的声音。文中第二自然段中写了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的声音，作者先写了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是大自然的音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家，然后分写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叶，有不一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的声音；不一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，有不一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中用了四个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，写出了声音的不同。在指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读时</w:t>
      </w:r>
      <w:r>
        <w:rPr>
          <w:rFonts w:ascii="宋体" w:eastAsia="宋体" w:hAnsi="MS Mincho" w:cs="宋体"/>
          <w:sz w:val="28"/>
        </w:rPr>
        <w:t>，缺乏指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，缺乏方法。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学生抓住四个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语调语</w:t>
      </w:r>
      <w:r>
        <w:rPr>
          <w:rFonts w:ascii="宋体" w:eastAsia="宋体" w:hAnsi="MS Mincho" w:cs="宋体"/>
          <w:sz w:val="28"/>
        </w:rPr>
        <w:t>气的起伏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堂的生成。在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会有学生灵光的</w:t>
      </w:r>
      <w:r>
        <w:rPr>
          <w:rFonts w:ascii="宋体" w:eastAsia="宋体" w:hAnsi="SimSun" w:cs="宋体"/>
          <w:sz w:val="28"/>
        </w:rPr>
        <w:t>闪现</w:t>
      </w:r>
      <w:r>
        <w:rPr>
          <w:rFonts w:ascii="宋体" w:eastAsia="宋体" w:hAnsi="MS Mincho" w:cs="宋体"/>
          <w:sz w:val="28"/>
        </w:rPr>
        <w:t>，如何抓住学生的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言，将它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与理解文本很好地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也是在今后的教学中，需要仔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研究和学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、教育机智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步锻炼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得更加流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自然。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三、改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得在今后教学中，可以采取以下改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、描写声音的短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文表示声音的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很多。如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滴滴答答、叮叮</w:t>
      </w:r>
      <w:r>
        <w:rPr>
          <w:rFonts w:ascii="宋体" w:eastAsia="宋体" w:hAnsi="SimSun" w:cs="宋体"/>
          <w:sz w:val="28"/>
        </w:rPr>
        <w:t>咚咚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等直接描写声音的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，也有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柔柔的好像呢喃</w:t>
      </w:r>
      <w:r>
        <w:rPr>
          <w:rFonts w:ascii="宋体" w:eastAsia="宋体" w:hAnsi="SimSun" w:cs="宋体"/>
          <w:sz w:val="28"/>
        </w:rPr>
        <w:t>细语</w:t>
      </w:r>
      <w:r>
        <w:rPr>
          <w:rFonts w:ascii="宋体" w:eastAsia="宋体" w:hAnsi="MS Mincho" w:cs="宋体"/>
          <w:sz w:val="28"/>
        </w:rPr>
        <w:t>、雄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曲、充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力量的声音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等形式的短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元要求，引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学生自主摘抄喜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、句段，把它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归类</w:t>
      </w:r>
      <w:r>
        <w:rPr>
          <w:rFonts w:ascii="宋体" w:eastAsia="宋体" w:hAnsi="MS Mincho" w:cs="宋体"/>
          <w:sz w:val="28"/>
        </w:rPr>
        <w:t>，然后用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写一段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，学以致用，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言文字的生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大自然的声音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《大自然的声音》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文以清新活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的笔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了大自然中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的声音、水的声音和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物的声音。引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学生入境、想象、美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、感悟，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学生真正走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大自然，体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大自然，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大自然，激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大自然的感情。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节课围绕</w:t>
      </w:r>
      <w:r>
        <w:rPr>
          <w:rFonts w:ascii="宋体" w:eastAsia="宋体" w:hAnsi="MS Mincho" w:cs="宋体"/>
          <w:sz w:val="28"/>
        </w:rPr>
        <w:t>着教学目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，我取得了一些效果：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。巧妙解</w:t>
      </w:r>
      <w:r>
        <w:rPr>
          <w:rFonts w:ascii="宋体" w:eastAsia="宋体" w:hAnsi="SimSun" w:cs="宋体"/>
          <w:b/>
          <w:bCs/>
          <w:sz w:val="28"/>
        </w:rPr>
        <w:t>释总</w:t>
      </w:r>
      <w:r>
        <w:rPr>
          <w:rFonts w:ascii="宋体" w:eastAsia="宋体" w:hAnsi="MS Mincho" w:cs="宋体"/>
          <w:b/>
          <w:bCs/>
          <w:sz w:val="28"/>
        </w:rPr>
        <w:t>分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本文的构段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系是：第一自然段是概括地写，在文章的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，又叫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起段。第</w:t>
      </w:r>
      <w:r>
        <w:rPr>
          <w:rFonts w:ascii="宋体" w:eastAsia="宋体" w:cs="宋体"/>
          <w:sz w:val="28"/>
        </w:rPr>
        <w:t>2—4</w:t>
      </w:r>
      <w:r>
        <w:rPr>
          <w:rFonts w:ascii="宋体" w:eastAsia="宋体" w:hAnsi="MS Mincho" w:cs="宋体"/>
          <w:sz w:val="28"/>
        </w:rPr>
        <w:t>自然段具体地写了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、水、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物的声音，是分写，是具体描写。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学生形象地了解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的构段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系，我巧妙地采用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的方法：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站在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好比是第一自然段，而其他小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就是分写，是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长这</w:t>
      </w:r>
      <w:r>
        <w:rPr>
          <w:rFonts w:ascii="宋体" w:eastAsia="宋体" w:hAnsi="MS Mincho" w:cs="宋体"/>
          <w:sz w:val="28"/>
        </w:rPr>
        <w:t>个中心段来写，两者之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系是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一比方，学生就清楚了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起段和分写的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接着我又告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cs="宋体"/>
          <w:sz w:val="28"/>
        </w:rPr>
        <w:t>2—4</w:t>
      </w:r>
      <w:r>
        <w:rPr>
          <w:rFonts w:ascii="宋体" w:eastAsia="宋体" w:hAnsi="MS Mincho" w:cs="宋体"/>
          <w:sz w:val="28"/>
        </w:rPr>
        <w:t>自然段中，也有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起句和中心句，像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，看看你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能不能找到。学生的求知欲被激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了，他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文，思考着，很快就找到了中心句、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起句。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。以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本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本，大胆想象。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第二自然段主要写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的声音，当学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那声音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柔柔的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，好像呢喃</w:t>
      </w:r>
      <w:r>
        <w:rPr>
          <w:rFonts w:ascii="宋体" w:eastAsia="宋体" w:hAnsi="SimSun" w:cs="宋体"/>
          <w:sz w:val="28"/>
        </w:rPr>
        <w:t>细语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人感受到大自然的温柔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在黑板上写下句型：</w:t>
      </w:r>
      <w:r>
        <w:rPr>
          <w:rFonts w:ascii="宋体" w:eastAsia="宋体" w:cs="宋体"/>
          <w:sz w:val="28"/>
        </w:rPr>
        <w:t>“……</w:t>
      </w:r>
      <w:r>
        <w:rPr>
          <w:rFonts w:ascii="宋体" w:eastAsia="宋体" w:hAnsi="MS Mincho" w:cs="宋体"/>
          <w:sz w:val="28"/>
        </w:rPr>
        <w:t>的声音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，好像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，然后告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学生：介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声音除了模仿它的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音，</w:t>
      </w:r>
      <w:r>
        <w:rPr>
          <w:rFonts w:ascii="宋体" w:eastAsia="宋体" w:hAnsi="SimSun" w:cs="宋体"/>
          <w:sz w:val="28"/>
        </w:rPr>
        <w:t>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可以大胆地运用想象，把与它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音相似的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系起来，再用生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言表达出来。我以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点，并且跳出了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本的限制，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想象的翅膀，从而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学生去感受更多的大自然的声：雷公公、冰雹、大公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、小青蛙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本中所没有提到的。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一来，学生既拓展了学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，又可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而多得。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得在今后教学中，要加</w:t>
      </w:r>
      <w:r>
        <w:rPr>
          <w:rFonts w:ascii="宋体" w:eastAsia="宋体" w:hAnsi="SimSun" w:cs="宋体"/>
          <w:sz w:val="28"/>
        </w:rPr>
        <w:t>强拟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、描写声音的短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文表示声音的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很多。如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滴滴答答、叮叮</w:t>
      </w:r>
      <w:r>
        <w:rPr>
          <w:rFonts w:ascii="宋体" w:eastAsia="宋体" w:hAnsi="SimSun" w:cs="宋体"/>
          <w:sz w:val="28"/>
        </w:rPr>
        <w:t>咚咚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等直接描写声音的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，也有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柔柔的好像呢喃</w:t>
      </w:r>
      <w:r>
        <w:rPr>
          <w:rFonts w:ascii="宋体" w:eastAsia="宋体" w:hAnsi="SimSun" w:cs="宋体"/>
          <w:sz w:val="28"/>
        </w:rPr>
        <w:t>细语</w:t>
      </w:r>
      <w:r>
        <w:rPr>
          <w:rFonts w:ascii="宋体" w:eastAsia="宋体" w:hAnsi="MS Mincho" w:cs="宋体"/>
          <w:sz w:val="28"/>
        </w:rPr>
        <w:t>、雄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曲、充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力量的声音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等形式的短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元要求，引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学生自主摘抄喜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、句段，把它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归类</w:t>
      </w:r>
      <w:r>
        <w:rPr>
          <w:rFonts w:ascii="宋体" w:eastAsia="宋体" w:hAnsi="MS Mincho" w:cs="宋体"/>
          <w:sz w:val="28"/>
        </w:rPr>
        <w:t>，然后用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写一段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，学以致用，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言文字的生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大自然的声音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《大自然的声音》是部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人教版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元的第一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文以独特的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角，丰富的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想，富有韵味的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言，将大自然中的事物比作音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家，把它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出的声音描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成各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美妙生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了大自然的美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多美妙的声音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，第二、三、四自然段分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、水和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个方面描写了大自然声音的丰富美妙。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本文是篇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构清晰、富有童趣的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文。在教学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，我力求体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学生的主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自己去听、去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找大自然中的各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声音，并在受到听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口模仿，潜移默化中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累大量的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。与此同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学生用不同的方法和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去朗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文本，在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身感悟和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</w:t>
      </w:r>
      <w:r>
        <w:rPr>
          <w:rFonts w:ascii="宋体" w:eastAsia="宋体" w:hAnsi="SimSun" w:cs="宋体"/>
          <w:sz w:val="28"/>
        </w:rPr>
        <w:t>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比中明白大自然的美妙神奇，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大自然的无限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。以下是我上了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后的一些想法，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一、成功之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与学生的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生活中，你都收到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哪些礼物？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引出：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声音也是大自然</w:t>
      </w:r>
      <w:r>
        <w:rPr>
          <w:rFonts w:ascii="宋体" w:eastAsia="宋体" w:hAnsi="SimSun" w:cs="宋体"/>
          <w:sz w:val="28"/>
        </w:rPr>
        <w:t>赐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的礼物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，从而把第七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大自然的礼物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与本文巧妙地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大量相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片，拉近大自然与学生的距离，激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极性和探索大自然的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生字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，我先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文，借助拼音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生字，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通句子。然后通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师领读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车认读</w:t>
      </w:r>
      <w:r>
        <w:rPr>
          <w:rFonts w:ascii="宋体" w:eastAsia="宋体" w:hAnsi="MS Mincho" w:cs="宋体"/>
          <w:sz w:val="28"/>
        </w:rPr>
        <w:t>等方法解决生字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学生交流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字方法，在交流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字方法的同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个多音字。最后又通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呢喃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学生：遇到不理解的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，可以通</w:t>
      </w:r>
      <w:r>
        <w:rPr>
          <w:rFonts w:ascii="宋体" w:eastAsia="宋体" w:hAnsi="SimSun" w:cs="宋体"/>
          <w:sz w:val="28"/>
        </w:rPr>
        <w:t>过查</w:t>
      </w:r>
      <w:r>
        <w:rPr>
          <w:rFonts w:ascii="宋体" w:eastAsia="宋体" w:hAnsi="MS Mincho" w:cs="宋体"/>
          <w:sz w:val="28"/>
        </w:rPr>
        <w:t>字典、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系上下文等方法了解它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的意思，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了字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的意思，重点是教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了学生理解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的方法。然后又通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学生理解什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的一些常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方式，同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累了大量的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，大大丰富了学生的</w:t>
      </w:r>
      <w:r>
        <w:rPr>
          <w:rFonts w:ascii="宋体" w:eastAsia="宋体" w:hAnsi="SimSun" w:cs="宋体"/>
          <w:sz w:val="28"/>
        </w:rPr>
        <w:t>词语积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整体感知，理清文脉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，我借助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后第二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学生迅速找出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大自然的声音来自哪些音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出文章的主要内容，并借助</w:t>
      </w:r>
      <w:r>
        <w:rPr>
          <w:rFonts w:ascii="宋体" w:eastAsia="宋体" w:hAnsi="SimSun" w:cs="宋体"/>
          <w:sz w:val="28"/>
        </w:rPr>
        <w:t>关键语</w:t>
      </w:r>
      <w:r>
        <w:rPr>
          <w:rFonts w:ascii="宋体" w:eastAsia="宋体" w:hAnsi="MS Mincho" w:cs="宋体"/>
          <w:sz w:val="28"/>
        </w:rPr>
        <w:t>句理解整段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的意思，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学生理清本文的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和前面所学的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文《秋天的雨》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发现这</w:t>
      </w:r>
      <w:r>
        <w:rPr>
          <w:rFonts w:ascii="宋体" w:eastAsia="宋体" w:hAnsi="MS Mincho" w:cs="宋体"/>
          <w:sz w:val="28"/>
        </w:rPr>
        <w:t>些文章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构上的相似性，很好地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行了文章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构的拓展。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入境想象，感受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，是本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的重点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，找出自己喜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划出</w:t>
      </w:r>
      <w:r>
        <w:rPr>
          <w:rFonts w:ascii="宋体" w:eastAsia="宋体" w:hAnsi="SimSun" w:cs="宋体"/>
          <w:sz w:val="28"/>
        </w:rPr>
        <w:t>关键词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想象画面等方法理解句子。接着又留足充分的</w:t>
      </w:r>
      <w:r>
        <w:rPr>
          <w:rFonts w:ascii="宋体" w:eastAsia="宋体" w:hAnsi="SimSun" w:cs="宋体"/>
          <w:sz w:val="28"/>
        </w:rPr>
        <w:t>时间让</w:t>
      </w:r>
      <w:r>
        <w:rPr>
          <w:rFonts w:ascii="宋体" w:eastAsia="宋体" w:hAnsi="MS Mincho" w:cs="宋体"/>
          <w:sz w:val="28"/>
        </w:rPr>
        <w:t>学生在小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内交流，然后在全班交流。新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是学生个性化的行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的分析来代替学生的</w:t>
      </w:r>
      <w:r>
        <w:rPr>
          <w:rFonts w:ascii="宋体" w:eastAsia="宋体" w:hAnsi="SimSun" w:cs="宋体"/>
          <w:sz w:val="28"/>
        </w:rPr>
        <w:t>阅读实</w:t>
      </w:r>
      <w:r>
        <w:rPr>
          <w:rFonts w:ascii="宋体" w:eastAsia="宋体" w:hAnsi="MS Mincho" w:cs="宋体"/>
          <w:sz w:val="28"/>
        </w:rPr>
        <w:t>践。</w:t>
      </w:r>
      <w:r>
        <w:rPr>
          <w:rFonts w:ascii="宋体" w:eastAsia="宋体" w:hAnsi="SimSun" w:cs="宋体"/>
          <w:sz w:val="28"/>
        </w:rPr>
        <w:t>应让</w:t>
      </w:r>
      <w:r>
        <w:rPr>
          <w:rFonts w:ascii="宋体" w:eastAsia="宋体" w:hAnsi="MS Mincho" w:cs="宋体"/>
          <w:sz w:val="28"/>
        </w:rPr>
        <w:t>学生在主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极的思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和情感活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中，加深理解和体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，有所感悟和思考，受到情感熏陶，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得思想启迪，享受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中感悟，在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中激情，在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、品味。因此根据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准，我在教学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读为</w:t>
      </w:r>
      <w:r>
        <w:rPr>
          <w:rFonts w:ascii="宋体" w:eastAsia="宋体" w:hAnsi="MS Mincho" w:cs="宋体"/>
          <w:sz w:val="28"/>
        </w:rPr>
        <w:t>主，引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学生入境、想象、美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、感悟，旨在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学生真正走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大自然，体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大自然，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大自然，激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大自然的情感，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学生的想象在美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。如：我在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，我先借助音</w:t>
      </w:r>
      <w:r>
        <w:rPr>
          <w:rFonts w:ascii="宋体" w:eastAsia="宋体" w:hAnsi="SimSun" w:cs="宋体"/>
          <w:sz w:val="28"/>
        </w:rPr>
        <w:t>频让</w:t>
      </w:r>
      <w:r>
        <w:rPr>
          <w:rFonts w:ascii="宋体" w:eastAsia="宋体" w:hAnsi="MS Mincho" w:cs="宋体"/>
          <w:sz w:val="28"/>
        </w:rPr>
        <w:t>学生猜猜哪个是微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的声音，哪个是狂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的声音？听到微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的不同声音你想象到了哪些画面？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文中又是怎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描述微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的？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你怎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的感受？利用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串的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将内容和感受</w:t>
      </w:r>
      <w:r>
        <w:rPr>
          <w:rFonts w:ascii="宋体" w:eastAsia="宋体" w:hAnsi="SimSun" w:cs="宋体"/>
          <w:sz w:val="28"/>
        </w:rPr>
        <w:t>层层递进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上个性化朗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、男女生合作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柔，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狂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吹起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，使学生在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中感悟到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声的美妙。最后在熟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上我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着用填空的形式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，效果很好。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写字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，由于本</w:t>
      </w:r>
      <w:r>
        <w:rPr>
          <w:rFonts w:ascii="宋体" w:eastAsia="宋体" w:hAnsi="SimSun" w:cs="宋体"/>
          <w:sz w:val="28"/>
        </w:rPr>
        <w:t>节课时间</w:t>
      </w:r>
      <w:r>
        <w:rPr>
          <w:rFonts w:ascii="宋体" w:eastAsia="宋体" w:hAnsi="MS Mincho" w:cs="宋体"/>
          <w:sz w:val="28"/>
        </w:rPr>
        <w:t>有限，我只指</w:t>
      </w:r>
      <w:r>
        <w:rPr>
          <w:rFonts w:ascii="宋体" w:eastAsia="宋体" w:hAnsi="SimSun" w:cs="宋体"/>
          <w:sz w:val="28"/>
        </w:rPr>
        <w:t>导书</w:t>
      </w:r>
      <w:r>
        <w:rPr>
          <w:rFonts w:ascii="宋体" w:eastAsia="宋体" w:hAnsi="MS Mincho" w:cs="宋体"/>
          <w:sz w:val="28"/>
        </w:rPr>
        <w:t>写了两个字，教学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，首先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个字的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构以及在田字格里的占位，然后范写，接着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写，最后展示学生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写情况，提醒学生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二、不足之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言生</w:t>
      </w:r>
      <w:r>
        <w:rPr>
          <w:rFonts w:ascii="宋体" w:eastAsia="宋体" w:hAnsi="SimSun" w:cs="宋体"/>
          <w:sz w:val="28"/>
        </w:rPr>
        <w:t>动优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写出了大自然中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多美妙的声音。文中第二自然段中写了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的声音，作者先写了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是大自然的音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然后分写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有不一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的声音；不一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，有不一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中用了四个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”,</w:t>
      </w:r>
      <w:r>
        <w:rPr>
          <w:rFonts w:ascii="宋体" w:eastAsia="宋体" w:hAnsi="MS Mincho" w:cs="宋体"/>
          <w:sz w:val="28"/>
        </w:rPr>
        <w:t>写出了声音的不同。在指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读时</w:t>
      </w:r>
      <w:r>
        <w:rPr>
          <w:rFonts w:ascii="宋体" w:eastAsia="宋体" w:hAnsi="MS Mincho" w:cs="宋体"/>
          <w:sz w:val="28"/>
        </w:rPr>
        <w:t>，缺乏指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，缺乏方法。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学生抓住四个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”,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语调语</w:t>
      </w:r>
      <w:r>
        <w:rPr>
          <w:rFonts w:ascii="宋体" w:eastAsia="宋体" w:hAnsi="MS Mincho" w:cs="宋体"/>
          <w:sz w:val="28"/>
        </w:rPr>
        <w:t>气的起伏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堂的生成。在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会有学生灵光的</w:t>
      </w:r>
      <w:r>
        <w:rPr>
          <w:rFonts w:ascii="宋体" w:eastAsia="宋体" w:hAnsi="SimSun" w:cs="宋体"/>
          <w:sz w:val="28"/>
        </w:rPr>
        <w:t>闪现</w:t>
      </w:r>
      <w:r>
        <w:rPr>
          <w:rFonts w:ascii="宋体" w:eastAsia="宋体" w:hAnsi="MS Mincho" w:cs="宋体"/>
          <w:sz w:val="28"/>
        </w:rPr>
        <w:t>，如何抓住学生的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言，将它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与理解文本很好地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也是在今后的教学中，需要仔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研究和学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教育机智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步锻炼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得更加流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自然。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改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得在今后教学中，可以采取以下改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、描写声音的短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文表示声音的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很多。如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滴滴答答、叮叮</w:t>
      </w:r>
      <w:r>
        <w:rPr>
          <w:rFonts w:ascii="宋体" w:eastAsia="宋体" w:hAnsi="SimSun" w:cs="宋体"/>
          <w:sz w:val="28"/>
        </w:rPr>
        <w:t>咚咚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等直接描写声音的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，也有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柔柔的好像呢喃</w:t>
      </w:r>
      <w:r>
        <w:rPr>
          <w:rFonts w:ascii="宋体" w:eastAsia="宋体" w:hAnsi="SimSun" w:cs="宋体"/>
          <w:sz w:val="28"/>
        </w:rPr>
        <w:t>细语</w:t>
      </w:r>
      <w:r>
        <w:rPr>
          <w:rFonts w:ascii="宋体" w:eastAsia="宋体" w:hAnsi="MS Mincho" w:cs="宋体"/>
          <w:sz w:val="28"/>
        </w:rPr>
        <w:t>、雄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曲、充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力量的声音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等形式的短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元要求，引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学生自主摘抄喜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、句段，把它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归类</w:t>
      </w:r>
      <w:r>
        <w:rPr>
          <w:rFonts w:ascii="宋体" w:eastAsia="宋体" w:hAnsi="MS Mincho" w:cs="宋体"/>
          <w:sz w:val="28"/>
        </w:rPr>
        <w:t>，然后用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写一段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，学以致用，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言文字的生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文《大自然的声音》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</w:t>
      </w:r>
      <w:r>
        <w:rPr>
          <w:rFonts w:ascii="宋体" w:eastAsia="宋体" w:cs="宋体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示范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是由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月主任精心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的《大自然的声音》。《大自然的声音》是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春版四年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下册第五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元的一篇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作，本次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作是回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在大自然中和生活中曾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听到的各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声音，展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自己的想象与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想，写一篇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合教材内容，依据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要求，根据学生的特点，确立本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学生抓住特点，充分运用想象与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想采取多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表达方法描写所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察到的景物是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了突破重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学生感受到自然的美好，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从五方面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、投入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情，感知自然之美。通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播放大自然中美妙的音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学生聆听自然的声音，使其身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其境之感，从而激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、拓展学生的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，从森林中走出，生活中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有哪些声音，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些声音又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你什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的感受呢？拓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噪音与美妙的区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，情感上教育学生减少噪音，从我做起，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中感受声音的特点。通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作猜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模仿声音猜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多就会取得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目的就是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学生懂得声音是最直接的表达，通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声音的模仿能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形象的表达出事物的特点。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、在写法上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，欣</w:t>
      </w:r>
      <w:r>
        <w:rPr>
          <w:rFonts w:ascii="宋体" w:eastAsia="宋体" w:hAnsi="SimSun" w:cs="宋体"/>
          <w:sz w:val="28"/>
        </w:rPr>
        <w:t>赏给</w:t>
      </w:r>
      <w:r>
        <w:rPr>
          <w:rFonts w:ascii="宋体" w:eastAsia="宋体" w:hAnsi="MS Mincho" w:cs="宋体"/>
          <w:sz w:val="28"/>
        </w:rPr>
        <w:t>出好的片段，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学生感知如何才能写好文章，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运用什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的写作方法去表达，怎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才能表达具体，写出有声有色的文章。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赏视频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酝酿</w:t>
      </w:r>
      <w:r>
        <w:rPr>
          <w:rFonts w:ascii="宋体" w:eastAsia="宋体" w:hAnsi="MS Mincho" w:cs="宋体"/>
          <w:sz w:val="28"/>
        </w:rPr>
        <w:t>写作。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比中形成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明的画面第一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只出示美好的画面第二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在美好的画面上加入声音，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学生感受到声音的美妙，触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学生内心的写作欲望。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边创</w:t>
      </w:r>
      <w:r>
        <w:rPr>
          <w:rFonts w:ascii="宋体" w:eastAsia="宋体" w:hAnsi="MS Mincho" w:cs="宋体"/>
          <w:sz w:val="28"/>
        </w:rPr>
        <w:t>作。最后范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学生作品，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月主任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行精心点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，鼓励性的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言更加激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情！同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教育学生注意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的使用，比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人等修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手法的运用，把文章写得生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过细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、聆听大自然的声音，培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学生丰富的想象力和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言表达能力并激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大自然的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之情。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大自然的声音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本文以独特的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角，丰富的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想，富有韵味的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言，将大自然的事物比作音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家，把它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出的声音描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成各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大自然的美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第一自然段展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，第二、三、四自然段分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、水、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个方面描写了大自然声音的丰富美妙。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，有助于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巩固第六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借助</w:t>
      </w:r>
      <w:r>
        <w:rPr>
          <w:rFonts w:ascii="宋体" w:eastAsia="宋体" w:hAnsi="SimSun" w:cs="宋体"/>
          <w:sz w:val="28"/>
        </w:rPr>
        <w:t>关键语</w:t>
      </w:r>
      <w:r>
        <w:rPr>
          <w:rFonts w:ascii="宋体" w:eastAsia="宋体" w:hAnsi="MS Mincho" w:cs="宋体"/>
          <w:sz w:val="28"/>
        </w:rPr>
        <w:t>句理解一段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的意思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设计关</w:t>
      </w:r>
      <w:r>
        <w:rPr>
          <w:rFonts w:ascii="宋体" w:eastAsia="宋体" w:hAnsi="MS Mincho" w:cs="宋体"/>
          <w:sz w:val="28"/>
        </w:rPr>
        <w:t>注描写声音的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的教学中，我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后第三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文中描写声音的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想象声音，感受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。在教学的第二自然段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透方法，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行必要的指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合描写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柔柔的呢喃</w:t>
      </w:r>
      <w:r>
        <w:rPr>
          <w:rFonts w:ascii="宋体" w:eastAsia="宋体" w:hAnsi="SimSun" w:cs="宋体"/>
          <w:sz w:val="28"/>
        </w:rPr>
        <w:t>细语</w:t>
      </w:r>
      <w:r>
        <w:rPr>
          <w:rFonts w:ascii="宋体" w:eastAsia="宋体" w:hAnsi="MS Mincho" w:cs="宋体"/>
          <w:sz w:val="28"/>
        </w:rPr>
        <w:t>、雄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曲、充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力量的声音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你在哪里听到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你怎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的感受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完后，我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学生想象，比如：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听，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对谁说话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着想象再次有感情的朗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手段，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学生体会到：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些描写声音的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，使大自然的声音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得形象可感，既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切地表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了不同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声的特点，又</w:t>
      </w:r>
      <w:r>
        <w:rPr>
          <w:rFonts w:ascii="宋体" w:eastAsia="宋体" w:hAnsi="SimSun" w:cs="宋体"/>
          <w:sz w:val="28"/>
        </w:rPr>
        <w:t>让风</w:t>
      </w:r>
      <w:r>
        <w:rPr>
          <w:rFonts w:ascii="宋体" w:eastAsia="宋体" w:hAnsi="MS Mincho" w:cs="宋体"/>
          <w:sz w:val="28"/>
        </w:rPr>
        <w:t>声有了感情和个性。体会了描写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后，我先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，想象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所描述的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景，体会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景的特点，再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着自己的体会有感情地朗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学生运用上述的方法，自主学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第三、四自然段，小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合作交流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动语</w:t>
      </w:r>
      <w:r>
        <w:rPr>
          <w:rFonts w:ascii="宋体" w:eastAsia="宋体" w:hAnsi="MS Mincho" w:cs="宋体"/>
          <w:sz w:val="28"/>
        </w:rPr>
        <w:t>言的体会，我相机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也是本次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的教学重点。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，体会生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声、水声、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物声。并且鼓励学生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出更多的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https://d.book118.com/597036200044006045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97036200044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大自然的声音评课稿(精华)</dc:title>
  <dc:subject>作为一名无私奉献的老师，通常会被要求编写评课稿，评课是教学、教研工作过程中一项经常开展的活动。评课稿应该怎么写呢？下面是小编为大家整理的大自然的声音评课稿，仅供参考，欢迎大家阅读。大自然的声音评课稿1</dc:subject>
  <cp:keywords>大自然的声音评课稿</cp:keywords>
  <cp:revision>0</cp:revision>
</cp:coreProperties>
</file>