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架空线路与火灾和爆炸危险环境接近时，其间水平距离一般不应小于杆柱高度的(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生产过程中所产生静电的静电电位可高达(  )以上。</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上万伏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数于伏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数百伏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数十伏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频率是指( )交流电变化的次数,用f表示。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1秒钟内</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第1秒钟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1分钟内</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第1分钟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“禁止攀登,高压危险!”的标志牌应制作为(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额定绝缘电压是电器承受的(  )额定工作电压。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不大不小；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为防止液氯蒸发器底部内NCl3积累,按规定每周必须(  )次分析器内NCl3含量。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金属梯子不适于以下什么作业场所?(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有触电机会的作业场所</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坑穴或密闭场所</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高空作业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戴维南定理只适用于(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外部为非线性电路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外部为线性电路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内部为线性含源电路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内部电路为非线性含源电路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带电体的工作电压越高，要求其间的空气距离(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接地电阻测量仪主要由手摇发电机.( ).电位器,以及检流计组成。</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几万伏或几十万伏高压电能输送到负荷区后，必须经过不同的降压变压器将高电压降低为( )，以满足各种负荷的需要。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不同等级的.频率</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不同等级的电压</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不同频率的电流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限时电流速断保护的保护范围为线路全长，灵敏度校验应考虑全线路范围内对(  )的反应能力。</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各种故障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《生产经营单位安全培训规定》自(  )起施行。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2005年3月1日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2006年3月1日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2007年3月1日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在纯电感电路中,没有能量消耗,只有能量(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变化</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增强</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交换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补充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绝缘杆工作部分不宜过长，一般为5-8mm，以免工作时造成(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相间或接地短路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跨步电击</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两相电击</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单相电击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  )组合是在低压操作中的基本安全用具。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绝缘手套，试电笔，带绝缘柄的工具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绝缘鞋，试电笔，带绝缘柄的工具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试电笔，绝缘靴，绝缘垫</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绝缘手套，试电笔，绝缘垫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异步电动机在电动状态时，额定转速.额定转差率分别为(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额定转速高于同步转速，额定转差率大于1％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额定转速低于同步转速，额定转差率大于1％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额定转速高于同步转速，额定转差率小于1％</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额定转速低于同步转速，额定转差率小于1％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保护单台电力电容器的熔断器熔体的额定电流应按电容器额定电流的(  )倍选用。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1.15～1.25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1.3～1.8</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接触器的电气图形为(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电路的基本组成部分是连接导线.负载和(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如果线路上有人工作，停电作业时应在线路开关和刀闸操作手柄上悬挂(  )的标志牌。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在绝缘导线所有电源侧及适当位置{如支接点.耐张杆处等}.柱上变压器高压引线,应装设( )或其他验电.接地装置。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验电环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带电显示器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验电接地环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)的电阻首尾依次相连，中间无分支的连接方式称为电阻的串联。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两个或两个以上</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两个以上</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一个或一个以上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在选择导线截面时，若负荷较大.线路较短时，则按(  )所选的截面最大。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允许电压损失</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经济电流密度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使用螺口灯头时，中心触电应接在(  )上。</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零线或相线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装配变压器铁心通常采用(  )的方法。</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敲击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熔化</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焊接</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两侧交替对插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在保证电动机性能的前提下，合理选择电动机(  )，能达到节能的效果。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功率等级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温升等级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所有高温的管道.容器等设备上都应有保温，保温层应保证完整。当室内温度在( )℃时，保温层表面的温度一般不宜超过()℃。</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25，50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35，50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35，60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精确采用“口对口(鼻)人工呼吸法”大口吹气，按吹二秒停三秒(吹二停三)办法，每分钟做()同步观测伤员胸部腹部起伏状况。</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5~10次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12—15次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20~25次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50~65次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室内变压器在其事故过负荷2倍时，允许持续运行时间为(  )min。</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低压配电电压的来源一般是变压器把(  )的高压变换成400V的低电压。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3kV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6～10kV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66kV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变压器高压用熔断器保护，100kVA以上的变压器熔丝额定电流按变压器额定电流的(  )选择。</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1.3～1.8倍；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1.5～2.0倍；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2.5～3.5倍；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一般母线绝缘电阻的试验周期为(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1～3年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2～4年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3～5年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4～6年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反时限动作型漏电维护电器的动作时刻与漏电电流电流值(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成比例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在轿厢以(  )额定速度下行时，人为使限速器动作来进行限速器安全钳联动作试验。</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导体的电阻越小,则其电导就(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在带电设备上工作必须填写工作票，应填写第一种工作票的工作是(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带电作业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在二次回路上工作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不需高压设备停电的工作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在高压设备上工作，需将高压设备停电的工作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刚好使导线的稳定温度达到电缆最高允许温度时的载流量,称为(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允许载流量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最大载流量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额定载流量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配电装置的维护通道宽度，一般应不小于( )m。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频敏变阻器其构造与三相电抗相拟，即由三个铁芯柱和(  )绕组组成。</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二个</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按劳动工时定额组成判断，下列(  )方法可以缩短辅助时间。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缩短设备维修时间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缩短工人开会.学习时间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缩短工人劳动工时</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缩短布置工作场地时间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电流从左手到双脚引起心室颤动效应，一般认为通电时间与电流的乗积大于(  )mAS时就有生命危险。</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正弦交流电的有效值是最大值的(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TN-S系统属于(  )系统。</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PE线与N线全部分开的保护接零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PE线与N线共用的保护接零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PE线与N线前段共用后段分开的保护接零</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在下列各项中，DZ15系列自动空气开关没有(  )保护作用。</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过载.短路</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SF6负荷开关内的气体压力为零表压时，仍可进行( )操作。</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短路电流合闸</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短路电流分闸</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负荷电流分.合闸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35KV架空线路，通常采用混凝土杆架设，每个支持点上用(  )个悬式瓷瓶串联来支持导线。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9～11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6～8</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接地装置的焊接，扁钢与扁钢搭接长度为扁钢宽度的(  )倍。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DS系列继电器属于(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电流继电器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电压继电器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在图中所示放大电路，已知Ucc=6V.Rc=2KΩ.RB=200Kω.β=50。若RB断开，三极管工作在(  )状态。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导通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交流接触器本身可兼作(  )保护。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“止步，高压危险！”标识牌的底色应该是(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白底黑边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黑底白边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负荷开关与熔断器配合运用时,由熔断器起(  )效果。</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堵截正常负荷电流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短路维护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电机在正常运行时的声音，是平稳.轻快.(  )和有节奏的。</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低压检修时，人体及所携带工作与带电体的距离应大于(  )厘米。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配电盘柜成列安装时，盘顶部水平允许偏差为(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属于控制电器的是(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刀开关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灭弧装置的作用是(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引出电弧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使电弧分段</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使电弧产生磁力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低压电工作业是指对( )V以下的电气设备进行安装.调试.运行操作等的作业。</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选择电压表时，其内阻(  )被测负载的电阻为好。</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远大于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远小于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大于或等于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正常运行的电力系统，300万KW及以上系统频率偏差不超过多少(  )。</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-0.2HZ</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-0.5HZ</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±0.2HZ</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±0.5HZ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电力系统发生短路会引起(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电流增大，电压不变</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电流增加，电压降低</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电压升高，电流增大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电压升高，电流减少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三相对称交流负载，采用星形连接到相电压为220伏的电源上。已知，负载中电流为10A,功率因数为0.8，则电路总的功率为(  )瓦。</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5280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3048</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1760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每次更换或增大熔断器的熔体时，都应考虑(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线路的安装容量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熔断丝的大小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线路的漏电电流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线路的工作电压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开关箱中设置刀型开关DK.断路器KK.漏电保护器RCD,则从电源进线端开始其联系次序应依次是(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DK-KK-RCD</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DK-RCD-KK</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KK-RCD-DK</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RCD-KK-DK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变压器的空载损耗与什么有关(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同负载的大小有关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同负载的性质有关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同电压的高低有关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同频率和磁通密度幅值有关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在电压等级相同的情况下，下列断路器中分.合闸行程最小的是( )断路器。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少油</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多油</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压缩空气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单人实行人工呼吸和胸外心脏挤压时，按压次数和吹气次数的比例是(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https://d.book118.com/606211015000010034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multilevel"/>
    <w:tmpl w:val="0000006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6211015000010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