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</w:t>
      </w:r>
      <w:r>
        <w:rPr>
          <w:rFonts w:ascii="宋体" w:eastAsia="黑体" w:cs="宋体"/>
          <w:b/>
          <w:sz w:val="40"/>
        </w:rPr>
        <w:t xml:space="preserve"> 6 j q x </w:t>
      </w:r>
      <w:r>
        <w:rPr>
          <w:rFonts w:ascii="宋体" w:eastAsia="黑体" w:hAnsi="MS Mincho" w:cs="宋体"/>
          <w:b/>
          <w:sz w:val="40"/>
        </w:rPr>
        <w:t>》教学</w:t>
      </w:r>
      <w:r>
        <w:rPr>
          <w:rFonts w:ascii="宋体" w:eastAsia="黑体" w:hAnsi="SimSun" w:cs="宋体"/>
          <w:b/>
          <w:sz w:val="40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工，可能需要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</w:t>
      </w:r>
      <w:r>
        <w:rPr>
          <w:rFonts w:ascii="宋体" w:eastAsia="宋体" w:hAnsi="SimSun" w:cs="宋体"/>
          <w:sz w:val="28"/>
        </w:rPr>
        <w:t>设计编</w:t>
      </w:r>
      <w:r>
        <w:rPr>
          <w:rFonts w:ascii="宋体" w:eastAsia="宋体" w:hAnsi="MS Mincho" w:cs="宋体"/>
          <w:sz w:val="28"/>
        </w:rPr>
        <w:t>写工作，教学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是根据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准的要求和教学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象的特点，将教学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要素有序安排，确定合适的教学方案的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大家知道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帮大家整理的《</w:t>
      </w:r>
      <w:r>
        <w:rPr>
          <w:rFonts w:ascii="宋体" w:eastAsia="宋体" w:cs="宋体"/>
          <w:sz w:val="28"/>
        </w:rPr>
        <w:t xml:space="preserve"> 6 j q x </w:t>
      </w:r>
      <w:r>
        <w:rPr>
          <w:rFonts w:ascii="宋体" w:eastAsia="宋体" w:hAnsi="MS Mincho" w:cs="宋体"/>
          <w:sz w:val="28"/>
        </w:rPr>
        <w:t>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6 j q x 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</w:t>
      </w:r>
      <w:r>
        <w:rPr>
          <w:rFonts w:ascii="宋体" w:eastAsia="宋体" w:cs="宋体"/>
          <w:sz w:val="28"/>
        </w:rPr>
        <w:t>ü</w:t>
      </w:r>
      <w:r>
        <w:rPr>
          <w:rFonts w:ascii="宋体" w:eastAsia="宋体" w:hAnsi="MS Mincho" w:cs="宋体"/>
          <w:sz w:val="28"/>
        </w:rPr>
        <w:t>上两点省写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cs="宋体"/>
          <w:sz w:val="28"/>
        </w:rPr>
        <w:t>j q x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韵母拼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带调</w:t>
      </w:r>
      <w:r>
        <w:rPr>
          <w:rFonts w:ascii="宋体" w:eastAsia="宋体" w:hAnsi="MS Mincho" w:cs="宋体"/>
          <w:sz w:val="28"/>
        </w:rPr>
        <w:t>拼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，准确拼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三拼音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点：掌握</w:t>
      </w:r>
      <w:r>
        <w:rPr>
          <w:rFonts w:ascii="宋体" w:eastAsia="宋体" w:cs="宋体"/>
          <w:sz w:val="28"/>
        </w:rPr>
        <w:t>jqx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ü</w:t>
      </w:r>
      <w:r>
        <w:rPr>
          <w:rFonts w:ascii="宋体" w:eastAsia="宋体" w:hAnsi="MS Mincho" w:cs="宋体"/>
          <w:sz w:val="28"/>
        </w:rPr>
        <w:t>相拼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ü</w:t>
      </w:r>
      <w:r>
        <w:rPr>
          <w:rFonts w:ascii="宋体" w:eastAsia="宋体" w:hAnsi="MS Mincho" w:cs="宋体"/>
          <w:sz w:val="28"/>
        </w:rPr>
        <w:t>上两点省写</w:t>
      </w:r>
      <w:r>
        <w:rPr>
          <w:rFonts w:ascii="宋体" w:eastAsia="宋体" w:hAnsi="SimSun" w:cs="宋体"/>
          <w:sz w:val="28"/>
        </w:rPr>
        <w:t>规则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复习导</w:t>
      </w:r>
      <w:r>
        <w:rPr>
          <w:rFonts w:ascii="宋体" w:eastAsia="宋体" w:hAnsi="MS Mincho" w:cs="宋体"/>
          <w:b/>
          <w:bCs/>
          <w:sz w:val="28"/>
        </w:rPr>
        <w:t>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昨天我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了三个声母宝宝，</w:t>
      </w:r>
      <w:r>
        <w:rPr>
          <w:rFonts w:ascii="宋体" w:eastAsia="宋体" w:hAnsi="SimSun" w:cs="宋体"/>
          <w:sz w:val="28"/>
        </w:rPr>
        <w:t>谁还记</w:t>
      </w:r>
      <w:r>
        <w:rPr>
          <w:rFonts w:ascii="宋体" w:eastAsia="宋体" w:hAnsi="MS Mincho" w:cs="宋体"/>
          <w:sz w:val="28"/>
        </w:rPr>
        <w:t>得呢？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i</w:t>
      </w:r>
      <w:r>
        <w:rPr>
          <w:rFonts w:ascii="宋体" w:eastAsia="宋体" w:hAnsi="MS Mincho" w:cs="宋体"/>
          <w:sz w:val="28"/>
        </w:rPr>
        <w:t>相拼的音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。小朋友，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儿有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的后面藏着我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其中的一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物，就会出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一个音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想当小老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拼</w:t>
      </w:r>
      <w:r>
        <w:rPr>
          <w:rFonts w:ascii="宋体" w:eastAsia="宋体" w:hAnsi="SimSun" w:cs="宋体"/>
          <w:sz w:val="28"/>
        </w:rPr>
        <w:t>读给</w:t>
      </w:r>
      <w:r>
        <w:rPr>
          <w:rFonts w:ascii="宋体" w:eastAsia="宋体" w:hAnsi="MS Mincho" w:cs="宋体"/>
          <w:sz w:val="28"/>
        </w:rPr>
        <w:t>大家听？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二、看</w:t>
      </w:r>
      <w:r>
        <w:rPr>
          <w:rFonts w:ascii="宋体" w:eastAsia="宋体" w:hAnsi="SimSun" w:cs="宋体"/>
          <w:b/>
          <w:bCs/>
          <w:sz w:val="28"/>
        </w:rPr>
        <w:t>图认识汉</w:t>
      </w:r>
      <w:r>
        <w:rPr>
          <w:rFonts w:ascii="宋体" w:eastAsia="宋体" w:hAnsi="MS Mincho" w:cs="宋体"/>
          <w:b/>
          <w:bCs/>
          <w:sz w:val="28"/>
        </w:rPr>
        <w:t>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．今天，我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字朋友，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字朋友在哪里？老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小朋友到一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人家家里去看看他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？你看到什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？你又想到什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？先自己看</w:t>
      </w:r>
      <w:r>
        <w:rPr>
          <w:rFonts w:ascii="宋体" w:eastAsia="宋体" w:hAnsi="SimSun" w:cs="宋体"/>
          <w:sz w:val="28"/>
        </w:rPr>
        <w:t>图说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着拼</w:t>
      </w:r>
      <w:r>
        <w:rPr>
          <w:rFonts w:ascii="宋体" w:eastAsia="宋体" w:hAnsi="SimSun" w:cs="宋体"/>
          <w:sz w:val="28"/>
        </w:rPr>
        <w:t>读图</w:t>
      </w:r>
      <w:r>
        <w:rPr>
          <w:rFonts w:ascii="宋体" w:eastAsia="宋体" w:hAnsi="MS Mincho" w:cs="宋体"/>
          <w:sz w:val="28"/>
        </w:rPr>
        <w:t>上的音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小朋友打</w:t>
      </w:r>
      <w:r>
        <w:rPr>
          <w:rFonts w:ascii="宋体" w:eastAsia="宋体" w:hAnsi="SimSun" w:cs="宋体"/>
          <w:sz w:val="28"/>
        </w:rPr>
        <w:t>开语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】通</w:t>
      </w:r>
      <w:r>
        <w:rPr>
          <w:rFonts w:ascii="宋体" w:eastAsia="宋体" w:hAnsi="SimSun" w:cs="宋体"/>
          <w:sz w:val="28"/>
        </w:rPr>
        <w:t>过图</w:t>
      </w:r>
      <w:r>
        <w:rPr>
          <w:rFonts w:ascii="宋体" w:eastAsia="宋体" w:hAnsi="MS Mincho" w:cs="宋体"/>
          <w:sz w:val="28"/>
        </w:rPr>
        <w:t>片直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形象地展示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小朋友，利于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．学生自由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文，自己看</w:t>
      </w:r>
      <w:r>
        <w:rPr>
          <w:rFonts w:ascii="宋体" w:eastAsia="宋体" w:hAnsi="SimSun" w:cs="宋体"/>
          <w:sz w:val="28"/>
        </w:rPr>
        <w:t>图说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，并拼一拼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上的音</w:t>
      </w:r>
      <w:r>
        <w:rPr>
          <w:rFonts w:ascii="宋体" w:eastAsia="宋体" w:hAnsi="SimSun" w:cs="宋体"/>
          <w:sz w:val="28"/>
        </w:rPr>
        <w:t>节词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．你看到什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？想到什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．交流各自的意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三、巩固</w:t>
      </w:r>
      <w:r>
        <w:rPr>
          <w:rFonts w:ascii="宋体" w:eastAsia="宋体" w:hAnsi="SimSun" w:cs="宋体"/>
          <w:b/>
          <w:bCs/>
          <w:sz w:val="28"/>
        </w:rPr>
        <w:t>汉</w:t>
      </w:r>
      <w:r>
        <w:rPr>
          <w:rFonts w:ascii="宋体" w:eastAsia="宋体" w:hAnsi="MS Mincho" w:cs="宋体"/>
          <w:b/>
          <w:bCs/>
          <w:sz w:val="28"/>
        </w:rPr>
        <w:t>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大家用手中的卡片跟同桌小朋友一起做游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。拿音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卡片的小朋友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，拿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字卡片的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小朋友拿出相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字卡片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字的字音，再将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字放在音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下面。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摘苹果。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生字。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】以往的拼音教学，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学生用音</w:t>
      </w:r>
      <w:r>
        <w:rPr>
          <w:rFonts w:ascii="宋体" w:eastAsia="宋体" w:hAnsi="SimSun" w:cs="宋体"/>
          <w:sz w:val="28"/>
        </w:rPr>
        <w:t>节组词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句，困</w:t>
      </w:r>
      <w:r>
        <w:rPr>
          <w:rFonts w:ascii="宋体" w:eastAsia="宋体" w:hAnsi="SimSun" w:cs="宋体"/>
          <w:sz w:val="28"/>
        </w:rPr>
        <w:t>难较</w:t>
      </w:r>
      <w:r>
        <w:rPr>
          <w:rFonts w:ascii="宋体" w:eastAsia="宋体" w:hAnsi="MS Mincho" w:cs="宋体"/>
          <w:sz w:val="28"/>
        </w:rPr>
        <w:t>大，学生有畏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，用熟悉的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言去巩固不熟悉的音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了母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的潜在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境中学到的字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是活的，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着感情去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西是牢固的，所以收到了事半功倍的效果。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都是懂事的好孩子，今天回家以后就帮助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做一些力所能及的事情吧，将我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的新朋友介</w:t>
      </w:r>
      <w:r>
        <w:rPr>
          <w:rFonts w:ascii="宋体" w:eastAsia="宋体" w:hAnsi="SimSun" w:cs="宋体"/>
          <w:sz w:val="28"/>
        </w:rPr>
        <w:t>绍给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妈妈认识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6 j q x 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教科版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第一册《拼音与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教材</w:t>
      </w:r>
      <w:r>
        <w:rPr>
          <w:rFonts w:ascii="宋体" w:eastAsia="宋体" w:hAnsi="SimSun" w:cs="宋体"/>
          <w:b/>
          <w:bCs/>
          <w:sz w:val="28"/>
        </w:rPr>
        <w:t>简</w:t>
      </w:r>
      <w:r>
        <w:rPr>
          <w:rFonts w:ascii="宋体" w:eastAsia="宋体" w:hAnsi="MS Mincho" w:cs="宋体"/>
          <w:b/>
          <w:bCs/>
          <w:sz w:val="28"/>
        </w:rPr>
        <w:t>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教材内容丰富，条理清晰，生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有趣。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排的儿歌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近学生生活，配上一幅小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的情境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个声母、音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等，形象直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地展示了学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内容，从</w:t>
      </w:r>
      <w:r>
        <w:rPr>
          <w:rFonts w:ascii="宋体" w:eastAsia="宋体" w:hAnsi="SimSun" w:cs="宋体"/>
          <w:sz w:val="28"/>
        </w:rPr>
        <w:t>视觉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的吸引力，极易激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拼音的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师创设</w:t>
      </w:r>
      <w:r>
        <w:rPr>
          <w:rFonts w:ascii="宋体" w:eastAsia="宋体" w:hAnsi="MS Mincho" w:cs="宋体"/>
          <w:sz w:val="28"/>
        </w:rPr>
        <w:t>教学情境提供了可操作的平台。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学情分析：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有了一些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于拼音的知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，因此在教学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，借助学生已有的知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水平和生活</w:t>
      </w:r>
      <w:r>
        <w:rPr>
          <w:rFonts w:ascii="宋体" w:eastAsia="宋体" w:hAnsi="SimSun" w:cs="宋体"/>
          <w:sz w:val="28"/>
        </w:rPr>
        <w:t>经验创设</w:t>
      </w:r>
      <w:r>
        <w:rPr>
          <w:rFonts w:ascii="宋体" w:eastAsia="宋体" w:hAnsi="MS Mincho" w:cs="宋体"/>
          <w:sz w:val="28"/>
        </w:rPr>
        <w:t>有趣的活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情境，增加参与、体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学生都能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极参与到教学活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验语</w:t>
      </w:r>
      <w:r>
        <w:rPr>
          <w:rFonts w:ascii="宋体" w:eastAsia="宋体" w:hAnsi="MS Mincho" w:cs="宋体"/>
          <w:sz w:val="28"/>
        </w:rPr>
        <w:t>文与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生活的密切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理念：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准》中指出：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拼音的教学尽可能有趣味性，宜以活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主。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因此，本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力求通</w:t>
      </w:r>
      <w:r>
        <w:rPr>
          <w:rFonts w:ascii="宋体" w:eastAsia="宋体" w:hAnsi="SimSun" w:cs="宋体"/>
          <w:sz w:val="28"/>
        </w:rPr>
        <w:t>过创设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的故事情境，引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中愉快地学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与能力：学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声母</w:t>
      </w:r>
      <w:r>
        <w:rPr>
          <w:rFonts w:ascii="宋体" w:eastAsia="宋体" w:cs="宋体"/>
          <w:sz w:val="28"/>
        </w:rPr>
        <w:t>“j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x”</w:t>
      </w:r>
      <w:r>
        <w:rPr>
          <w:rFonts w:ascii="宋体" w:eastAsia="宋体" w:hAnsi="MS Mincho" w:cs="宋体"/>
          <w:sz w:val="28"/>
        </w:rPr>
        <w:t>的正确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住、会写他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的字形；能熟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“i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ü”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成的音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程与方法：利用多媒体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片帮助学生学会本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感受学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的情感，建立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、学会声母</w:t>
      </w:r>
      <w:r>
        <w:rPr>
          <w:rFonts w:ascii="宋体" w:eastAsia="宋体" w:cs="宋体"/>
          <w:sz w:val="28"/>
        </w:rPr>
        <w:t>“j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x”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准音、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清形，正确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“ü”</w:t>
      </w:r>
      <w:r>
        <w:rPr>
          <w:rFonts w:ascii="宋体" w:eastAsia="宋体" w:hAnsi="MS Mincho" w:cs="宋体"/>
          <w:sz w:val="28"/>
        </w:rPr>
        <w:t>上两点的省略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片的音</w:t>
      </w:r>
      <w:r>
        <w:rPr>
          <w:rFonts w:ascii="宋体" w:eastAsia="宋体" w:hAnsi="SimSun" w:cs="宋体"/>
          <w:sz w:val="28"/>
        </w:rPr>
        <w:t>节词语</w:t>
      </w:r>
      <w:r>
        <w:rPr>
          <w:rFonts w:ascii="宋体" w:eastAsia="宋体" w:hAnsi="MS Mincho" w:cs="宋体"/>
          <w:sz w:val="28"/>
        </w:rPr>
        <w:t>卡片。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实现</w:t>
      </w: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思路：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为实现</w:t>
      </w:r>
      <w:r>
        <w:rPr>
          <w:rFonts w:ascii="宋体" w:eastAsia="宋体" w:hAnsi="MS Mincho" w:cs="宋体"/>
          <w:sz w:val="28"/>
        </w:rPr>
        <w:t>上述目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，突破重点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我根据《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准》要求和教材内容以及学生的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察演示相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合的教学方法，来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自己去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，帮助学生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自我，建立信心。同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多媒体的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助功能，力求把多媒体落在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、落在</w:t>
      </w:r>
      <w:r>
        <w:rPr>
          <w:rFonts w:ascii="宋体" w:eastAsia="宋体" w:hAnsi="SimSun" w:cs="宋体"/>
          <w:sz w:val="28"/>
        </w:rPr>
        <w:t>难处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一、多媒体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入，</w:t>
      </w:r>
      <w:r>
        <w:rPr>
          <w:rFonts w:ascii="宋体" w:eastAsia="宋体" w:hAnsi="SimSun" w:cs="宋体"/>
          <w:b/>
          <w:sz w:val="28"/>
        </w:rPr>
        <w:t>识记</w:t>
      </w:r>
      <w:r>
        <w:rPr>
          <w:rFonts w:ascii="宋体" w:eastAsia="宋体" w:hAnsi="MS Mincho" w:cs="宋体"/>
          <w:b/>
          <w:sz w:val="28"/>
        </w:rPr>
        <w:t>声母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和文文、</w:t>
      </w:r>
      <w:r>
        <w:rPr>
          <w:rFonts w:ascii="宋体" w:eastAsia="宋体" w:hAnsi="SimSun" w:cs="宋体"/>
          <w:sz w:val="28"/>
        </w:rPr>
        <w:t>龙龙</w:t>
      </w:r>
      <w:r>
        <w:rPr>
          <w:rFonts w:ascii="宋体" w:eastAsia="宋体" w:hAnsi="MS Mincho" w:cs="宋体"/>
          <w:sz w:val="28"/>
        </w:rPr>
        <w:t>一起去拼音王国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几位新朋友，你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愿意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件出示：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油油的草地上，一群小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在做游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察画面，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意，伺机出示儿歌。看情境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儿歌、学生自由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拍手，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拿起笔把儿歌中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色的音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上画出来。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（出示</w:t>
      </w:r>
      <w:r>
        <w:rPr>
          <w:rFonts w:ascii="宋体" w:eastAsia="宋体" w:cs="宋体"/>
          <w:sz w:val="28"/>
        </w:rPr>
        <w:t>ji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qi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xi</w:t>
      </w:r>
      <w:r>
        <w:rPr>
          <w:rFonts w:ascii="宋体" w:eastAsia="宋体" w:hAnsi="MS Mincho" w:cs="宋体"/>
          <w:sz w:val="28"/>
        </w:rPr>
        <w:t>卡片）你知道他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样读吗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能来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中有三位是老朋友了，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指出来，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在老朋友身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站的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三位就是我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的三个新朋友。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出来。（出示</w:t>
      </w:r>
      <w:r>
        <w:rPr>
          <w:rFonts w:ascii="宋体" w:eastAsia="宋体" w:cs="宋体"/>
          <w:sz w:val="28"/>
        </w:rPr>
        <w:t>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的卡通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先来听听他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叫什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名字，大家可要听仔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呀，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不住出次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面朋友的名字是没有礼貌的。（播放</w:t>
      </w:r>
      <w:r>
        <w:rPr>
          <w:rFonts w:ascii="宋体" w:eastAsia="宋体" w:cs="宋体"/>
          <w:sz w:val="28"/>
        </w:rPr>
        <w:t>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听清楚了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的名字？（指名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：利用多媒体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情，加深情感体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，突出了知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好地体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出学生的主体地位。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情境，</w:t>
      </w:r>
      <w:r>
        <w:rPr>
          <w:rFonts w:ascii="宋体" w:eastAsia="宋体" w:hAnsi="SimSun" w:cs="宋体"/>
          <w:b/>
          <w:sz w:val="28"/>
        </w:rPr>
        <w:t>练习</w:t>
      </w:r>
      <w:r>
        <w:rPr>
          <w:rFonts w:ascii="宋体" w:eastAsia="宋体" w:hAnsi="MS Mincho" w:cs="宋体"/>
          <w:b/>
          <w:sz w:val="28"/>
        </w:rPr>
        <w:t>拼</w:t>
      </w:r>
      <w:r>
        <w:rPr>
          <w:rFonts w:ascii="宋体" w:eastAsia="宋体" w:hAnsi="SimSun" w:cs="宋体"/>
          <w:b/>
          <w:sz w:val="28"/>
        </w:rPr>
        <w:t>读</w:t>
      </w:r>
      <w:r>
        <w:rPr>
          <w:rFonts w:ascii="宋体" w:eastAsia="宋体" w:hAnsi="MS Mincho" w:cs="宋体"/>
          <w:b/>
          <w:sz w:val="28"/>
        </w:rPr>
        <w:t>和</w:t>
      </w:r>
      <w:r>
        <w:rPr>
          <w:rFonts w:ascii="宋体" w:eastAsia="宋体" w:hAnsi="SimSun" w:cs="宋体"/>
          <w:b/>
          <w:sz w:val="28"/>
        </w:rPr>
        <w:t>书</w:t>
      </w:r>
      <w:r>
        <w:rPr>
          <w:rFonts w:ascii="宋体" w:eastAsia="宋体" w:hAnsi="MS Mincho" w:cs="宋体"/>
          <w:b/>
          <w:sz w:val="28"/>
        </w:rPr>
        <w:t>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力可真好，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就和文文、</w:t>
      </w:r>
      <w:r>
        <w:rPr>
          <w:rFonts w:ascii="宋体" w:eastAsia="宋体" w:hAnsi="SimSun" w:cs="宋体"/>
          <w:sz w:val="28"/>
        </w:rPr>
        <w:t>龙龙</w:t>
      </w:r>
      <w:r>
        <w:rPr>
          <w:rFonts w:ascii="宋体" w:eastAsia="宋体" w:hAnsi="MS Mincho" w:cs="宋体"/>
          <w:sz w:val="28"/>
        </w:rPr>
        <w:t>一起到拼音王国去玩吧，拼音朋友正等着我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呢！（出示一片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草地，草地上一只公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在捉蝴蝶。）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“j”</w:t>
      </w:r>
      <w:r>
        <w:rPr>
          <w:rFonts w:ascii="宋体" w:eastAsia="宋体" w:hAnsi="MS Mincho" w:cs="宋体"/>
          <w:sz w:val="28"/>
        </w:rPr>
        <w:t>就藏在里面，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能把它找出来？（</w:t>
      </w:r>
      <w:r>
        <w:rPr>
          <w:rFonts w:ascii="宋体" w:eastAsia="宋体" w:hAnsi="SimSun" w:cs="宋体"/>
          <w:sz w:val="28"/>
        </w:rPr>
        <w:t>闪动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的背和蝴蝶）引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cs="宋体"/>
          <w:sz w:val="28"/>
        </w:rPr>
        <w:t>“j”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察得真仔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。那我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如何写呢？（板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“j”</w:t>
      </w:r>
      <w:r>
        <w:rPr>
          <w:rFonts w:ascii="宋体" w:eastAsia="宋体" w:hAnsi="MS Mincho" w:cs="宋体"/>
          <w:sz w:val="28"/>
        </w:rPr>
        <w:t>）教写</w:t>
      </w:r>
      <w:r>
        <w:rPr>
          <w:rFonts w:ascii="宋体" w:eastAsia="宋体" w:cs="宋体"/>
          <w:sz w:val="28"/>
        </w:rPr>
        <w:t>“j”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在你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cs="宋体"/>
          <w:sz w:val="28"/>
        </w:rPr>
        <w:t>“j”</w:t>
      </w:r>
      <w:r>
        <w:rPr>
          <w:rFonts w:ascii="宋体" w:eastAsia="宋体" w:hAnsi="MS Mincho" w:cs="宋体"/>
          <w:sz w:val="28"/>
        </w:rPr>
        <w:t>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的本子里做客好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？（学生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看，</w:t>
      </w:r>
      <w:r>
        <w:rPr>
          <w:rFonts w:ascii="宋体" w:eastAsia="宋体" w:cs="宋体"/>
          <w:sz w:val="28"/>
        </w:rPr>
        <w:t>“j”</w:t>
      </w:r>
      <w:r>
        <w:rPr>
          <w:rFonts w:ascii="宋体" w:eastAsia="宋体" w:hAnsi="MS Mincho" w:cs="宋体"/>
          <w:sz w:val="28"/>
        </w:rPr>
        <w:t>最要好的朋友来了。（出示</w:t>
      </w:r>
      <w:r>
        <w:rPr>
          <w:rFonts w:ascii="宋体" w:eastAsia="宋体" w:cs="宋体"/>
          <w:sz w:val="28"/>
        </w:rPr>
        <w:t>“i”</w:t>
      </w:r>
      <w:r>
        <w:rPr>
          <w:rFonts w:ascii="宋体" w:eastAsia="宋体" w:hAnsi="MS Mincho" w:cs="宋体"/>
          <w:sz w:val="28"/>
        </w:rPr>
        <w:t>的四声，分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“j”</w:t>
      </w:r>
      <w:r>
        <w:rPr>
          <w:rFonts w:ascii="宋体" w:eastAsia="宋体" w:hAnsi="SimSun" w:cs="宋体"/>
          <w:sz w:val="28"/>
        </w:rPr>
        <w:t>连线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站在一起怎</w:t>
      </w:r>
      <w:r>
        <w:rPr>
          <w:rFonts w:ascii="宋体" w:eastAsia="宋体" w:hAnsi="SimSun" w:cs="宋体"/>
          <w:sz w:val="28"/>
        </w:rPr>
        <w:t>样读</w:t>
      </w:r>
      <w:r>
        <w:rPr>
          <w:rFonts w:ascii="宋体" w:eastAsia="宋体" w:hAnsi="MS Mincho" w:cs="宋体"/>
          <w:sz w:val="28"/>
        </w:rPr>
        <w:t>？（指名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到其他地方走一走。（出示文文和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走的气球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象）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文文很着急，可是气球是追不回来了，我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中找到</w:t>
      </w:r>
      <w:r>
        <w:rPr>
          <w:rFonts w:ascii="宋体" w:eastAsia="宋体" w:cs="宋体"/>
          <w:sz w:val="28"/>
        </w:rPr>
        <w:t>“q”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文文高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闪动</w:t>
      </w:r>
      <w:r>
        <w:rPr>
          <w:rFonts w:ascii="宋体" w:eastAsia="宋体" w:hAnsi="MS Mincho" w:cs="宋体"/>
          <w:sz w:val="28"/>
        </w:rPr>
        <w:t>气球和下面的</w:t>
      </w:r>
      <w:r>
        <w:rPr>
          <w:rFonts w:ascii="宋体" w:eastAsia="宋体" w:hAnsi="SimSun" w:cs="宋体"/>
          <w:sz w:val="28"/>
        </w:rPr>
        <w:t>飘带</w:t>
      </w:r>
      <w:r>
        <w:rPr>
          <w:rFonts w:ascii="宋体" w:eastAsia="宋体" w:hAnsi="MS Mincho" w:cs="宋体"/>
          <w:sz w:val="28"/>
        </w:rPr>
        <w:t>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cs="宋体"/>
          <w:sz w:val="28"/>
        </w:rPr>
        <w:t>“q”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也把</w:t>
      </w:r>
      <w:r>
        <w:rPr>
          <w:rFonts w:ascii="宋体" w:eastAsia="宋体" w:cs="宋体"/>
          <w:sz w:val="28"/>
        </w:rPr>
        <w:t>“q”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到黑板前来做客吧。（板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“q”</w:t>
      </w:r>
      <w:r>
        <w:rPr>
          <w:rFonts w:ascii="宋体" w:eastAsia="宋体" w:hAnsi="MS Mincho" w:cs="宋体"/>
          <w:sz w:val="28"/>
        </w:rPr>
        <w:t>）大家看清楚老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写的了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也来写写吧！（学生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大家写的真好！看</w:t>
      </w:r>
      <w:r>
        <w:rPr>
          <w:rFonts w:ascii="宋体" w:eastAsia="宋体" w:cs="宋体"/>
          <w:sz w:val="28"/>
        </w:rPr>
        <w:t>“q”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“i”</w:t>
      </w:r>
      <w:r>
        <w:rPr>
          <w:rFonts w:ascii="宋体" w:eastAsia="宋体" w:hAnsi="MS Mincho" w:cs="宋体"/>
          <w:sz w:val="28"/>
        </w:rPr>
        <w:t>也是好朋友，他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正在一起聊天呢！（出示：</w:t>
      </w:r>
      <w:r>
        <w:rPr>
          <w:rFonts w:ascii="宋体" w:eastAsia="宋体" w:cs="宋体"/>
          <w:sz w:val="28"/>
        </w:rPr>
        <w:t>“q”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“i”</w:t>
      </w:r>
      <w:r>
        <w:rPr>
          <w:rFonts w:ascii="宋体" w:eastAsia="宋体" w:hAnsi="MS Mincho" w:cs="宋体"/>
          <w:sz w:val="28"/>
        </w:rPr>
        <w:t>的四声，分</w:t>
      </w:r>
      <w:r>
        <w:rPr>
          <w:rFonts w:ascii="宋体" w:eastAsia="宋体" w:hAnsi="SimSun" w:cs="宋体"/>
          <w:sz w:val="28"/>
        </w:rPr>
        <w:t>别连线</w:t>
      </w:r>
      <w:r>
        <w:rPr>
          <w:rFonts w:ascii="宋体" w:eastAsia="宋体" w:hAnsi="MS Mincho" w:cs="宋体"/>
          <w:sz w:val="28"/>
        </w:rPr>
        <w:t>）。大家快来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站在一起怎</w:t>
      </w:r>
      <w:r>
        <w:rPr>
          <w:rFonts w:ascii="宋体" w:eastAsia="宋体" w:hAnsi="SimSun" w:cs="宋体"/>
          <w:sz w:val="28"/>
        </w:rPr>
        <w:t>样读</w:t>
      </w:r>
      <w:r>
        <w:rPr>
          <w:rFonts w:ascii="宋体" w:eastAsia="宋体" w:hAnsi="MS Mincho" w:cs="宋体"/>
          <w:sz w:val="28"/>
        </w:rPr>
        <w:t>呢？（同桌</w:t>
      </w:r>
      <w:r>
        <w:rPr>
          <w:rFonts w:ascii="宋体" w:eastAsia="宋体" w:hAnsi="SimSun" w:cs="宋体"/>
          <w:sz w:val="28"/>
        </w:rPr>
        <w:t>说读</w:t>
      </w:r>
      <w:r>
        <w:rPr>
          <w:rFonts w:ascii="宋体" w:eastAsia="宋体" w:hAnsi="MS Mincho" w:cs="宋体"/>
          <w:sz w:val="28"/>
        </w:rPr>
        <w:t>，指名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久，口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了吧，看，那里有个大西瓜，我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件出示西瓜）大家仔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看一看，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藏在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里面呢？引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cs="宋体"/>
          <w:sz w:val="28"/>
        </w:rPr>
        <w:t>“x”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原来</w:t>
      </w:r>
      <w:r>
        <w:rPr>
          <w:rFonts w:ascii="宋体" w:eastAsia="宋体" w:cs="宋体"/>
          <w:sz w:val="28"/>
        </w:rPr>
        <w:t>“x”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“i”</w:t>
      </w:r>
      <w:r>
        <w:rPr>
          <w:rFonts w:ascii="宋体" w:eastAsia="宋体" w:hAnsi="MS Mincho" w:cs="宋体"/>
          <w:sz w:val="28"/>
        </w:rPr>
        <w:t>也是好朋友（出示</w:t>
      </w:r>
      <w:r>
        <w:rPr>
          <w:rFonts w:ascii="宋体" w:eastAsia="宋体" w:cs="宋体"/>
          <w:sz w:val="28"/>
        </w:rPr>
        <w:t>“x”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“i”</w:t>
      </w:r>
      <w:r>
        <w:rPr>
          <w:rFonts w:ascii="宋体" w:eastAsia="宋体" w:hAnsi="MS Mincho" w:cs="宋体"/>
          <w:sz w:val="28"/>
        </w:rPr>
        <w:t>的四声，分</w:t>
      </w:r>
      <w:r>
        <w:rPr>
          <w:rFonts w:ascii="宋体" w:eastAsia="宋体" w:hAnsi="SimSun" w:cs="宋体"/>
          <w:sz w:val="28"/>
        </w:rPr>
        <w:t>别连线</w:t>
      </w:r>
      <w:r>
        <w:rPr>
          <w:rFonts w:ascii="宋体" w:eastAsia="宋体" w:hAnsi="MS Mincho" w:cs="宋体"/>
          <w:sz w:val="28"/>
        </w:rPr>
        <w:t>），你能叫准他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的名字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？（学生自由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cs="宋体"/>
          <w:sz w:val="28"/>
        </w:rPr>
        <w:t>“x”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到黑板前来。（板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“x”</w:t>
      </w:r>
      <w:r>
        <w:rPr>
          <w:rFonts w:ascii="宋体" w:eastAsia="宋体" w:hAnsi="MS Mincho" w:cs="宋体"/>
          <w:sz w:val="28"/>
        </w:rPr>
        <w:t>）大家看清老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写的了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那就快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他到你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的本子里做一做吧！（学生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有趣的情境，引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察、猜想、推理、交流等活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掌握基本的知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学会从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文的角度去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察事物、思考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发对语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趣，及学好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文的愿望。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cs="宋体"/>
          <w:b/>
          <w:sz w:val="28"/>
        </w:rPr>
        <w:t>“ü”</w:t>
      </w:r>
      <w:r>
        <w:rPr>
          <w:rFonts w:ascii="宋体" w:eastAsia="宋体" w:hAnsi="MS Mincho" w:cs="宋体"/>
          <w:b/>
          <w:sz w:val="28"/>
        </w:rPr>
        <w:t>与</w:t>
      </w:r>
      <w:r>
        <w:rPr>
          <w:rFonts w:ascii="宋体" w:eastAsia="宋体" w:cs="宋体"/>
          <w:b/>
          <w:sz w:val="28"/>
        </w:rPr>
        <w:t>“j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cs="宋体"/>
          <w:b/>
          <w:sz w:val="28"/>
        </w:rPr>
        <w:t>q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cs="宋体"/>
          <w:b/>
          <w:sz w:val="28"/>
        </w:rPr>
        <w:t>x”</w:t>
      </w:r>
      <w:r>
        <w:rPr>
          <w:rFonts w:ascii="宋体" w:eastAsia="宋体" w:hAnsi="MS Mincho" w:cs="宋体"/>
          <w:b/>
          <w:sz w:val="28"/>
        </w:rPr>
        <w:t>拼写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就在</w:t>
      </w:r>
      <w:r>
        <w:rPr>
          <w:rFonts w:ascii="宋体" w:eastAsia="宋体" w:cs="宋体"/>
          <w:sz w:val="28"/>
        </w:rPr>
        <w:t>“j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x”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本子里做客的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候，有一位老朋友来拜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了（出示</w:t>
      </w:r>
      <w:r>
        <w:rPr>
          <w:rFonts w:ascii="宋体" w:eastAsia="宋体" w:cs="宋体"/>
          <w:sz w:val="28"/>
        </w:rPr>
        <w:t>“ü”</w:t>
      </w:r>
      <w:r>
        <w:rPr>
          <w:rFonts w:ascii="宋体" w:eastAsia="宋体" w:hAnsi="MS Mincho" w:cs="宋体"/>
          <w:sz w:val="28"/>
        </w:rPr>
        <w:t>），看它正和大家打招呼呢！（出示</w:t>
      </w:r>
      <w:r>
        <w:rPr>
          <w:rFonts w:ascii="宋体" w:eastAsia="宋体" w:cs="宋体"/>
          <w:sz w:val="28"/>
        </w:rPr>
        <w:t>“ü”</w:t>
      </w:r>
      <w:r>
        <w:rPr>
          <w:rFonts w:ascii="宋体" w:eastAsia="宋体" w:hAnsi="MS Mincho" w:cs="宋体"/>
          <w:sz w:val="28"/>
        </w:rPr>
        <w:t>摘掉帽子的情景）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“ü”</w:t>
      </w:r>
      <w:r>
        <w:rPr>
          <w:rFonts w:ascii="宋体" w:eastAsia="宋体" w:hAnsi="MS Mincho" w:cs="宋体"/>
          <w:sz w:val="28"/>
        </w:rPr>
        <w:t>是很有礼貌的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，他和</w:t>
      </w:r>
      <w:r>
        <w:rPr>
          <w:rFonts w:ascii="宋体" w:eastAsia="宋体" w:cs="宋体"/>
          <w:sz w:val="28"/>
        </w:rPr>
        <w:t>“j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x”</w:t>
      </w:r>
      <w:r>
        <w:rPr>
          <w:rFonts w:ascii="宋体" w:eastAsia="宋体" w:hAnsi="MS Mincho" w:cs="宋体"/>
          <w:sz w:val="28"/>
        </w:rPr>
        <w:t>相遇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也要脱掉帽子。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要写</w:t>
      </w:r>
      <w:r>
        <w:rPr>
          <w:rFonts w:ascii="宋体" w:eastAsia="宋体" w:cs="宋体"/>
          <w:sz w:val="28"/>
        </w:rPr>
        <w:t>“j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“ü”</w:t>
      </w:r>
      <w:r>
        <w:rPr>
          <w:rFonts w:ascii="宋体" w:eastAsia="宋体" w:hAnsi="MS Mincho" w:cs="宋体"/>
          <w:sz w:val="28"/>
        </w:rPr>
        <w:t>相拼的音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来帮忙，</w:t>
      </w:r>
      <w:r>
        <w:rPr>
          <w:rFonts w:ascii="宋体" w:eastAsia="宋体" w:hAnsi="SimSun" w:cs="宋体"/>
          <w:sz w:val="28"/>
        </w:rPr>
        <w:t>说说应该</w:t>
      </w:r>
      <w:r>
        <w:rPr>
          <w:rFonts w:ascii="宋体" w:eastAsia="宋体" w:hAnsi="MS Mincho" w:cs="宋体"/>
          <w:sz w:val="28"/>
        </w:rPr>
        <w:t>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ju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cs="宋体"/>
          <w:sz w:val="28"/>
        </w:rPr>
        <w:t>“ü”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写两个点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那你能想一个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cs="宋体"/>
          <w:sz w:val="28"/>
        </w:rPr>
        <w:t>“j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“ü”</w:t>
      </w:r>
      <w:r>
        <w:rPr>
          <w:rFonts w:ascii="宋体" w:eastAsia="宋体" w:hAnsi="MS Mincho" w:cs="宋体"/>
          <w:sz w:val="28"/>
        </w:rPr>
        <w:t>的拼写</w:t>
      </w:r>
      <w:r>
        <w:rPr>
          <w:rFonts w:ascii="宋体" w:eastAsia="宋体" w:hAnsi="SimSun" w:cs="宋体"/>
          <w:sz w:val="28"/>
        </w:rPr>
        <w:t>规则吗</w:t>
      </w:r>
      <w:r>
        <w:rPr>
          <w:rFonts w:ascii="宋体" w:eastAsia="宋体" w:hAnsi="MS Mincho" w:cs="宋体"/>
          <w:sz w:val="28"/>
        </w:rPr>
        <w:t>？（生想）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真有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法！文文也教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法：（出示：小</w:t>
      </w:r>
      <w:r>
        <w:rPr>
          <w:rFonts w:ascii="宋体" w:eastAsia="宋体" w:cs="宋体"/>
          <w:sz w:val="28"/>
        </w:rPr>
        <w:t>“ü”</w:t>
      </w:r>
      <w:r>
        <w:rPr>
          <w:rFonts w:ascii="宋体" w:eastAsia="宋体" w:hAnsi="MS Mincho" w:cs="宋体"/>
          <w:sz w:val="28"/>
        </w:rPr>
        <w:t>有礼貌，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“j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x”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上就脱帽。）大家可一定要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住呀，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！（</w:t>
      </w:r>
      <w:r>
        <w:rPr>
          <w:rFonts w:ascii="宋体" w:eastAsia="宋体" w:hAnsi="SimSun" w:cs="宋体"/>
          <w:sz w:val="28"/>
        </w:rPr>
        <w:t>齐说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练习读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“jū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jú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jǔ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jù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qū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qǔ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qù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xū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xǔ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xù”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把教学建立在学生的自我意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探究的基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之上，通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与学生和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有效的互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化学生的自我意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、自我感悟，成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极构建者。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巩固新知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明！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快就学会了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松一下，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看一些美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片（出示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片）。只要你</w:t>
      </w:r>
      <w:r>
        <w:rPr>
          <w:rFonts w:ascii="宋体" w:eastAsia="宋体" w:hAnsi="SimSun" w:cs="宋体"/>
          <w:sz w:val="28"/>
        </w:rPr>
        <w:t>读对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片背面的音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这张图</w:t>
      </w:r>
      <w:r>
        <w:rPr>
          <w:rFonts w:ascii="宋体" w:eastAsia="宋体" w:hAnsi="MS Mincho" w:cs="宋体"/>
          <w:sz w:val="28"/>
        </w:rPr>
        <w:t>片就是你的了。（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：利用游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，利用美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片吸引学生的目光，真正做到了在玩中学，在学中玩。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</w:t>
      </w:r>
      <w:r>
        <w:rPr>
          <w:rFonts w:ascii="宋体" w:eastAsia="宋体" w:hAnsi="SimSun" w:cs="宋体"/>
          <w:b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可真不少，回家把今天学到的新知</w:t>
      </w:r>
      <w:r>
        <w:rPr>
          <w:rFonts w:ascii="宋体" w:eastAsia="宋体" w:hAnsi="SimSun" w:cs="宋体"/>
          <w:sz w:val="28"/>
        </w:rPr>
        <w:t>识讲给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听，他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你感到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文与生活的密切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的欲望。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整个教学活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就是一个游玩的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程，在故事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展中完成了教学任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，极大地激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拼音的自信心，生成了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取新知的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入学不久的一年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小学生，但是却十分重</w:t>
      </w:r>
      <w:r>
        <w:rPr>
          <w:rFonts w:ascii="宋体" w:eastAsia="宋体" w:hAnsi="SimSun" w:cs="宋体"/>
          <w:sz w:val="28"/>
        </w:rPr>
        <w:t>视让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在自主探究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察中去学会知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体会探究的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，学生就是在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不断思索中，愉快地充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地学会了新知。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、充分利用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代教学手段，激</w:t>
      </w:r>
      <w:r>
        <w:rPr>
          <w:rFonts w:ascii="宋体" w:eastAsia="宋体" w:hAnsi="SimSun" w:cs="宋体"/>
          <w:sz w:val="28"/>
        </w:rPr>
        <w:t>发课</w:t>
      </w:r>
      <w:r>
        <w:rPr>
          <w:rFonts w:ascii="宋体" w:eastAsia="宋体" w:hAnsi="MS Mincho" w:cs="宋体"/>
          <w:sz w:val="28"/>
        </w:rPr>
        <w:t>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气氛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中指出：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拼音的教学尽可能有趣味性，宜以活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主，与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字教学想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汉语</w:t>
      </w:r>
      <w:r>
        <w:rPr>
          <w:rFonts w:ascii="宋体" w:eastAsia="宋体" w:hAnsi="MS Mincho" w:cs="宋体"/>
          <w:sz w:val="28"/>
        </w:rPr>
        <w:t>拼音的学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容易枯燥乏味。加上一年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的孩子活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。如果就事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事的教学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必使学生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倦情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。所以，</w:t>
      </w:r>
      <w:r>
        <w:rPr>
          <w:rFonts w:ascii="宋体" w:eastAsia="宋体" w:hAnsi="SimSun" w:cs="宋体"/>
          <w:sz w:val="28"/>
        </w:rPr>
        <w:t>汉语</w:t>
      </w:r>
      <w:r>
        <w:rPr>
          <w:rFonts w:ascii="宋体" w:eastAsia="宋体" w:hAnsi="MS Mincho" w:cs="宋体"/>
          <w:sz w:val="28"/>
        </w:rPr>
        <w:t>拼音的教学必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课设计</w:t>
      </w:r>
      <w:r>
        <w:rPr>
          <w:rFonts w:ascii="宋体" w:eastAsia="宋体" w:hAnsi="MS Mincho" w:cs="宋体"/>
          <w:sz w:val="28"/>
        </w:rPr>
        <w:t>中多次交替出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得很好的体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一理念。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系教材内容与日常生活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学生熟悉的生活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境，以引起学生的求知欲，使他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地参与学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学生求异思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敢于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新立异，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方法，是一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成功的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6 j q x 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１、学会</w:t>
      </w:r>
      <w:r>
        <w:rPr>
          <w:rFonts w:ascii="宋体" w:eastAsia="宋体" w:cs="宋体"/>
          <w:sz w:val="28"/>
        </w:rPr>
        <w:t xml:space="preserve"> j q x</w:t>
      </w:r>
      <w:r>
        <w:rPr>
          <w:rFonts w:ascii="宋体" w:eastAsia="宋体" w:hAnsi="MS Mincho" w:cs="宋体"/>
          <w:sz w:val="28"/>
        </w:rPr>
        <w:t>３个声母能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清形，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准音，在四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格中正确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２、学会３个声母与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韵母</w:t>
      </w:r>
      <w:r>
        <w:rPr>
          <w:rFonts w:ascii="宋体" w:eastAsia="宋体" w:cs="宋体"/>
          <w:sz w:val="28"/>
        </w:rPr>
        <w:t>i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韵母</w:t>
      </w:r>
      <w:r>
        <w:rPr>
          <w:rFonts w:ascii="宋体" w:eastAsia="宋体" w:cs="宋体"/>
          <w:sz w:val="28"/>
        </w:rPr>
        <w:t xml:space="preserve"> i u </w:t>
      </w:r>
      <w:r>
        <w:rPr>
          <w:rFonts w:ascii="宋体" w:eastAsia="宋体" w:hAnsi="MS Mincho" w:cs="宋体"/>
          <w:sz w:val="28"/>
        </w:rPr>
        <w:t>拼音，掌握拼音方法。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３、使学生懂得</w:t>
      </w:r>
      <w:r>
        <w:rPr>
          <w:rFonts w:ascii="宋体" w:eastAsia="宋体" w:cs="宋体"/>
          <w:sz w:val="28"/>
        </w:rPr>
        <w:t xml:space="preserve"> j q x 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 xml:space="preserve"> ü </w:t>
      </w:r>
      <w:r>
        <w:rPr>
          <w:rFonts w:ascii="宋体" w:eastAsia="宋体" w:hAnsi="MS Mincho" w:cs="宋体"/>
          <w:sz w:val="28"/>
        </w:rPr>
        <w:t>相拼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，省写两点。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重点掌握</w:t>
      </w:r>
      <w:r>
        <w:rPr>
          <w:rFonts w:ascii="宋体" w:eastAsia="宋体" w:cs="宋体"/>
          <w:sz w:val="28"/>
        </w:rPr>
        <w:t xml:space="preserve"> j q x </w:t>
      </w:r>
      <w:r>
        <w:rPr>
          <w:rFonts w:ascii="宋体" w:eastAsia="宋体" w:hAnsi="MS Mincho" w:cs="宋体"/>
          <w:sz w:val="28"/>
        </w:rPr>
        <w:t>的音形，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析</w:t>
      </w:r>
      <w:r>
        <w:rPr>
          <w:rFonts w:ascii="宋体" w:eastAsia="宋体" w:cs="宋体"/>
          <w:sz w:val="28"/>
        </w:rPr>
        <w:t xml:space="preserve"> q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p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点懂得</w:t>
      </w:r>
      <w:r>
        <w:rPr>
          <w:rFonts w:ascii="宋体" w:eastAsia="宋体" w:cs="宋体"/>
          <w:sz w:val="28"/>
        </w:rPr>
        <w:t xml:space="preserve"> j q x 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 xml:space="preserve"> ü </w:t>
      </w:r>
      <w:r>
        <w:rPr>
          <w:rFonts w:ascii="宋体" w:eastAsia="宋体" w:hAnsi="MS Mincho" w:cs="宋体"/>
          <w:sz w:val="28"/>
        </w:rPr>
        <w:t>相拼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，两点要省略。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复习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１、出示声母卡片，指名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２、指名在黑板上听写声母。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二、教学新</w:t>
      </w:r>
      <w:r>
        <w:rPr>
          <w:rFonts w:ascii="宋体" w:eastAsia="宋体" w:hAnsi="SimSun" w:cs="宋体"/>
          <w:b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１、教学</w:t>
      </w:r>
      <w:r>
        <w:rPr>
          <w:rFonts w:ascii="宋体" w:eastAsia="宋体" w:cs="宋体"/>
          <w:sz w:val="28"/>
        </w:rPr>
        <w:t xml:space="preserve"> j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问图</w:t>
      </w:r>
      <w:r>
        <w:rPr>
          <w:rFonts w:ascii="宋体" w:eastAsia="宋体" w:hAnsi="MS Mincho" w:cs="宋体"/>
          <w:sz w:val="28"/>
        </w:rPr>
        <w:t>上画了一只什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母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的上方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来了什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cs="宋体"/>
          <w:sz w:val="28"/>
        </w:rPr>
        <w:t>j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样读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短些就是</w:t>
      </w:r>
      <w:r>
        <w:rPr>
          <w:rFonts w:ascii="宋体" w:eastAsia="宋体" w:cs="宋体"/>
          <w:sz w:val="28"/>
        </w:rPr>
        <w:t xml:space="preserve"> j </w:t>
      </w:r>
      <w:r>
        <w:rPr>
          <w:rFonts w:ascii="宋体" w:eastAsia="宋体" w:hAnsi="MS Mincho" w:cs="宋体"/>
          <w:sz w:val="28"/>
        </w:rPr>
        <w:t>的音。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 xml:space="preserve"> j—i—ji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注意声母</w:t>
      </w:r>
      <w:r>
        <w:rPr>
          <w:rFonts w:ascii="宋体" w:eastAsia="宋体" w:cs="宋体"/>
          <w:sz w:val="28"/>
        </w:rPr>
        <w:t xml:space="preserve"> j </w:t>
      </w:r>
      <w:r>
        <w:rPr>
          <w:rFonts w:ascii="宋体" w:eastAsia="宋体" w:hAnsi="MS Mincho" w:cs="宋体"/>
          <w:sz w:val="28"/>
        </w:rPr>
        <w:t>是舌面音，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音部分和方法是，舌面高抬，抵拄硬腭，稍后稍微放松。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字形：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整个画面和</w:t>
      </w:r>
      <w:r>
        <w:rPr>
          <w:rFonts w:ascii="宋体" w:eastAsia="宋体" w:cs="宋体"/>
          <w:sz w:val="28"/>
        </w:rPr>
        <w:t xml:space="preserve"> j </w:t>
      </w:r>
      <w:r>
        <w:rPr>
          <w:rFonts w:ascii="宋体" w:eastAsia="宋体" w:hAnsi="MS Mincho" w:cs="宋体"/>
          <w:sz w:val="28"/>
        </w:rPr>
        <w:t>的字形有什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课议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２、教学</w:t>
      </w:r>
      <w:r>
        <w:rPr>
          <w:rFonts w:ascii="宋体" w:eastAsia="宋体" w:cs="宋体"/>
          <w:sz w:val="28"/>
        </w:rPr>
        <w:t xml:space="preserve"> q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上画了什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 xml:space="preserve">q 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形与</w:t>
      </w:r>
      <w:r>
        <w:rPr>
          <w:rFonts w:ascii="宋体" w:eastAsia="宋体" w:cs="宋体"/>
          <w:sz w:val="28"/>
        </w:rPr>
        <w:t xml:space="preserve"> q 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（两人一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自学效果，（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音和字形）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指名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──</w:t>
      </w:r>
      <w:r>
        <w:rPr>
          <w:rFonts w:ascii="宋体" w:eastAsia="宋体" w:hAnsi="SimSun" w:cs="宋体"/>
          <w:sz w:val="28"/>
        </w:rPr>
        <w:t>齐读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 xml:space="preserve"> q—i—qi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https://d.book118.com/616044012052010053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6044012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 6 j q x 》教学设计</dc:title>
  <dc:subject>作为一名教职工，可能需要进行教学设计编写工作，教学设计是根据课程标准的要求和教学对象的特点，将教学诸要素有序安排，确定合适的教学方案的设想和计划。那么大家知道规范的教学设计是怎么写的吗？以下是小编帮大</dc:subject>
  <cp:keywords>《 6 j q x 》教学设计</cp:keywords>
  <cp:revision>0</cp:revision>
</cp:coreProperties>
</file>