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摘要</w:t>
      </w:r>
      <w:r>
        <w:rPr>
          <w:rFonts w:ascii="Courier New" w:eastAsia="Courier New" w:hAnsi="Courier New" w:cs="Courier New"/>
          <w:sz w:val="21"/>
          <w:szCs w:val="21"/>
        </w:rPr>
        <w:t>：</w:t>
      </w:r>
      <w:r>
        <w:rPr>
          <w:rFonts w:ascii="Microsoft JhengHei" w:eastAsia="Microsoft JhengHei" w:hAnsi="Microsoft JhengHei" w:cs="Microsoft JhengHei"/>
          <w:sz w:val="21"/>
          <w:szCs w:val="21"/>
        </w:rPr>
        <w:t>简要论述了大学生肩负的历史使命及其原因</w:t>
      </w:r>
    </w:p>
    <w:p>
      <w:p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关键词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提高自身的综合素质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历史使命</w:t>
      </w:r>
    </w:p>
    <w:p>
      <w:pPr>
        <w:ind w:left="0" w:firstLine="378"/>
        <w:rPr>
          <w:rFonts w:ascii="Courier New" w:eastAsia="Courier New" w:hAnsi="Courier New" w:cs="Courier New"/>
          <w:sz w:val="21"/>
          <w:szCs w:val="21"/>
        </w:rPr>
      </w:pPr>
      <w:r>
        <w:rPr>
          <w:rFonts w:ascii="Microsoft JhengHei" w:eastAsia="Microsoft JhengHei" w:hAnsi="Microsoft JhengHei" w:cs="Microsoft JhengHei"/>
          <w:sz w:val="21"/>
          <w:szCs w:val="21"/>
        </w:rPr>
        <w:t>一个时代有一个时代的人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一个时代有一个时代的智慧</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一个时代有一个时代的历史使命和责任</w:t>
      </w:r>
      <w:r>
        <w:rPr>
          <w:rFonts w:ascii="MS Gothic" w:eastAsia="MS Gothic" w:hAnsi="MS Gothic" w:cs="MS Gothic"/>
          <w:sz w:val="21"/>
          <w:szCs w:val="21"/>
        </w:rPr>
        <w:t>。</w:t>
      </w:r>
      <w:r>
        <w:rPr>
          <w:rFonts w:ascii="Courier New" w:eastAsia="Courier New" w:hAnsi="Courier New" w:cs="Courier New"/>
          <w:sz w:val="21"/>
          <w:szCs w:val="21"/>
        </w:rPr>
        <w:t>70</w:t>
      </w:r>
      <w:r>
        <w:rPr>
          <w:rFonts w:ascii="Microsoft JhengHei" w:eastAsia="Microsoft JhengHei" w:hAnsi="Microsoft JhengHei" w:cs="Microsoft JhengHei"/>
          <w:sz w:val="21"/>
          <w:szCs w:val="21"/>
        </w:rPr>
        <w:t>年前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中国青年的历史使命是拯救中华</w:t>
      </w:r>
      <w:r>
        <w:rPr>
          <w:rFonts w:ascii="MS Gothic" w:eastAsia="MS Gothic" w:hAnsi="MS Gothic" w:cs="MS Gothic"/>
          <w:sz w:val="21"/>
          <w:szCs w:val="21"/>
        </w:rPr>
        <w:t>。</w:t>
      </w:r>
      <w:r>
        <w:rPr>
          <w:rFonts w:ascii="Courier New" w:eastAsia="Courier New" w:hAnsi="Courier New" w:cs="Courier New"/>
          <w:sz w:val="21"/>
          <w:szCs w:val="21"/>
        </w:rPr>
        <w:t>70</w:t>
      </w:r>
      <w:r>
        <w:rPr>
          <w:rFonts w:ascii="Microsoft JhengHei" w:eastAsia="Microsoft JhengHei" w:hAnsi="Microsoft JhengHei" w:cs="Microsoft JhengHei"/>
          <w:sz w:val="21"/>
          <w:szCs w:val="21"/>
        </w:rPr>
        <w:t>多个春秋后的今天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中国大学生的使命是什么呢</w:t>
      </w:r>
      <w:r>
        <w:rPr>
          <w:rFonts w:ascii="Courier New" w:eastAsia="Courier New" w:hAnsi="Courier New" w:cs="Courier New"/>
          <w:sz w:val="21"/>
          <w:szCs w:val="21"/>
        </w:rPr>
        <w:t>？</w:t>
      </w:r>
    </w:p>
    <w:p>
      <w:pPr>
        <w:ind w:left="0" w:firstLine="378"/>
        <w:rPr>
          <w:rFonts w:ascii="Courier New" w:eastAsia="Courier New" w:hAnsi="Courier New" w:cs="Courier New"/>
          <w:sz w:val="21"/>
          <w:szCs w:val="21"/>
        </w:rPr>
      </w:pPr>
      <w:r>
        <w:rPr>
          <w:rFonts w:ascii="Microsoft JhengHei" w:eastAsia="Microsoft JhengHei" w:hAnsi="Microsoft JhengHei" w:cs="Microsoft JhengHei"/>
          <w:sz w:val="21"/>
          <w:szCs w:val="21"/>
        </w:rPr>
        <w:t>身处</w:t>
      </w:r>
      <w:r>
        <w:rPr>
          <w:rFonts w:ascii="Courier New" w:eastAsia="Courier New" w:hAnsi="Courier New" w:cs="Courier New"/>
          <w:sz w:val="21"/>
          <w:szCs w:val="21"/>
        </w:rPr>
        <w:t>21</w:t>
      </w:r>
      <w:r>
        <w:rPr>
          <w:rFonts w:ascii="Microsoft JhengHei" w:eastAsia="Microsoft JhengHei" w:hAnsi="Microsoft JhengHei" w:cs="Microsoft JhengHei"/>
          <w:sz w:val="21"/>
          <w:szCs w:val="21"/>
        </w:rPr>
        <w:t>世纪</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当代大学生已不再是困于</w:t>
      </w:r>
      <w:r>
        <w:rPr>
          <w:rFonts w:ascii="Courier New" w:eastAsia="Courier New" w:hAnsi="Courier New" w:cs="Courier New"/>
          <w:sz w:val="21"/>
          <w:szCs w:val="21"/>
        </w:rPr>
        <w:t>“</w:t>
      </w:r>
      <w:r>
        <w:rPr>
          <w:rFonts w:ascii="Microsoft JhengHei" w:eastAsia="Microsoft JhengHei" w:hAnsi="Microsoft JhengHei" w:cs="Microsoft JhengHei"/>
          <w:sz w:val="21"/>
          <w:szCs w:val="21"/>
        </w:rPr>
        <w:t>象牙塔</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之内</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两耳不闻窗外事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一心只读圣贤书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已过时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当代大学生已经逐渐步入社会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参与了社会实践</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加强了与社会的联系</w:t>
      </w:r>
      <w:r>
        <w:rPr>
          <w:rFonts w:ascii="MS Gothic" w:eastAsia="MS Gothic" w:hAnsi="MS Gothic" w:cs="MS Gothic"/>
          <w:sz w:val="21"/>
          <w:szCs w:val="21"/>
        </w:rPr>
        <w:t>。</w:t>
      </w:r>
      <w:r>
        <w:rPr>
          <w:rFonts w:ascii="Microsoft JhengHei" w:eastAsia="Microsoft JhengHei" w:hAnsi="Microsoft JhengHei" w:cs="Microsoft JhengHei"/>
          <w:sz w:val="21"/>
          <w:szCs w:val="21"/>
        </w:rPr>
        <w:t>毋庸置疑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勤工俭学对大学生各方面能力的培养具有重要作用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有助于大学生综合素质的提高</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修身</w:t>
      </w:r>
      <w:r>
        <w:rPr>
          <w:rFonts w:ascii="MS Gothic" w:eastAsia="MS Gothic" w:hAnsi="MS Gothic" w:cs="MS Gothic"/>
          <w:sz w:val="21"/>
          <w:szCs w:val="21"/>
        </w:rPr>
        <w:t>、</w:t>
      </w:r>
      <w:r>
        <w:rPr>
          <w:rFonts w:ascii="Microsoft JhengHei" w:eastAsia="Microsoft JhengHei" w:hAnsi="Microsoft JhengHei" w:cs="Microsoft JhengHei"/>
          <w:sz w:val="21"/>
          <w:szCs w:val="21"/>
        </w:rPr>
        <w:t>齐家</w:t>
      </w:r>
      <w:r>
        <w:rPr>
          <w:rFonts w:ascii="MS Gothic" w:eastAsia="MS Gothic" w:hAnsi="MS Gothic" w:cs="MS Gothic"/>
          <w:sz w:val="21"/>
          <w:szCs w:val="21"/>
        </w:rPr>
        <w:t>、</w:t>
      </w:r>
      <w:r>
        <w:rPr>
          <w:rFonts w:ascii="Microsoft JhengHei" w:eastAsia="Microsoft JhengHei" w:hAnsi="Microsoft JhengHei" w:cs="Microsoft JhengHei"/>
          <w:sz w:val="21"/>
          <w:szCs w:val="21"/>
        </w:rPr>
        <w:t>治国</w:t>
      </w:r>
      <w:r>
        <w:rPr>
          <w:rFonts w:ascii="MS Gothic" w:eastAsia="MS Gothic" w:hAnsi="MS Gothic" w:cs="MS Gothic"/>
          <w:sz w:val="21"/>
          <w:szCs w:val="21"/>
        </w:rPr>
        <w:t>、</w:t>
      </w:r>
      <w:r>
        <w:rPr>
          <w:rFonts w:ascii="Microsoft JhengHei" w:eastAsia="Microsoft JhengHei" w:hAnsi="Microsoft JhengHei" w:cs="Microsoft JhengHei"/>
          <w:sz w:val="21"/>
          <w:szCs w:val="21"/>
        </w:rPr>
        <w:t>平天下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古人就把修身摆在第一位</w:t>
      </w:r>
      <w:r>
        <w:rPr>
          <w:rFonts w:ascii="MS Gothic" w:eastAsia="MS Gothic" w:hAnsi="MS Gothic" w:cs="MS Gothic"/>
          <w:sz w:val="21"/>
          <w:szCs w:val="21"/>
        </w:rPr>
        <w:t>。</w:t>
      </w:r>
      <w:r>
        <w:rPr>
          <w:rFonts w:ascii="Microsoft JhengHei" w:eastAsia="Microsoft JhengHei" w:hAnsi="Microsoft JhengHei" w:cs="Microsoft JhengHei"/>
          <w:sz w:val="21"/>
          <w:szCs w:val="21"/>
        </w:rPr>
        <w:t>只有自身的修养提高了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才有时机谈</w:t>
      </w:r>
      <w:r>
        <w:rPr>
          <w:rFonts w:ascii="Courier New" w:eastAsia="Courier New" w:hAnsi="Courier New" w:cs="Courier New"/>
          <w:sz w:val="21"/>
          <w:szCs w:val="21"/>
        </w:rPr>
        <w:t>“</w:t>
      </w:r>
      <w:r>
        <w:rPr>
          <w:rFonts w:ascii="Microsoft JhengHei" w:eastAsia="Microsoft JhengHei" w:hAnsi="Microsoft JhengHei" w:cs="Microsoft JhengHei"/>
          <w:sz w:val="21"/>
          <w:szCs w:val="21"/>
        </w:rPr>
        <w:t>齐家</w:t>
      </w:r>
      <w:r>
        <w:rPr>
          <w:rFonts w:ascii="MS Gothic" w:eastAsia="MS Gothic" w:hAnsi="MS Gothic" w:cs="MS Gothic"/>
          <w:sz w:val="21"/>
          <w:szCs w:val="21"/>
        </w:rPr>
        <w:t>、</w:t>
      </w:r>
      <w:r>
        <w:rPr>
          <w:rFonts w:ascii="Microsoft JhengHei" w:eastAsia="Microsoft JhengHei" w:hAnsi="Microsoft JhengHei" w:cs="Microsoft JhengHei"/>
          <w:sz w:val="21"/>
          <w:szCs w:val="21"/>
        </w:rPr>
        <w:t>治国</w:t>
      </w:r>
      <w:r>
        <w:rPr>
          <w:rFonts w:ascii="MS Gothic" w:eastAsia="MS Gothic" w:hAnsi="MS Gothic" w:cs="MS Gothic"/>
          <w:sz w:val="21"/>
          <w:szCs w:val="21"/>
        </w:rPr>
        <w:t>、</w:t>
      </w:r>
      <w:r>
        <w:rPr>
          <w:rFonts w:ascii="Microsoft JhengHei" w:eastAsia="Microsoft JhengHei" w:hAnsi="Microsoft JhengHei" w:cs="Microsoft JhengHei"/>
          <w:sz w:val="21"/>
          <w:szCs w:val="21"/>
        </w:rPr>
        <w:t>平天下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等事</w:t>
      </w:r>
      <w:r>
        <w:rPr>
          <w:rFonts w:ascii="MS Gothic" w:eastAsia="MS Gothic" w:hAnsi="MS Gothic" w:cs="MS Gothic"/>
          <w:sz w:val="21"/>
          <w:szCs w:val="21"/>
        </w:rPr>
        <w:t>。</w:t>
      </w:r>
      <w:r>
        <w:rPr>
          <w:rFonts w:ascii="Microsoft JhengHei" w:eastAsia="Microsoft JhengHei" w:hAnsi="Microsoft JhengHei" w:cs="Microsoft JhengHei"/>
          <w:sz w:val="21"/>
          <w:szCs w:val="21"/>
        </w:rPr>
        <w:t>所以当代大学生首先应培养自身的道德品质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要有较强的社会责任感和使命感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提高心理素质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形成坚决的意志</w:t>
      </w:r>
      <w:r>
        <w:rPr>
          <w:rFonts w:ascii="MS Gothic" w:eastAsia="MS Gothic" w:hAnsi="MS Gothic" w:cs="MS Gothic"/>
          <w:sz w:val="21"/>
          <w:szCs w:val="21"/>
        </w:rPr>
        <w:t>。</w:t>
      </w:r>
      <w:r>
        <w:rPr>
          <w:rFonts w:ascii="Courier New" w:eastAsia="Courier New" w:hAnsi="Courier New" w:cs="Courier New"/>
          <w:sz w:val="21"/>
          <w:szCs w:val="21"/>
        </w:rPr>
        <w:t>1919</w:t>
      </w:r>
      <w:r>
        <w:rPr>
          <w:rFonts w:ascii="Microsoft JhengHei" w:eastAsia="Microsoft JhengHei" w:hAnsi="Microsoft JhengHei" w:cs="Microsoft JhengHei"/>
          <w:sz w:val="21"/>
          <w:szCs w:val="21"/>
        </w:rPr>
        <w:t>年</w:t>
      </w:r>
      <w:r>
        <w:rPr>
          <w:rFonts w:ascii="Courier New" w:eastAsia="Courier New" w:hAnsi="Courier New" w:cs="Courier New"/>
          <w:sz w:val="21"/>
          <w:szCs w:val="21"/>
        </w:rPr>
        <w:t>4</w:t>
      </w:r>
      <w:r>
        <w:rPr>
          <w:rFonts w:ascii="Microsoft JhengHei" w:eastAsia="Microsoft JhengHei" w:hAnsi="Microsoft JhengHei" w:cs="Microsoft JhengHei"/>
          <w:sz w:val="21"/>
          <w:szCs w:val="21"/>
        </w:rPr>
        <w:t>月</w:t>
      </w:r>
      <w:r>
        <w:rPr>
          <w:rFonts w:ascii="Courier New" w:eastAsia="Courier New" w:hAnsi="Courier New" w:cs="Courier New"/>
          <w:sz w:val="21"/>
          <w:szCs w:val="21"/>
        </w:rPr>
        <w:t>5</w:t>
      </w:r>
      <w:r>
        <w:rPr>
          <w:rFonts w:ascii="Microsoft JhengHei" w:eastAsia="Microsoft JhengHei" w:hAnsi="Microsoft JhengHei" w:cs="Microsoft JhengHei"/>
          <w:sz w:val="21"/>
          <w:szCs w:val="21"/>
        </w:rPr>
        <w:t>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北京的几十位青年作为广阔民众中觉醒的第一批人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他们掀起了轰轰烈烈的爱国运动</w:t>
      </w:r>
      <w:r>
        <w:rPr>
          <w:rFonts w:ascii="MS Gothic" w:eastAsia="MS Gothic" w:hAnsi="MS Gothic" w:cs="MS Gothic"/>
          <w:sz w:val="21"/>
          <w:szCs w:val="21"/>
        </w:rPr>
        <w:t>。</w:t>
      </w:r>
      <w:r>
        <w:rPr>
          <w:rFonts w:ascii="Microsoft JhengHei" w:eastAsia="Microsoft JhengHei" w:hAnsi="Microsoft JhengHei" w:cs="Microsoft JhengHei"/>
          <w:sz w:val="21"/>
          <w:szCs w:val="21"/>
        </w:rPr>
        <w:t>他们完成了时代赋予他们的历史使命</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天下兴亡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匹夫有责</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更何况我们这些受过高等教育的人</w:t>
      </w:r>
      <w:r>
        <w:rPr>
          <w:rFonts w:ascii="MS Gothic" w:eastAsia="MS Gothic" w:hAnsi="MS Gothic" w:cs="MS Gothic"/>
          <w:sz w:val="21"/>
          <w:szCs w:val="21"/>
        </w:rPr>
        <w:t>。</w:t>
      </w:r>
      <w:r>
        <w:rPr>
          <w:rFonts w:ascii="Microsoft JhengHei" w:eastAsia="Microsoft JhengHei" w:hAnsi="Microsoft JhengHei" w:cs="Microsoft JhengHei"/>
          <w:sz w:val="21"/>
          <w:szCs w:val="21"/>
        </w:rPr>
        <w:t>在新的历史时期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大学生们被赋予了新的使命</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科教兴国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已成为我国全民族意识和共同目标</w:t>
      </w:r>
      <w:r>
        <w:rPr>
          <w:rFonts w:ascii="MS Gothic" w:eastAsia="MS Gothic" w:hAnsi="MS Gothic" w:cs="MS Gothic"/>
          <w:sz w:val="21"/>
          <w:szCs w:val="21"/>
        </w:rPr>
        <w:t>。</w:t>
      </w:r>
      <w:r>
        <w:rPr>
          <w:rFonts w:ascii="Microsoft JhengHei" w:eastAsia="Microsoft JhengHei" w:hAnsi="Microsoft JhengHei" w:cs="Microsoft JhengHei"/>
          <w:sz w:val="21"/>
          <w:szCs w:val="21"/>
        </w:rPr>
        <w:t>随着改革开放的进一步开展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我国和其他国家的接触和交流也越来越频繁</w:t>
      </w:r>
      <w:r>
        <w:rPr>
          <w:rFonts w:ascii="MS Gothic" w:eastAsia="MS Gothic" w:hAnsi="MS Gothic" w:cs="MS Gothic"/>
          <w:sz w:val="21"/>
          <w:szCs w:val="21"/>
        </w:rPr>
        <w:t>。</w:t>
      </w:r>
      <w:r>
        <w:rPr>
          <w:rFonts w:ascii="Microsoft JhengHei" w:eastAsia="Microsoft JhengHei" w:hAnsi="Microsoft JhengHei" w:cs="Microsoft JhengHei"/>
          <w:sz w:val="21"/>
          <w:szCs w:val="21"/>
        </w:rPr>
        <w:t>所以今年来一些高校乃至全国许多行业和部门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托福</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考</w:t>
      </w:r>
      <w:r>
        <w:rPr>
          <w:rFonts w:ascii="Courier New" w:eastAsia="Courier New" w:hAnsi="Courier New" w:cs="Courier New"/>
          <w:sz w:val="21"/>
          <w:szCs w:val="21"/>
        </w:rPr>
        <w:t>GRE，</w:t>
      </w:r>
      <w:r>
        <w:rPr>
          <w:rFonts w:ascii="Microsoft JhengHei" w:eastAsia="Microsoft JhengHei" w:hAnsi="Microsoft JhengHei" w:cs="Microsoft JhengHei"/>
          <w:sz w:val="21"/>
          <w:szCs w:val="21"/>
        </w:rPr>
        <w:t>几乎成为一种社会时尚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成为许多有为青年的奋斗目标</w:t>
      </w:r>
      <w:r>
        <w:rPr>
          <w:rFonts w:ascii="MS Gothic" w:eastAsia="MS Gothic" w:hAnsi="MS Gothic" w:cs="MS Gothic"/>
          <w:sz w:val="21"/>
          <w:szCs w:val="21"/>
        </w:rPr>
        <w:t>。</w:t>
      </w:r>
      <w:r>
        <w:rPr>
          <w:rFonts w:ascii="Microsoft JhengHei" w:eastAsia="Microsoft JhengHei" w:hAnsi="Microsoft JhengHei" w:cs="Microsoft JhengHei"/>
          <w:sz w:val="21"/>
          <w:szCs w:val="21"/>
        </w:rPr>
        <w:t>说穿了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就是为了出国</w:t>
      </w:r>
      <w:r>
        <w:rPr>
          <w:rFonts w:ascii="MS Gothic" w:eastAsia="MS Gothic" w:hAnsi="MS Gothic" w:cs="MS Gothic"/>
          <w:sz w:val="21"/>
          <w:szCs w:val="21"/>
        </w:rPr>
        <w:t>。</w:t>
      </w:r>
      <w:r>
        <w:rPr>
          <w:rFonts w:ascii="Microsoft JhengHei" w:eastAsia="Microsoft JhengHei" w:hAnsi="Microsoft JhengHei" w:cs="Microsoft JhengHei"/>
          <w:sz w:val="21"/>
          <w:szCs w:val="21"/>
        </w:rPr>
        <w:t>其实走出国门开阔知识视野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并非坏事</w:t>
      </w:r>
      <w:r>
        <w:rPr>
          <w:rFonts w:ascii="MS Gothic" w:eastAsia="MS Gothic" w:hAnsi="MS Gothic" w:cs="MS Gothic"/>
          <w:sz w:val="21"/>
          <w:szCs w:val="21"/>
        </w:rPr>
        <w:t>。</w:t>
      </w:r>
      <w:r>
        <w:rPr>
          <w:rFonts w:ascii="Microsoft JhengHei" w:eastAsia="Microsoft JhengHei" w:hAnsi="Microsoft JhengHei" w:cs="Microsoft JhengHei"/>
          <w:sz w:val="21"/>
          <w:szCs w:val="21"/>
        </w:rPr>
        <w:t>但不少人却是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一去不复返</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宁愿在西方国家低人一等</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也不愿回国效力</w:t>
      </w:r>
      <w:r>
        <w:rPr>
          <w:rFonts w:ascii="MS Gothic" w:eastAsia="MS Gothic" w:hAnsi="MS Gothic" w:cs="MS Gothic"/>
          <w:sz w:val="21"/>
          <w:szCs w:val="21"/>
        </w:rPr>
        <w:t>。</w:t>
      </w:r>
      <w:r>
        <w:rPr>
          <w:rFonts w:ascii="Microsoft JhengHei" w:eastAsia="Microsoft JhengHei" w:hAnsi="Microsoft JhengHei" w:cs="Microsoft JhengHei"/>
          <w:sz w:val="21"/>
          <w:szCs w:val="21"/>
        </w:rPr>
        <w:t>国内有项统计</w:t>
      </w:r>
      <w:r>
        <w:rPr>
          <w:rFonts w:ascii="Courier New" w:eastAsia="Courier New" w:hAnsi="Courier New" w:cs="Courier New"/>
          <w:sz w:val="21"/>
          <w:szCs w:val="21"/>
        </w:rPr>
        <w:t>，80</w:t>
      </w:r>
      <w:r>
        <w:rPr>
          <w:rFonts w:ascii="Microsoft JhengHei" w:eastAsia="Microsoft JhengHei" w:hAnsi="Microsoft JhengHei" w:cs="Microsoft JhengHei"/>
          <w:sz w:val="21"/>
          <w:szCs w:val="21"/>
        </w:rPr>
        <w:t>年代代表中国参加国际数学奥林匹克竞赛的</w:t>
      </w:r>
      <w:r>
        <w:rPr>
          <w:rFonts w:ascii="Courier New" w:eastAsia="Courier New" w:hAnsi="Courier New" w:cs="Courier New"/>
          <w:sz w:val="21"/>
          <w:szCs w:val="21"/>
        </w:rPr>
        <w:t>6</w:t>
      </w:r>
      <w:r>
        <w:rPr>
          <w:rFonts w:ascii="Microsoft JhengHei" w:eastAsia="Microsoft JhengHei" w:hAnsi="Microsoft JhengHei" w:cs="Microsoft JhengHei"/>
          <w:sz w:val="21"/>
          <w:szCs w:val="21"/>
        </w:rPr>
        <w:t>名赛手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当今除一人仍在上海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一人去向不知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其余</w:t>
      </w:r>
      <w:r>
        <w:rPr>
          <w:rFonts w:ascii="Courier New" w:eastAsia="Courier New" w:hAnsi="Courier New" w:cs="Courier New"/>
          <w:sz w:val="21"/>
          <w:szCs w:val="21"/>
        </w:rPr>
        <w:t>4</w:t>
      </w:r>
      <w:r>
        <w:rPr>
          <w:rFonts w:ascii="Microsoft JhengHei" w:eastAsia="Microsoft JhengHei" w:hAnsi="Microsoft JhengHei" w:cs="Microsoft JhengHei"/>
          <w:sz w:val="21"/>
          <w:szCs w:val="21"/>
        </w:rPr>
        <w:t>人全在美国</w:t>
      </w:r>
      <w:r>
        <w:rPr>
          <w:rFonts w:ascii="MS Gothic" w:eastAsia="MS Gothic" w:hAnsi="MS Gothic" w:cs="MS Gothic"/>
          <w:sz w:val="21"/>
          <w:szCs w:val="21"/>
        </w:rPr>
        <w:t>。</w:t>
      </w:r>
      <w:r>
        <w:rPr>
          <w:rFonts w:ascii="Microsoft JhengHei" w:eastAsia="Microsoft JhengHei" w:hAnsi="Microsoft JhengHei" w:cs="Microsoft JhengHei"/>
          <w:sz w:val="21"/>
          <w:szCs w:val="21"/>
        </w:rPr>
        <w:t>国家投入大量资金培养人才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到头来落得个</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为他人做嫁衣</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的结局</w:t>
      </w:r>
      <w:r>
        <w:rPr>
          <w:rFonts w:ascii="MS Gothic" w:eastAsia="MS Gothic" w:hAnsi="MS Gothic" w:cs="MS Gothic"/>
          <w:sz w:val="21"/>
          <w:szCs w:val="21"/>
        </w:rPr>
        <w:t>。</w:t>
      </w:r>
      <w:r>
        <w:rPr>
          <w:rFonts w:ascii="Microsoft JhengHei" w:eastAsia="Microsoft JhengHei" w:hAnsi="Microsoft JhengHei" w:cs="Microsoft JhengHei"/>
          <w:sz w:val="21"/>
          <w:szCs w:val="21"/>
        </w:rPr>
        <w:t>还有就是社会普遍存在的现象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大学生社会责任感的缺失</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意识过于强烈</w:t>
      </w:r>
      <w:r>
        <w:rPr>
          <w:rFonts w:ascii="Courier New" w:eastAsia="Courier New" w:hAnsi="Courier New" w:cs="Courier New"/>
          <w:sz w:val="21"/>
          <w:szCs w:val="21"/>
        </w:rPr>
        <w:t>，</w:t>
      </w:r>
      <w:r>
        <w:rPr>
          <w:rFonts w:ascii="Microsoft JhengHei" w:eastAsia="Microsoft JhengHei" w:hAnsi="Microsoft JhengHei" w:cs="Microsoft JhengHei"/>
          <w:sz w:val="21"/>
          <w:szCs w:val="21"/>
        </w:rPr>
        <w:t>希望在社会中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明哲保身</w:t>
      </w:r>
      <w:r>
        <w:rPr>
          <w:rFonts w:ascii="Courier New" w:eastAsia="Courier New" w:hAnsi="Courier New" w:cs="Courier New"/>
          <w:sz w:val="21"/>
          <w:szCs w:val="21"/>
        </w:rPr>
        <w:t>〞，</w:t>
      </w:r>
      <w:r>
        <w:rPr>
          <w:rFonts w:ascii="Microsoft JhengHei" w:eastAsia="Microsoft JhengHei" w:hAnsi="Microsoft JhengHei" w:cs="Microsoft JhengHei"/>
          <w:sz w:val="21"/>
          <w:szCs w:val="21"/>
        </w:rPr>
        <w:t>采取</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事不关己</w:t>
      </w:r>
      <w:r>
        <w:rPr>
          <w:rFonts w:ascii="Courier New" w:eastAsia="Courier New" w:hAnsi="Courier New" w:cs="Courier New"/>
          <w:sz w:val="21"/>
          <w:szCs w:val="21"/>
        </w:rPr>
        <w:t>，</w:t>
      </w:r>
      <w:r>
        <w:rPr>
          <w:rFonts w:ascii="Microsoft JhengHei" w:eastAsia="Microsoft JhengHei" w:hAnsi="Microsoft JhengHei" w:cs="Microsoft JhengHei"/>
          <w:sz w:val="21"/>
          <w:szCs w:val="21"/>
        </w:rPr>
        <w:t>高高挂起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的态度</w:t>
      </w:r>
      <w:r>
        <w:rPr>
          <w:rFonts w:ascii="MS Gothic" w:eastAsia="MS Gothic" w:hAnsi="MS Gothic" w:cs="MS Gothic"/>
          <w:sz w:val="21"/>
          <w:szCs w:val="21"/>
        </w:rPr>
        <w:t>。</w:t>
      </w:r>
      <w:r>
        <w:rPr>
          <w:rFonts w:ascii="Microsoft JhengHei" w:eastAsia="Microsoft JhengHei" w:hAnsi="Microsoft JhengHei" w:cs="Microsoft JhengHei"/>
          <w:sz w:val="21"/>
          <w:szCs w:val="21"/>
        </w:rPr>
        <w:t>所以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有必要为当代大学生上一堂道德课</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提升自己的道德水平</w:t>
      </w:r>
      <w:r>
        <w:rPr>
          <w:rFonts w:ascii="MS Gothic" w:eastAsia="MS Gothic" w:hAnsi="MS Gothic" w:cs="MS Gothic"/>
          <w:sz w:val="21"/>
          <w:szCs w:val="21"/>
        </w:rPr>
        <w:t>。</w:t>
      </w:r>
      <w:r>
        <w:rPr>
          <w:rFonts w:ascii="Microsoft JhengHei" w:eastAsia="Microsoft JhengHei" w:hAnsi="Microsoft JhengHei" w:cs="Microsoft JhengHei"/>
          <w:sz w:val="21"/>
          <w:szCs w:val="21"/>
        </w:rPr>
        <w:t>对人才的衡量标准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不仅要看其智力因素和知识水平</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更要看其道德表达</w:t>
      </w:r>
      <w:r>
        <w:rPr>
          <w:rFonts w:ascii="MS Gothic" w:eastAsia="MS Gothic" w:hAnsi="MS Gothic" w:cs="MS Gothic"/>
          <w:sz w:val="21"/>
          <w:szCs w:val="21"/>
        </w:rPr>
        <w:t>。</w:t>
      </w:r>
    </w:p>
    <w:p>
      <w:pPr>
        <w:ind w:left="0" w:firstLine="378"/>
        <w:rPr>
          <w:rFonts w:ascii="Courier New" w:eastAsia="Courier New" w:hAnsi="Courier New" w:cs="Courier New"/>
          <w:sz w:val="21"/>
          <w:szCs w:val="21"/>
        </w:rPr>
      </w:pPr>
      <w:r>
        <w:rPr>
          <w:rFonts w:ascii="Microsoft JhengHei" w:eastAsia="Microsoft JhengHei" w:hAnsi="Microsoft JhengHei" w:cs="Microsoft JhengHei"/>
          <w:sz w:val="21"/>
          <w:szCs w:val="21"/>
        </w:rPr>
        <w:t>大学生是未来国家开展的主力军</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要承当起时代所赋予的历史使命与责任</w:t>
      </w:r>
      <w:r>
        <w:rPr>
          <w:rFonts w:ascii="Courier New" w:eastAsia="Courier New" w:hAnsi="Courier New" w:cs="Courier New"/>
          <w:sz w:val="21"/>
          <w:szCs w:val="21"/>
        </w:rPr>
        <w:t>：</w:t>
      </w:r>
    </w:p>
    <w:p>
      <w:pPr>
        <w:numPr>
          <w:ilvl w:val="0"/>
          <w:numId w:val="1"/>
        </w:numPr>
        <w:ind w:left="504" w:hanging="504"/>
        <w:rPr>
          <w:rFonts w:ascii="Courier New" w:eastAsia="Courier New" w:hAnsi="Courier New" w:cs="Courier New"/>
          <w:sz w:val="21"/>
          <w:szCs w:val="21"/>
        </w:rPr>
      </w:pPr>
      <w:r>
        <w:rPr>
          <w:rFonts w:ascii="Microsoft JhengHei" w:eastAsia="Microsoft JhengHei" w:hAnsi="Microsoft JhengHei" w:cs="Microsoft JhengHei"/>
          <w:sz w:val="21"/>
          <w:szCs w:val="21"/>
        </w:rPr>
        <w:t>以实现中华民族的伟大复兴为使命</w:t>
      </w:r>
      <w:r>
        <w:rPr>
          <w:rFonts w:ascii="MS Gothic" w:eastAsia="MS Gothic" w:hAnsi="MS Gothic" w:cs="MS Gothic"/>
          <w:sz w:val="21"/>
          <w:szCs w:val="21"/>
        </w:rPr>
        <w:t>。</w:t>
      </w:r>
      <w:r>
        <w:rPr>
          <w:rFonts w:ascii="Microsoft JhengHei" w:eastAsia="Microsoft JhengHei" w:hAnsi="Microsoft JhengHei" w:cs="Microsoft JhengHei"/>
          <w:sz w:val="21"/>
          <w:szCs w:val="21"/>
        </w:rPr>
        <w:t>中华民族有着悠久的历史</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曾经长期走在人类文明的前列</w:t>
      </w:r>
      <w:r>
        <w:rPr>
          <w:rFonts w:ascii="MS Gothic" w:eastAsia="MS Gothic" w:hAnsi="MS Gothic" w:cs="MS Gothic"/>
          <w:sz w:val="21"/>
          <w:szCs w:val="21"/>
        </w:rPr>
        <w:t>。</w:t>
      </w:r>
      <w:r>
        <w:rPr>
          <w:rFonts w:ascii="Microsoft JhengHei" w:eastAsia="Microsoft JhengHei" w:hAnsi="Microsoft JhengHei" w:cs="Microsoft JhengHei"/>
          <w:sz w:val="21"/>
          <w:szCs w:val="21"/>
        </w:rPr>
        <w:t>可在近代文明大潮中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中国渐渐落伍了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而且竟沦落为落后的挨打者</w:t>
      </w:r>
      <w:r>
        <w:rPr>
          <w:rFonts w:ascii="MS Gothic" w:eastAsia="MS Gothic" w:hAnsi="MS Gothic" w:cs="MS Gothic"/>
          <w:sz w:val="21"/>
          <w:szCs w:val="21"/>
        </w:rPr>
        <w:t>。</w:t>
      </w:r>
      <w:r>
        <w:rPr>
          <w:rFonts w:ascii="Microsoft JhengHei" w:eastAsia="Microsoft JhengHei" w:hAnsi="Microsoft JhengHei" w:cs="Microsoft JhengHei"/>
          <w:sz w:val="21"/>
          <w:szCs w:val="21"/>
        </w:rPr>
        <w:t>所以无数中华儿女为拯救民族危亡进行了前仆后继</w:t>
      </w:r>
      <w:r>
        <w:rPr>
          <w:rFonts w:ascii="MS Gothic" w:eastAsia="MS Gothic" w:hAnsi="MS Gothic" w:cs="MS Gothic"/>
          <w:sz w:val="21"/>
          <w:szCs w:val="21"/>
        </w:rPr>
        <w:t>、</w:t>
      </w:r>
      <w:r>
        <w:rPr>
          <w:rFonts w:ascii="Microsoft JhengHei" w:eastAsia="Microsoft JhengHei" w:hAnsi="Microsoft JhengHei" w:cs="Microsoft JhengHei"/>
          <w:sz w:val="21"/>
          <w:szCs w:val="21"/>
        </w:rPr>
        <w:t>艰苦卓绝的努力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终于取得了胜利</w:t>
      </w:r>
      <w:r>
        <w:rPr>
          <w:rFonts w:ascii="MS Gothic" w:eastAsia="MS Gothic" w:hAnsi="MS Gothic" w:cs="MS Gothic"/>
          <w:sz w:val="21"/>
          <w:szCs w:val="21"/>
        </w:rPr>
        <w:t>。</w:t>
      </w:r>
      <w:r>
        <w:rPr>
          <w:rFonts w:ascii="Microsoft JhengHei" w:eastAsia="Microsoft JhengHei" w:hAnsi="Microsoft JhengHei" w:cs="Microsoft JhengHei"/>
          <w:sz w:val="21"/>
          <w:szCs w:val="21"/>
        </w:rPr>
        <w:t>后来又经过了艰难的探索才找到了开展中国的正确道路</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从而赋予了中华民族复兴的强大生机</w:t>
      </w:r>
      <w:r>
        <w:rPr>
          <w:rFonts w:ascii="MS Gothic" w:eastAsia="MS Gothic" w:hAnsi="MS Gothic" w:cs="MS Gothic"/>
          <w:sz w:val="21"/>
          <w:szCs w:val="21"/>
        </w:rPr>
        <w:t>。</w:t>
      </w:r>
      <w:r>
        <w:rPr>
          <w:rFonts w:ascii="Microsoft JhengHei" w:eastAsia="Microsoft JhengHei" w:hAnsi="Microsoft JhengHei" w:cs="Microsoft JhengHei"/>
          <w:sz w:val="21"/>
          <w:szCs w:val="21"/>
        </w:rPr>
        <w:t>沿着建设社会主义现代化建设的道路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发奋进取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团结奋斗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并取得了辉煌成就</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为中华民族的伟大复兴展现辉煌的前景</w:t>
      </w:r>
      <w:r>
        <w:rPr>
          <w:rFonts w:ascii="MS Gothic" w:eastAsia="MS Gothic" w:hAnsi="MS Gothic" w:cs="MS Gothic"/>
          <w:sz w:val="21"/>
          <w:szCs w:val="21"/>
        </w:rPr>
        <w:t>。</w:t>
      </w:r>
      <w:r>
        <w:rPr>
          <w:rFonts w:ascii="Microsoft JhengHei" w:eastAsia="Microsoft JhengHei" w:hAnsi="Microsoft JhengHei" w:cs="Microsoft JhengHei"/>
          <w:sz w:val="21"/>
          <w:szCs w:val="21"/>
        </w:rPr>
        <w:t>我们当代大学生也不能落后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要用自己的才智</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继往开来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成为中华民族勇于开拓的一代</w:t>
      </w:r>
      <w:r>
        <w:rPr>
          <w:rFonts w:ascii="MS Gothic" w:eastAsia="MS Gothic" w:hAnsi="MS Gothic" w:cs="MS Gothic"/>
          <w:sz w:val="21"/>
          <w:szCs w:val="21"/>
        </w:rPr>
        <w:t>。</w:t>
      </w:r>
      <w:r>
        <w:rPr>
          <w:rFonts w:ascii="Microsoft JhengHei" w:eastAsia="Microsoft JhengHei" w:hAnsi="Microsoft JhengHei" w:cs="Microsoft JhengHei"/>
          <w:sz w:val="21"/>
          <w:szCs w:val="21"/>
        </w:rPr>
        <w:t>实现中华民族伟大复兴的重任就落在了我们大学生的肩上</w:t>
      </w:r>
      <w:r>
        <w:rPr>
          <w:rFonts w:ascii="MS Gothic" w:eastAsia="MS Gothic" w:hAnsi="MS Gothic" w:cs="MS Gothic"/>
          <w:sz w:val="21"/>
          <w:szCs w:val="21"/>
        </w:rPr>
        <w:t>。</w:t>
      </w:r>
      <w:r>
        <w:rPr>
          <w:rFonts w:ascii="Microsoft JhengHei" w:eastAsia="Microsoft JhengHei" w:hAnsi="Microsoft JhengHei" w:cs="Microsoft JhengHei"/>
          <w:sz w:val="21"/>
          <w:szCs w:val="21"/>
        </w:rPr>
        <w:t>我们大学生一定要积极投入到实现中华民族伟大复兴的事业中去</w:t>
      </w:r>
      <w:r>
        <w:rPr>
          <w:rFonts w:ascii="MS Gothic" w:eastAsia="MS Gothic" w:hAnsi="MS Gothic" w:cs="MS Gothic"/>
          <w:sz w:val="21"/>
          <w:szCs w:val="21"/>
        </w:rPr>
        <w:t>。</w:t>
      </w:r>
    </w:p>
    <w:p>
      <w:pPr>
        <w:numPr>
          <w:ilvl w:val="0"/>
          <w:numId w:val="1"/>
        </w:numPr>
        <w:ind w:left="504" w:hanging="504"/>
        <w:rPr>
          <w:rFonts w:ascii="Courier New" w:eastAsia="Courier New" w:hAnsi="Courier New" w:cs="Courier New"/>
          <w:sz w:val="21"/>
          <w:szCs w:val="21"/>
        </w:rPr>
      </w:pPr>
      <w:r>
        <w:rPr>
          <w:rFonts w:ascii="Microsoft JhengHei" w:eastAsia="Microsoft JhengHei" w:hAnsi="Microsoft JhengHei" w:cs="Microsoft JhengHei"/>
          <w:sz w:val="21"/>
          <w:szCs w:val="21"/>
        </w:rPr>
        <w:t>以推进全面小康社会为历史重任</w:t>
      </w:r>
      <w:r>
        <w:rPr>
          <w:rFonts w:ascii="MS Gothic" w:eastAsia="MS Gothic" w:hAnsi="MS Gothic" w:cs="MS Gothic"/>
          <w:sz w:val="21"/>
          <w:szCs w:val="21"/>
        </w:rPr>
        <w:t>。</w:t>
      </w:r>
      <w:r>
        <w:rPr>
          <w:rFonts w:ascii="Microsoft JhengHei" w:eastAsia="Microsoft JhengHei" w:hAnsi="Microsoft JhengHei" w:cs="Microsoft JhengHei"/>
          <w:sz w:val="21"/>
          <w:szCs w:val="21"/>
        </w:rPr>
        <w:t>全面建设小康社会是当今我国建设社会主义现代化建设事业的具体表达</w:t>
      </w:r>
      <w:r>
        <w:rPr>
          <w:rFonts w:ascii="MS Gothic" w:eastAsia="MS Gothic" w:hAnsi="MS Gothic" w:cs="MS Gothic"/>
          <w:sz w:val="21"/>
          <w:szCs w:val="21"/>
        </w:rPr>
        <w:t>。</w:t>
      </w:r>
      <w:r>
        <w:rPr>
          <w:rFonts w:ascii="Microsoft JhengHei" w:eastAsia="Microsoft JhengHei" w:hAnsi="Microsoft JhengHei" w:cs="Microsoft JhengHei"/>
          <w:sz w:val="21"/>
          <w:szCs w:val="21"/>
        </w:rPr>
        <w:t>这也是时代赋予大学生义不容辞的历史重任</w:t>
      </w:r>
      <w:r>
        <w:rPr>
          <w:rFonts w:ascii="MS Gothic" w:eastAsia="MS Gothic" w:hAnsi="MS Gothic" w:cs="MS Gothic"/>
          <w:sz w:val="21"/>
          <w:szCs w:val="21"/>
        </w:rPr>
        <w:t>。</w:t>
      </w:r>
    </w:p>
    <w:p>
      <w:pPr>
        <w:numPr>
          <w:ilvl w:val="0"/>
          <w:numId w:val="1"/>
        </w:numPr>
        <w:ind w:left="504" w:hanging="504"/>
        <w:rPr>
          <w:rFonts w:ascii="Courier New" w:eastAsia="Courier New" w:hAnsi="Courier New" w:cs="Courier New"/>
          <w:sz w:val="21"/>
          <w:szCs w:val="21"/>
        </w:rPr>
        <w:sectPr>
          <w:pgMar w:top="1162" w:right="1270" w:bottom="1162" w:left="1230" w:header="708" w:footer="708"/>
          <w:cols w:space="708"/>
        </w:sectPr>
      </w:pPr>
      <w:r>
        <w:rPr>
          <w:rFonts w:ascii="Microsoft JhengHei" w:eastAsia="Microsoft JhengHei" w:hAnsi="Microsoft JhengHei" w:cs="Microsoft JhengHei"/>
          <w:sz w:val="21"/>
          <w:szCs w:val="21"/>
        </w:rPr>
        <w:t>以提高大学生自身的综合素质为根本要求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只要切实提高自身的综合素质才能够符合高速开展变化的时代要求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肩负起时代赋予的历史使命和社会责任</w:t>
      </w:r>
      <w:r>
        <w:rPr>
          <w:rFonts w:ascii="MS Gothic" w:eastAsia="MS Gothic" w:hAnsi="MS Gothic" w:cs="MS Gothic"/>
          <w:sz w:val="21"/>
          <w:szCs w:val="21"/>
        </w:rPr>
        <w:t>。</w:t>
      </w:r>
      <w:r>
        <w:rPr>
          <w:rFonts w:ascii="Microsoft JhengHei" w:eastAsia="Microsoft JhengHei" w:hAnsi="Microsoft JhengHei" w:cs="Microsoft JhengHei"/>
          <w:sz w:val="21"/>
          <w:szCs w:val="21"/>
        </w:rPr>
        <w:t>因此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当代大学生要着眼于自身的全面开展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认真学习</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提高自己的综合素质</w:t>
      </w:r>
      <w:r>
        <w:rPr>
          <w:rFonts w:ascii="MS Gothic" w:eastAsia="MS Gothic" w:hAnsi="MS Gothic" w:cs="MS Gothic"/>
          <w:sz w:val="21"/>
          <w:szCs w:val="21"/>
        </w:rPr>
        <w:t>。</w:t>
      </w:r>
      <w:r>
        <w:rPr>
          <w:rFonts w:ascii="Microsoft JhengHei" w:eastAsia="Microsoft JhengHei" w:hAnsi="Microsoft JhengHei" w:cs="Microsoft JhengHei"/>
          <w:sz w:val="21"/>
          <w:szCs w:val="21"/>
        </w:rPr>
        <w:t>加强自身修养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培养高尚的思想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提高心理素质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形成健全的人格</w:t>
      </w:r>
      <w:r>
        <w:rPr>
          <w:rFonts w:ascii="MS Gothic" w:eastAsia="MS Gothic" w:hAnsi="MS Gothic" w:cs="MS Gothic"/>
          <w:sz w:val="21"/>
          <w:szCs w:val="21"/>
        </w:rPr>
        <w:t>。</w:t>
      </w:r>
      <w:r>
        <w:rPr>
          <w:rFonts w:ascii="Microsoft JhengHei" w:eastAsia="Microsoft JhengHei" w:hAnsi="Microsoft JhengHei" w:cs="Microsoft JhengHei"/>
          <w:sz w:val="21"/>
          <w:szCs w:val="21"/>
        </w:rPr>
        <w:t>树立正确的人生观</w:t>
      </w:r>
      <w:r>
        <w:rPr>
          <w:rFonts w:ascii="MS Gothic" w:eastAsia="MS Gothic" w:hAnsi="MS Gothic" w:cs="MS Gothic"/>
          <w:sz w:val="21"/>
          <w:szCs w:val="21"/>
        </w:rPr>
        <w:t>、</w:t>
      </w:r>
      <w:r>
        <w:rPr>
          <w:rFonts w:ascii="Microsoft JhengHei" w:eastAsia="Microsoft JhengHei" w:hAnsi="Microsoft JhengHei" w:cs="Microsoft JhengHei"/>
          <w:sz w:val="21"/>
          <w:szCs w:val="21"/>
        </w:rPr>
        <w:t>世界观和价值观</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积极提倡爱国主义</w:t>
      </w:r>
      <w:r>
        <w:rPr>
          <w:rFonts w:ascii="MS Gothic" w:eastAsia="MS Gothic" w:hAnsi="MS Gothic" w:cs="MS Gothic"/>
          <w:sz w:val="21"/>
          <w:szCs w:val="21"/>
        </w:rPr>
        <w:t>、</w:t>
      </w:r>
      <w:r>
        <w:rPr>
          <w:rFonts w:ascii="Microsoft JhengHei" w:eastAsia="Microsoft JhengHei" w:hAnsi="Microsoft JhengHei" w:cs="Microsoft JhengHei"/>
          <w:sz w:val="21"/>
          <w:szCs w:val="21"/>
        </w:rPr>
        <w:t>集体主义</w:t>
      </w:r>
      <w:r>
        <w:rPr>
          <w:rFonts w:ascii="MS Gothic" w:eastAsia="MS Gothic" w:hAnsi="MS Gothic" w:cs="MS Gothic"/>
          <w:sz w:val="21"/>
          <w:szCs w:val="21"/>
        </w:rPr>
        <w:t>、</w:t>
      </w:r>
      <w:r>
        <w:rPr>
          <w:rFonts w:ascii="Microsoft JhengHei" w:eastAsia="Microsoft JhengHei" w:hAnsi="Microsoft JhengHei" w:cs="Microsoft JhengHei"/>
          <w:sz w:val="21"/>
          <w:szCs w:val="21"/>
        </w:rPr>
        <w:t>社会主义思想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反对</w:t>
      </w:r>
      <w:r>
        <w:rPr>
          <w:rFonts w:ascii="MS Gothic" w:eastAsia="MS Gothic" w:hAnsi="MS Gothic" w:cs="MS Gothic"/>
          <w:sz w:val="21"/>
          <w:szCs w:val="21"/>
        </w:rPr>
        <w:t>、</w:t>
      </w:r>
      <w:r>
        <w:rPr>
          <w:rFonts w:ascii="Microsoft JhengHei" w:eastAsia="Microsoft JhengHei" w:hAnsi="Microsoft JhengHei" w:cs="Microsoft JhengHei"/>
          <w:sz w:val="21"/>
          <w:szCs w:val="21"/>
        </w:rPr>
        <w:t>抵抗拜金主义</w:t>
      </w:r>
      <w:r>
        <w:rPr>
          <w:rFonts w:ascii="MS Gothic" w:eastAsia="MS Gothic" w:hAnsi="MS Gothic" w:cs="MS Gothic"/>
          <w:sz w:val="21"/>
          <w:szCs w:val="21"/>
        </w:rPr>
        <w:t>、</w:t>
      </w:r>
      <w:r>
        <w:rPr>
          <w:rFonts w:ascii="Microsoft JhengHei" w:eastAsia="Microsoft JhengHei" w:hAnsi="Microsoft JhengHei" w:cs="Microsoft JhengHei"/>
          <w:sz w:val="21"/>
          <w:szCs w:val="21"/>
        </w:rPr>
        <w:t>享乐主义极端利己等腐败思想</w:t>
      </w:r>
      <w:r>
        <w:rPr>
          <w:rFonts w:ascii="MS Gothic" w:eastAsia="MS Gothic" w:hAnsi="MS Gothic" w:cs="MS Gothic"/>
          <w:sz w:val="21"/>
          <w:szCs w:val="21"/>
        </w:rPr>
        <w:t>。</w:t>
      </w:r>
      <w:r>
        <w:rPr>
          <w:rFonts w:ascii="Microsoft JhengHei" w:eastAsia="Microsoft JhengHei" w:hAnsi="Microsoft JhengHei" w:cs="Microsoft JhengHei"/>
          <w:sz w:val="21"/>
          <w:szCs w:val="21"/>
        </w:rPr>
        <w:t>在今后的人生奋斗征途中</w:t>
      </w:r>
      <w:r>
        <w:rPr>
          <w:rFonts w:ascii="Courier New" w:eastAsia="Courier New" w:hAnsi="Courier New" w:cs="Courier New"/>
          <w:sz w:val="21"/>
          <w:szCs w:val="21"/>
        </w:rPr>
        <w:t>，</w:t>
      </w:r>
    </w:p>
    <w:p>
      <w:pPr>
        <w:numPr>
          <w:ilvl w:val="0"/>
          <w:numId w:val="0"/>
        </w:numPr>
        <w:ind w:left="0" w:hanging="504"/>
        <w:rPr>
          <w:rFonts w:ascii="Courier New" w:eastAsia="Courier New" w:hAnsi="Courier New" w:cs="Courier New"/>
          <w:sz w:val="21"/>
          <w:szCs w:val="21"/>
        </w:rPr>
      </w:pPr>
      <w:r>
        <w:rPr>
          <w:rFonts w:ascii="Microsoft JhengHei" w:eastAsia="Microsoft JhengHei" w:hAnsi="Microsoft JhengHei" w:cs="Microsoft JhengHei"/>
          <w:sz w:val="21"/>
          <w:szCs w:val="21"/>
        </w:rPr>
        <w:t>一定要坚持学习科学文化</w:t>
      </w:r>
      <w:r>
        <w:rPr>
          <w:rFonts w:ascii="MS Gothic" w:eastAsia="MS Gothic" w:hAnsi="MS Gothic" w:cs="MS Gothic"/>
          <w:sz w:val="21"/>
          <w:szCs w:val="21"/>
        </w:rPr>
        <w:t>。</w:t>
      </w:r>
      <w:r>
        <w:rPr>
          <w:rFonts w:ascii="Microsoft JhengHei" w:eastAsia="Microsoft JhengHei" w:hAnsi="Microsoft JhengHei" w:cs="Microsoft JhengHei"/>
          <w:sz w:val="21"/>
          <w:szCs w:val="21"/>
        </w:rPr>
        <w:t>实现自身价值</w:t>
      </w:r>
      <w:r>
        <w:rPr>
          <w:rFonts w:ascii="MS Gothic" w:eastAsia="MS Gothic" w:hAnsi="MS Gothic" w:cs="MS Gothic"/>
          <w:sz w:val="21"/>
          <w:szCs w:val="21"/>
        </w:rPr>
        <w:t>。</w:t>
      </w:r>
      <w:r>
        <w:rPr>
          <w:rFonts w:ascii="Microsoft JhengHei" w:eastAsia="Microsoft JhengHei" w:hAnsi="Microsoft JhengHei" w:cs="Microsoft JhengHei"/>
          <w:sz w:val="21"/>
          <w:szCs w:val="21"/>
        </w:rPr>
        <w:t>扎扎实实学习好本领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掌握新的知识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使自己成为理想远大</w:t>
      </w:r>
      <w:r>
        <w:rPr>
          <w:rFonts w:ascii="Courier New" w:eastAsia="Courier New" w:hAnsi="Courier New" w:cs="Courier New"/>
          <w:sz w:val="21"/>
          <w:szCs w:val="21"/>
        </w:rPr>
        <w:t>，</w:t>
      </w:r>
      <w:r>
        <w:rPr>
          <w:rFonts w:ascii="Microsoft JhengHei" w:eastAsia="Microsoft JhengHei" w:hAnsi="Microsoft JhengHei" w:cs="Microsoft JhengHei"/>
          <w:sz w:val="21"/>
          <w:szCs w:val="21"/>
        </w:rPr>
        <w:t>热爱祖国</w:t>
      </w:r>
      <w:r>
        <w:rPr>
          <w:rFonts w:ascii="MS Gothic" w:eastAsia="MS Gothic" w:hAnsi="MS Gothic" w:cs="MS Gothic"/>
          <w:sz w:val="21"/>
          <w:szCs w:val="21"/>
        </w:rPr>
        <w:t>、</w:t>
      </w:r>
      <w:r>
        <w:rPr>
          <w:rFonts w:ascii="Microsoft JhengHei" w:eastAsia="Microsoft JhengHei" w:hAnsi="Microsoft JhengHei" w:cs="Microsoft JhengHei"/>
          <w:sz w:val="21"/>
          <w:szCs w:val="21"/>
        </w:rPr>
        <w:t>追求真理</w:t>
      </w:r>
      <w:r>
        <w:rPr>
          <w:rFonts w:ascii="MS Gothic" w:eastAsia="MS Gothic" w:hAnsi="MS Gothic" w:cs="MS Gothic"/>
          <w:sz w:val="21"/>
          <w:szCs w:val="21"/>
        </w:rPr>
        <w:t>、</w:t>
      </w:r>
      <w:r>
        <w:rPr>
          <w:rFonts w:ascii="Microsoft JhengHei" w:eastAsia="Microsoft JhengHei" w:hAnsi="Microsoft JhengHei" w:cs="Microsoft JhengHei"/>
          <w:sz w:val="21"/>
          <w:szCs w:val="21"/>
        </w:rPr>
        <w:t>德才兼备全面开展的人</w:t>
      </w:r>
      <w:r>
        <w:rPr>
          <w:rFonts w:ascii="MS Gothic" w:eastAsia="MS Gothic" w:hAnsi="MS Gothic" w:cs="MS Gothic"/>
          <w:sz w:val="21"/>
          <w:szCs w:val="21"/>
        </w:rPr>
        <w:t>。</w:t>
      </w:r>
      <w:r>
        <w:rPr>
          <w:rFonts w:ascii="Microsoft JhengHei" w:eastAsia="Microsoft JhengHei" w:hAnsi="Microsoft JhengHei" w:cs="Microsoft JhengHei"/>
          <w:sz w:val="21"/>
          <w:szCs w:val="21"/>
        </w:rPr>
        <w:t>为中国社会主义特色事业奋斗不息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塑造无悔的青春</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至关重要人格力量价值观经济利益形象德智体美潜移默化</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正文</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纵观历史的长河</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我们会发现</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自大学诞生之日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几乎每位伟人的巨大成就</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无不彰显着的时代风采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表达着独特的人格力量</w:t>
      </w:r>
      <w:r>
        <w:rPr>
          <w:rFonts w:ascii="Courier New" w:eastAsia="Courier New" w:hAnsi="Courier New" w:cs="Courier New"/>
          <w:sz w:val="21"/>
          <w:szCs w:val="21"/>
        </w:rPr>
        <w:t>，</w:t>
      </w:r>
      <w:r>
        <w:rPr>
          <w:rFonts w:ascii="Microsoft JhengHei" w:eastAsia="Microsoft JhengHei" w:hAnsi="Microsoft JhengHei" w:cs="Microsoft JhengHei"/>
          <w:sz w:val="21"/>
          <w:szCs w:val="21"/>
        </w:rPr>
        <w:t>都与自己的大学生活有着千丝万缕的牵连</w:t>
      </w:r>
      <w:r>
        <w:rPr>
          <w:rFonts w:ascii="MS Gothic" w:eastAsia="MS Gothic" w:hAnsi="MS Gothic" w:cs="MS Gothic"/>
          <w:sz w:val="21"/>
          <w:szCs w:val="21"/>
        </w:rPr>
        <w:t>。</w:t>
      </w:r>
      <w:r>
        <w:rPr>
          <w:rFonts w:ascii="Microsoft JhengHei" w:eastAsia="Microsoft JhengHei" w:hAnsi="Microsoft JhengHei" w:cs="Microsoft JhengHei"/>
          <w:sz w:val="21"/>
          <w:szCs w:val="21"/>
        </w:rPr>
        <w:t>不可否认</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大学生活在他们的一生当中起着至关重要的作用</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众所周知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大学是人生最美好的时代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诸多成就便是在大学积累大量知识根底上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厚积薄发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开拓创新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才有了我们现在所拥有的美好时代</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随着经济科技时代的到来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人们的观念不可防止地发生着潜移默化的改变</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我们的诸多想法都开始从理想回到现实</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更多地直接或间接地与经济利益挂钩</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十二五</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的到来更加加剧了这种情况</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更多的大学生提前早熟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各种金钱理念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拜金主义层出不穷</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严重改变了社会风气</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扭曲了人们的价值观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不断渗入大学生观念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根深蒂固</w:t>
      </w:r>
      <w:r>
        <w:rPr>
          <w:rFonts w:ascii="MS Gothic" w:eastAsia="MS Gothic" w:hAnsi="MS Gothic" w:cs="MS Gothic"/>
          <w:sz w:val="21"/>
          <w:szCs w:val="21"/>
        </w:rPr>
        <w:t>。</w:t>
      </w:r>
      <w:r>
        <w:rPr>
          <w:rFonts w:ascii="Microsoft JhengHei" w:eastAsia="Microsoft JhengHei" w:hAnsi="Microsoft JhengHei" w:cs="Microsoft JhengHei"/>
          <w:sz w:val="21"/>
          <w:szCs w:val="21"/>
        </w:rPr>
        <w:t>不得不说这是人类的悲哀</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经济时代的惨剧</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对知识强烈地渴求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个性的张扬</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应该且始终是大学生的主旋律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当然我们也不排斥在大学中接触社会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接触金钱</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但是那也应该仅是一种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副业</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用来积累社会经验的敲门砖</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毕业后更快速融入社会的垫脚石</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但是如今看来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莘莘学子更多的在本末倒置</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将原本最微末的东西奉作经典</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将金钱视为衡量社会地位的标准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将各种赚钱的方法和手段颂为金科玉律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大肆地汲取着社会的歪风邪气</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当然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以上只是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积极</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的方面</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更多的是在堕落</w:t>
      </w:r>
      <w:r>
        <w:rPr>
          <w:rFonts w:ascii="MS Gothic" w:eastAsia="MS Gothic" w:hAnsi="MS Gothic" w:cs="MS Gothic"/>
          <w:sz w:val="21"/>
          <w:szCs w:val="21"/>
        </w:rPr>
        <w:t>、</w:t>
      </w:r>
      <w:r>
        <w:rPr>
          <w:rFonts w:ascii="Microsoft JhengHei" w:eastAsia="Microsoft JhengHei" w:hAnsi="Microsoft JhengHei" w:cs="Microsoft JhengHei"/>
          <w:sz w:val="21"/>
          <w:szCs w:val="21"/>
        </w:rPr>
        <w:t>沉沦</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我们不得不说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大学确实在一定程度上给我们的学习营造了十分宽松的气氛</w:t>
      </w:r>
      <w:r>
        <w:rPr>
          <w:rFonts w:ascii="MS Gothic" w:eastAsia="MS Gothic" w:hAnsi="MS Gothic" w:cs="MS Gothic"/>
          <w:sz w:val="21"/>
          <w:szCs w:val="21"/>
        </w:rPr>
        <w:t>。</w:t>
      </w:r>
      <w:r>
        <w:rPr>
          <w:rFonts w:ascii="Microsoft JhengHei" w:eastAsia="Microsoft JhengHei" w:hAnsi="Microsoft JhengHei" w:cs="Microsoft JhengHei"/>
          <w:sz w:val="21"/>
          <w:szCs w:val="21"/>
        </w:rPr>
        <w:t>但是监督制度的缺失更多造成我们良知的泯灭</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人性的丧失</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刚踏入大学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各个踌躇满志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势将大学生活描绘人生最精彩的瞬间</w:t>
      </w:r>
      <w:r>
        <w:rPr>
          <w:rFonts w:ascii="MS Gothic" w:eastAsia="MS Gothic" w:hAnsi="MS Gothic" w:cs="MS Gothic"/>
          <w:sz w:val="21"/>
          <w:szCs w:val="21"/>
        </w:rPr>
        <w:t>。</w:t>
      </w:r>
      <w:r>
        <w:rPr>
          <w:rFonts w:ascii="Microsoft JhengHei" w:eastAsia="Microsoft JhengHei" w:hAnsi="Microsoft JhengHei" w:cs="Microsoft JhengHei"/>
          <w:sz w:val="21"/>
          <w:szCs w:val="21"/>
        </w:rPr>
        <w:t>可是现在又如何呢</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为什么黯然无光</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甚至灰色</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刚来大一的同学们</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远离家乡</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由于环境的陌生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在开始的阶段还能记起自己的梦想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一年之后的我们已然对我们的周围产生了抗体</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将之前的种种激情抛诸脑后</w:t>
      </w:r>
      <w:r>
        <w:rPr>
          <w:rFonts w:ascii="MS Gothic" w:eastAsia="MS Gothic" w:hAnsi="MS Gothic" w:cs="MS Gothic"/>
          <w:sz w:val="21"/>
          <w:szCs w:val="21"/>
        </w:rPr>
        <w:t>。</w:t>
      </w:r>
      <w:r>
        <w:rPr>
          <w:rFonts w:ascii="Microsoft JhengHei" w:eastAsia="Microsoft JhengHei" w:hAnsi="Microsoft JhengHei" w:cs="Microsoft JhengHei"/>
          <w:sz w:val="21"/>
          <w:szCs w:val="21"/>
        </w:rPr>
        <w:t>环境的适应滋生出更多的懒惰和安逸</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更多的逃课</w:t>
      </w:r>
      <w:r>
        <w:rPr>
          <w:rFonts w:ascii="MS Gothic" w:eastAsia="MS Gothic" w:hAnsi="MS Gothic" w:cs="MS Gothic"/>
          <w:sz w:val="21"/>
          <w:szCs w:val="21"/>
        </w:rPr>
        <w:t>、</w:t>
      </w:r>
      <w:r>
        <w:rPr>
          <w:rFonts w:ascii="Microsoft JhengHei" w:eastAsia="Microsoft JhengHei" w:hAnsi="Microsoft JhengHei" w:cs="Microsoft JhengHei"/>
          <w:sz w:val="21"/>
          <w:szCs w:val="21"/>
        </w:rPr>
        <w:t>网游</w:t>
      </w:r>
      <w:r>
        <w:rPr>
          <w:rFonts w:ascii="MS Gothic" w:eastAsia="MS Gothic" w:hAnsi="MS Gothic" w:cs="MS Gothic"/>
          <w:sz w:val="21"/>
          <w:szCs w:val="21"/>
        </w:rPr>
        <w:t>、</w:t>
      </w:r>
      <w:r>
        <w:rPr>
          <w:rFonts w:ascii="Microsoft JhengHei" w:eastAsia="Microsoft JhengHei" w:hAnsi="Microsoft JhengHei" w:cs="Microsoft JhengHei"/>
          <w:sz w:val="21"/>
          <w:szCs w:val="21"/>
        </w:rPr>
        <w:t>抽烟</w:t>
      </w:r>
      <w:r>
        <w:rPr>
          <w:rFonts w:ascii="MS Gothic" w:eastAsia="MS Gothic" w:hAnsi="MS Gothic" w:cs="MS Gothic"/>
          <w:sz w:val="21"/>
          <w:szCs w:val="21"/>
        </w:rPr>
        <w:t>、</w:t>
      </w:r>
      <w:r>
        <w:rPr>
          <w:rFonts w:ascii="Microsoft JhengHei" w:eastAsia="Microsoft JhengHei" w:hAnsi="Microsoft JhengHei" w:cs="Microsoft JhengHei"/>
          <w:sz w:val="21"/>
          <w:szCs w:val="21"/>
        </w:rPr>
        <w:t>酗酒数见不鲜</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我们不禁要问</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我们的大学生这是怎么了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这难道就是祖国的未来和希望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国家的栋梁之才</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不</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这不是大学生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绝对不是我们应有的姿态</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那么身为大学生的我们该怎么做呢</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该如何承当起历史使命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创造更加辉煌灿烂的明天呢</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当代大学生承当着历史的重任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是社会上富有朝气</w:t>
      </w:r>
      <w:r>
        <w:rPr>
          <w:rFonts w:ascii="MS Gothic" w:eastAsia="MS Gothic" w:hAnsi="MS Gothic" w:cs="MS Gothic"/>
          <w:sz w:val="21"/>
          <w:szCs w:val="21"/>
        </w:rPr>
        <w:t>、</w:t>
      </w:r>
      <w:r>
        <w:rPr>
          <w:rFonts w:ascii="Microsoft JhengHei" w:eastAsia="Microsoft JhengHei" w:hAnsi="Microsoft JhengHei" w:cs="Microsoft JhengHei"/>
          <w:sz w:val="21"/>
          <w:szCs w:val="21"/>
        </w:rPr>
        <w:t>充满生命力的群体</w:t>
      </w:r>
      <w:r>
        <w:rPr>
          <w:rFonts w:ascii="MS Gothic" w:eastAsia="MS Gothic" w:hAnsi="MS Gothic" w:cs="MS Gothic"/>
          <w:sz w:val="21"/>
          <w:szCs w:val="21"/>
        </w:rPr>
        <w:t>。</w:t>
      </w:r>
      <w:r>
        <w:rPr>
          <w:rFonts w:ascii="Microsoft JhengHei" w:eastAsia="Microsoft JhengHei" w:hAnsi="Microsoft JhengHei" w:cs="Microsoft JhengHei"/>
          <w:sz w:val="21"/>
          <w:szCs w:val="21"/>
        </w:rPr>
        <w:t>良好的形象不仅是大学生成才的一个重要方面</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也是社会对大学生的要求</w:t>
      </w:r>
      <w:r>
        <w:rPr>
          <w:rFonts w:ascii="MS Gothic" w:eastAsia="MS Gothic" w:hAnsi="MS Gothic" w:cs="MS Gothic"/>
          <w:sz w:val="21"/>
          <w:szCs w:val="21"/>
        </w:rPr>
        <w:t>。</w:t>
      </w:r>
      <w:r>
        <w:rPr>
          <w:rFonts w:ascii="Microsoft JhengHei" w:eastAsia="Microsoft JhengHei" w:hAnsi="Microsoft JhengHei" w:cs="Microsoft JhengHei"/>
          <w:sz w:val="21"/>
          <w:szCs w:val="21"/>
        </w:rPr>
        <w:t>同学们要适应时代要求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自觉地塑造积极健康向上的崭新形象</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首先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我们要端正态度</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态度决定高度</w:t>
      </w:r>
      <w:r>
        <w:rPr>
          <w:rFonts w:ascii="MS Gothic" w:eastAsia="MS Gothic" w:hAnsi="MS Gothic" w:cs="MS Gothic"/>
          <w:sz w:val="21"/>
          <w:szCs w:val="21"/>
        </w:rPr>
        <w:t>。</w:t>
      </w:r>
      <w:r>
        <w:rPr>
          <w:rFonts w:ascii="Microsoft JhengHei" w:eastAsia="Microsoft JhengHei" w:hAnsi="Microsoft JhengHei" w:cs="Microsoft JhengHei"/>
          <w:sz w:val="21"/>
          <w:szCs w:val="21"/>
        </w:rPr>
        <w:t>要善于从马克思主义理论中汲取营养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树立科学的世界观</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把握正确的方法论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努力做科学探索和创新的先锋</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抵抗住金钱的诱惑</w:t>
      </w:r>
      <w:r>
        <w:rPr>
          <w:rFonts w:ascii="Courier New" w:eastAsia="Courier New" w:hAnsi="Courier New" w:cs="Courier New"/>
          <w:sz w:val="21"/>
          <w:szCs w:val="21"/>
        </w:rPr>
        <w:t>，</w:t>
      </w:r>
      <w:r>
        <w:rPr>
          <w:rFonts w:ascii="Microsoft JhengHei" w:eastAsia="Microsoft JhengHei" w:hAnsi="Microsoft JhengHei" w:cs="Microsoft JhengHei"/>
          <w:sz w:val="21"/>
          <w:szCs w:val="21"/>
        </w:rPr>
        <w:t>树立终身学习的崇高目标</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2"/>
          <w:cols w:space="708"/>
          <w:titlePg w:val="0"/>
        </w:sectPr>
      </w:pPr>
      <w:r>
        <w:rPr>
          <w:rFonts w:ascii="Microsoft JhengHei" w:eastAsia="Microsoft JhengHei" w:hAnsi="Microsoft JhengHei" w:cs="Microsoft JhengHei"/>
          <w:sz w:val="21"/>
          <w:szCs w:val="21"/>
        </w:rPr>
        <w:t>再者</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成为德智体美全面开展的社会主义事业的建设者和接班人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是历史使命对大学生的必然要求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是党和人民的殷切希望</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也是大学生需要确立的成才目标</w:t>
      </w:r>
      <w:r>
        <w:rPr>
          <w:rFonts w:ascii="MS Gothic" w:eastAsia="MS Gothic" w:hAnsi="MS Gothic" w:cs="MS Gothic"/>
          <w:sz w:val="21"/>
          <w:szCs w:val="21"/>
        </w:rPr>
        <w:t>。</w:t>
      </w:r>
      <w:r>
        <w:rPr>
          <w:rFonts w:ascii="Microsoft JhengHei" w:eastAsia="Microsoft JhengHei" w:hAnsi="Microsoft JhengHei" w:cs="Microsoft JhengHei"/>
          <w:sz w:val="21"/>
          <w:szCs w:val="21"/>
        </w:rPr>
        <w:t>大学生的全面开展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就是德智体美的全面开展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是思想道德素质</w:t>
      </w:r>
      <w:r>
        <w:rPr>
          <w:rFonts w:ascii="MS Gothic" w:eastAsia="MS Gothic" w:hAnsi="MS Gothic" w:cs="MS Gothic"/>
          <w:sz w:val="21"/>
          <w:szCs w:val="21"/>
        </w:rPr>
        <w:t>、</w:t>
      </w:r>
      <w:r>
        <w:rPr>
          <w:rFonts w:ascii="Microsoft JhengHei" w:eastAsia="Microsoft JhengHei" w:hAnsi="Microsoft JhengHei" w:cs="Microsoft JhengHei"/>
          <w:sz w:val="21"/>
          <w:szCs w:val="21"/>
        </w:rPr>
        <w:t>科学文化素质和健康素质的全面提高</w:t>
      </w:r>
      <w:r>
        <w:rPr>
          <w:rFonts w:ascii="MS Gothic" w:eastAsia="MS Gothic" w:hAnsi="MS Gothic" w:cs="MS Gothic"/>
          <w:sz w:val="21"/>
          <w:szCs w:val="21"/>
        </w:rPr>
        <w:t>。</w:t>
      </w:r>
      <w:r>
        <w:rPr>
          <w:rFonts w:ascii="Microsoft JhengHei" w:eastAsia="Microsoft JhengHei" w:hAnsi="Microsoft JhengHei" w:cs="Microsoft JhengHei"/>
          <w:sz w:val="21"/>
          <w:szCs w:val="21"/>
        </w:rPr>
        <w:t>当代大学生应努力成长为健康开展</w:t>
      </w:r>
      <w:r>
        <w:rPr>
          <w:rFonts w:ascii="MS Gothic" w:eastAsia="MS Gothic" w:hAnsi="MS Gothic" w:cs="MS Gothic"/>
          <w:sz w:val="21"/>
          <w:szCs w:val="21"/>
        </w:rPr>
        <w:t>、</w:t>
      </w:r>
      <w:r>
        <w:rPr>
          <w:rFonts w:ascii="Microsoft JhengHei" w:eastAsia="Microsoft JhengHei" w:hAnsi="Microsoft JhengHei" w:cs="Microsoft JhengHei"/>
          <w:sz w:val="21"/>
          <w:szCs w:val="21"/>
        </w:rPr>
        <w:t>和谐开展</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主动开展的一代新人</w:t>
      </w:r>
      <w:r>
        <w:rPr>
          <w:rFonts w:ascii="MS Gothic" w:eastAsia="MS Gothic" w:hAnsi="MS Gothic" w:cs="MS Gothic"/>
          <w:sz w:val="21"/>
          <w:szCs w:val="21"/>
        </w:rPr>
        <w:t>。</w:t>
      </w:r>
      <w:r>
        <w:rPr>
          <w:rFonts w:ascii="Microsoft JhengHei" w:eastAsia="Microsoft JhengHei" w:hAnsi="Microsoft JhengHei" w:cs="Microsoft JhengHei"/>
          <w:sz w:val="21"/>
          <w:szCs w:val="21"/>
        </w:rPr>
        <w:t>树立为振兴中华而勇于奉献的形象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把自己的崇高理想具体落实到建设中国特色社会主义事业上来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始终以国家富强和人民幸福为己任</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其次增强自我约束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做事有方案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有条理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按时上课</w:t>
      </w:r>
      <w:r>
        <w:rPr>
          <w:rFonts w:ascii="MS Gothic" w:eastAsia="MS Gothic" w:hAnsi="MS Gothic" w:cs="MS Gothic"/>
          <w:sz w:val="21"/>
          <w:szCs w:val="21"/>
        </w:rPr>
        <w:t>。</w:t>
      </w:r>
      <w:r>
        <w:rPr>
          <w:rFonts w:ascii="Microsoft JhengHei" w:eastAsia="Microsoft JhengHei" w:hAnsi="Microsoft JhengHei" w:cs="Microsoft JhengHei"/>
          <w:sz w:val="21"/>
          <w:szCs w:val="21"/>
        </w:rPr>
        <w:t>可能我们在大学更多的不只是在学习知识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更多的是在学习一种思想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一种观念和理念</w:t>
      </w:r>
      <w:r>
        <w:rPr>
          <w:rFonts w:ascii="MS Gothic" w:eastAsia="MS Gothic" w:hAnsi="MS Gothic" w:cs="MS Gothic"/>
          <w:sz w:val="21"/>
          <w:szCs w:val="21"/>
        </w:rPr>
        <w:t>。</w:t>
      </w:r>
      <w:r>
        <w:rPr>
          <w:rFonts w:ascii="Microsoft JhengHei" w:eastAsia="Microsoft JhengHei" w:hAnsi="Microsoft JhengHei" w:cs="Microsoft JhengHei"/>
          <w:sz w:val="21"/>
          <w:szCs w:val="21"/>
        </w:rPr>
        <w:t>我们的讲师都是来自各个领域的权威人物</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他们在学术上的造诣足以让我们仰慕崇敬</w:t>
      </w:r>
      <w:r>
        <w:rPr>
          <w:rFonts w:ascii="MS Gothic" w:eastAsia="MS Gothic" w:hAnsi="MS Gothic" w:cs="MS Gothic"/>
          <w:sz w:val="21"/>
          <w:szCs w:val="21"/>
        </w:rPr>
        <w:t>。</w:t>
      </w:r>
      <w:r>
        <w:rPr>
          <w:rFonts w:ascii="Microsoft JhengHei" w:eastAsia="Microsoft JhengHei" w:hAnsi="Microsoft JhengHei" w:cs="Microsoft JhengHei"/>
          <w:sz w:val="21"/>
          <w:szCs w:val="21"/>
        </w:rPr>
        <w:t>因此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无论如何</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我们都要认真地听取他们的每节课</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在潜移默化中感受他们人格的力量</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提升自己的信仰</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当代大学生要掌握扎实的专业根底知识和最前沿的科学文化知识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以造福国家人民</w:t>
      </w:r>
      <w:r>
        <w:rPr>
          <w:rFonts w:ascii="MS Gothic" w:eastAsia="MS Gothic" w:hAnsi="MS Gothic" w:cs="MS Gothic"/>
          <w:sz w:val="21"/>
          <w:szCs w:val="21"/>
        </w:rPr>
        <w:t>。</w:t>
      </w:r>
      <w:r>
        <w:rPr>
          <w:rFonts w:ascii="Microsoft JhengHei" w:eastAsia="Microsoft JhengHei" w:hAnsi="Microsoft JhengHei" w:cs="Microsoft JhengHei"/>
          <w:sz w:val="21"/>
          <w:szCs w:val="21"/>
        </w:rPr>
        <w:t>没有坚实的科学知识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就不能开展经济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更谈不上建设社会主义现代化</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网络是把双刃剑</w:t>
      </w:r>
      <w:r>
        <w:rPr>
          <w:rFonts w:ascii="Courier New" w:eastAsia="Courier New" w:hAnsi="Courier New" w:cs="Courier New"/>
          <w:sz w:val="21"/>
          <w:szCs w:val="21"/>
        </w:rPr>
        <w:t>，</w:t>
      </w:r>
      <w:r>
        <w:rPr>
          <w:rFonts w:ascii="Microsoft JhengHei" w:eastAsia="Microsoft JhengHei" w:hAnsi="Microsoft JhengHei" w:cs="Microsoft JhengHei"/>
          <w:sz w:val="21"/>
          <w:szCs w:val="21"/>
        </w:rPr>
        <w:t>特别是和计算机有关的专业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更有得天独厚的条件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我们更要合理利用网络资源</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充分接触学习和吸收先进知识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抵挡住游戏的诱惑</w:t>
      </w:r>
      <w:r>
        <w:rPr>
          <w:rFonts w:ascii="MS Gothic" w:eastAsia="MS Gothic" w:hAnsi="MS Gothic" w:cs="MS Gothic"/>
          <w:sz w:val="21"/>
          <w:szCs w:val="21"/>
        </w:rPr>
        <w:t>。</w:t>
      </w:r>
      <w:r>
        <w:rPr>
          <w:rFonts w:ascii="Microsoft JhengHei" w:eastAsia="Microsoft JhengHei" w:hAnsi="Microsoft JhengHei" w:cs="Microsoft JhengHei"/>
          <w:sz w:val="21"/>
          <w:szCs w:val="21"/>
        </w:rPr>
        <w:t>让我们的课外生活向着更加积极健康的方向开展</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当代大学生应当学会以开阔的视野观察不断开展的中国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观察日新月异的世界</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用宽广的胸襟向历史学习</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向人民群众学习</w:t>
      </w:r>
      <w:r>
        <w:rPr>
          <w:rFonts w:ascii="MS Gothic" w:eastAsia="MS Gothic" w:hAnsi="MS Gothic" w:cs="MS Gothic"/>
          <w:sz w:val="21"/>
          <w:szCs w:val="21"/>
        </w:rPr>
        <w:t>。</w:t>
      </w:r>
      <w:r>
        <w:rPr>
          <w:rFonts w:ascii="Microsoft JhengHei" w:eastAsia="Microsoft JhengHei" w:hAnsi="Microsoft JhengHei" w:cs="Microsoft JhengHei"/>
          <w:sz w:val="21"/>
          <w:szCs w:val="21"/>
        </w:rPr>
        <w:t>新时代的大学生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要把个人的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融入国家和集体的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之中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在维护和实现国家与人民利益的过程创造个人的辉煌人生</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新时期大学生历史使命</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林学与园林学院林学</w:t>
      </w:r>
      <w:r>
        <w:rPr>
          <w:rFonts w:ascii="Courier New" w:eastAsia="Courier New" w:hAnsi="Courier New" w:cs="Courier New"/>
          <w:sz w:val="21"/>
          <w:szCs w:val="21"/>
        </w:rPr>
        <w:t>〔1〕</w:t>
      </w:r>
      <w:r>
        <w:rPr>
          <w:rFonts w:ascii="Microsoft JhengHei" w:eastAsia="Microsoft JhengHei" w:hAnsi="Microsoft JhengHei" w:cs="Microsoft JhengHei"/>
          <w:sz w:val="21"/>
          <w:szCs w:val="21"/>
        </w:rPr>
        <w:t>班汪亚运</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中华人民共和国六十周年国庆阅兵刚结束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圆满完成了预定的各项议程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胜利闭幕</w:t>
      </w:r>
      <w:r>
        <w:rPr>
          <w:rFonts w:ascii="MS Gothic" w:eastAsia="MS Gothic" w:hAnsi="MS Gothic" w:cs="MS Gothic"/>
          <w:sz w:val="21"/>
          <w:szCs w:val="21"/>
        </w:rPr>
        <w:t>。</w:t>
      </w:r>
      <w:r>
        <w:rPr>
          <w:rFonts w:ascii="Microsoft JhengHei" w:eastAsia="Microsoft JhengHei" w:hAnsi="Microsoft JhengHei" w:cs="Microsoft JhengHei"/>
          <w:sz w:val="21"/>
          <w:szCs w:val="21"/>
        </w:rPr>
        <w:t>我们对祖国成立六十周年感到无比喜悦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对祖国六十年来不断地开展感到重心的快乐</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我们以作为一名华夏子孙而感到骄傲</w:t>
      </w:r>
      <w:r>
        <w:rPr>
          <w:rFonts w:ascii="MS Gothic" w:eastAsia="MS Gothic" w:hAnsi="MS Gothic" w:cs="MS Gothic"/>
          <w:sz w:val="21"/>
          <w:szCs w:val="21"/>
        </w:rPr>
        <w:t>。</w:t>
      </w:r>
      <w:r>
        <w:rPr>
          <w:rFonts w:ascii="Microsoft JhengHei" w:eastAsia="Microsoft JhengHei" w:hAnsi="Microsoft JhengHei" w:cs="Microsoft JhengHei"/>
          <w:sz w:val="21"/>
          <w:szCs w:val="21"/>
        </w:rPr>
        <w:t>在这样一个时刻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我们感慨颇深</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青年兴那么国家兴</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青年强那么国家强</w:t>
      </w:r>
      <w:r>
        <w:rPr>
          <w:rFonts w:ascii="MS Gothic" w:eastAsia="MS Gothic" w:hAnsi="MS Gothic" w:cs="MS Gothic"/>
          <w:sz w:val="21"/>
          <w:szCs w:val="21"/>
        </w:rPr>
        <w:t>。</w:t>
      </w:r>
      <w:r>
        <w:rPr>
          <w:rFonts w:ascii="Microsoft JhengHei" w:eastAsia="Microsoft JhengHei" w:hAnsi="Microsoft JhengHei" w:cs="Microsoft JhengHei"/>
          <w:sz w:val="21"/>
          <w:szCs w:val="21"/>
        </w:rPr>
        <w:t>梁启超先生曾经说过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少年强那么国强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少年智那么国智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少年雄于地球</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那么国雄于地区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毛泽东同志曾经说过</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世界是你们的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也是我们的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但是归根结底是你们的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你们青年人朝气蓬勃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正在兴旺时期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好似早晨八九点钟的太阳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希望寄托在你们身上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胡锦涛总书记也指出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一个有远见的民族</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总是把关注的目光投向青年</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一个有远见的政党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总是把青年看作推动历史开展和社会前进的重要力量</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在过去</w:t>
      </w:r>
      <w:r>
        <w:rPr>
          <w:rFonts w:ascii="Courier New" w:eastAsia="Courier New" w:hAnsi="Courier New" w:cs="Courier New"/>
          <w:sz w:val="21"/>
          <w:szCs w:val="21"/>
        </w:rPr>
        <w:t>20</w:t>
      </w:r>
      <w:r>
        <w:rPr>
          <w:rFonts w:ascii="Microsoft JhengHei" w:eastAsia="Microsoft JhengHei" w:hAnsi="Microsoft JhengHei" w:cs="Microsoft JhengHei"/>
          <w:sz w:val="21"/>
          <w:szCs w:val="21"/>
        </w:rPr>
        <w:t>世纪的百年中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中华民族和我们党波澜壮阔的历史</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也是与一批又一批</w:t>
      </w:r>
      <w:r>
        <w:rPr>
          <w:rFonts w:ascii="MS Gothic" w:eastAsia="MS Gothic" w:hAnsi="MS Gothic" w:cs="MS Gothic"/>
          <w:sz w:val="21"/>
          <w:szCs w:val="21"/>
        </w:rPr>
        <w:t>、</w:t>
      </w:r>
      <w:r>
        <w:rPr>
          <w:rFonts w:ascii="Microsoft JhengHei" w:eastAsia="Microsoft JhengHei" w:hAnsi="Microsoft JhengHei" w:cs="Microsoft JhengHei"/>
          <w:sz w:val="21"/>
          <w:szCs w:val="21"/>
        </w:rPr>
        <w:t>一代又一代有志青年的不断探索</w:t>
      </w:r>
      <w:r>
        <w:rPr>
          <w:rFonts w:ascii="MS Gothic" w:eastAsia="MS Gothic" w:hAnsi="MS Gothic" w:cs="MS Gothic"/>
          <w:sz w:val="21"/>
          <w:szCs w:val="21"/>
        </w:rPr>
        <w:t>、</w:t>
      </w:r>
      <w:r>
        <w:rPr>
          <w:rFonts w:ascii="Microsoft JhengHei" w:eastAsia="Microsoft JhengHei" w:hAnsi="Microsoft JhengHei" w:cs="Microsoft JhengHei"/>
          <w:sz w:val="21"/>
          <w:szCs w:val="21"/>
        </w:rPr>
        <w:t>英勇奋斗紧密相连的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他们为了民族独立</w:t>
      </w:r>
      <w:r>
        <w:rPr>
          <w:rFonts w:ascii="MS Gothic" w:eastAsia="MS Gothic" w:hAnsi="MS Gothic" w:cs="MS Gothic"/>
          <w:sz w:val="21"/>
          <w:szCs w:val="21"/>
        </w:rPr>
        <w:t>、</w:t>
      </w:r>
      <w:r>
        <w:rPr>
          <w:rFonts w:ascii="Microsoft JhengHei" w:eastAsia="Microsoft JhengHei" w:hAnsi="Microsoft JhengHei" w:cs="Microsoft JhengHei"/>
          <w:sz w:val="21"/>
          <w:szCs w:val="21"/>
        </w:rPr>
        <w:t>人民解放和国家富强所作出的奋斗与努力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不仅无愧于历史赋予的使命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而且</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也为自己的青春谱写了一曲壮丽的诗篇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在中华民族的开展历史中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留下了浓墨重彩的一笔</w:t>
      </w:r>
      <w:r>
        <w:rPr>
          <w:rFonts w:ascii="MS Gothic" w:eastAsia="MS Gothic" w:hAnsi="MS Gothic" w:cs="MS Gothic"/>
          <w:sz w:val="21"/>
          <w:szCs w:val="21"/>
        </w:rPr>
        <w:t>。</w:t>
      </w:r>
      <w:r>
        <w:rPr>
          <w:rFonts w:ascii="Microsoft JhengHei" w:eastAsia="Microsoft JhengHei" w:hAnsi="Microsoft JhengHei" w:cs="Microsoft JhengHei"/>
          <w:sz w:val="21"/>
          <w:szCs w:val="21"/>
        </w:rPr>
        <w:t>不同时代的青年面对不同的历史课题</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承当着不同的历史使命</w:t>
      </w:r>
      <w:r>
        <w:rPr>
          <w:rFonts w:ascii="MS Gothic" w:eastAsia="MS Gothic" w:hAnsi="MS Gothic" w:cs="MS Gothic"/>
          <w:sz w:val="21"/>
          <w:szCs w:val="21"/>
        </w:rPr>
        <w:t>。</w:t>
      </w:r>
      <w:r>
        <w:rPr>
          <w:rFonts w:ascii="Microsoft JhengHei" w:eastAsia="Microsoft JhengHei" w:hAnsi="Microsoft JhengHei" w:cs="Microsoft JhengHei"/>
          <w:sz w:val="21"/>
          <w:szCs w:val="21"/>
        </w:rPr>
        <w:t>革命战争时期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青年学生们的历史使命是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救国</w:t>
      </w:r>
      <w:r>
        <w:rPr>
          <w:rFonts w:ascii="MS Gothic" w:eastAsia="MS Gothic" w:hAnsi="MS Gothic" w:cs="MS Gothic"/>
          <w:sz w:val="21"/>
          <w:szCs w:val="21"/>
        </w:rPr>
        <w:t>、</w:t>
      </w:r>
      <w:r>
        <w:rPr>
          <w:rFonts w:ascii="Microsoft JhengHei" w:eastAsia="Microsoft JhengHei" w:hAnsi="Microsoft JhengHei" w:cs="Microsoft JhengHei"/>
          <w:sz w:val="21"/>
          <w:szCs w:val="21"/>
        </w:rPr>
        <w:t>救民</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处于和平年代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特别是在经济与社会日益开展的当今时代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当代大学生应肩负什么样的历史使命呢</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3"/>
          <w:cols w:space="708"/>
          <w:titlePg w:val="0"/>
        </w:sectPr>
      </w:pPr>
      <w:r>
        <w:rPr>
          <w:rFonts w:ascii="Microsoft JhengHei" w:eastAsia="Microsoft JhengHei" w:hAnsi="Microsoft JhengHei" w:cs="Microsoft JhengHei"/>
          <w:sz w:val="21"/>
          <w:szCs w:val="21"/>
        </w:rPr>
        <w:t>时代造就青年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时代呼唤青年</w:t>
      </w:r>
      <w:r>
        <w:rPr>
          <w:rFonts w:ascii="MS Gothic" w:eastAsia="MS Gothic" w:hAnsi="MS Gothic" w:cs="MS Gothic"/>
          <w:sz w:val="21"/>
          <w:szCs w:val="21"/>
        </w:rPr>
        <w:t>。</w:t>
      </w:r>
      <w:r>
        <w:rPr>
          <w:rFonts w:ascii="Microsoft JhengHei" w:eastAsia="Microsoft JhengHei" w:hAnsi="Microsoft JhengHei" w:cs="Microsoft JhengHei"/>
          <w:sz w:val="21"/>
          <w:szCs w:val="21"/>
        </w:rPr>
        <w:t>当代大学生生逢其时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全面建设小康社会</w:t>
      </w:r>
      <w:r>
        <w:rPr>
          <w:rFonts w:ascii="MS Gothic" w:eastAsia="MS Gothic" w:hAnsi="MS Gothic" w:cs="MS Gothic"/>
          <w:sz w:val="21"/>
          <w:szCs w:val="21"/>
        </w:rPr>
        <w:t>、</w:t>
      </w:r>
      <w:r>
        <w:rPr>
          <w:rFonts w:ascii="Microsoft JhengHei" w:eastAsia="Microsoft JhengHei" w:hAnsi="Microsoft JhengHei" w:cs="Microsoft JhengHei"/>
          <w:sz w:val="21"/>
          <w:szCs w:val="21"/>
        </w:rPr>
        <w:t>实现中华民族伟大复兴的历史进程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为当代大学生施展才华提供了广阔的舞台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更赋予了当代大学生崇高的历史使命</w:t>
      </w:r>
      <w:r>
        <w:rPr>
          <w:rFonts w:ascii="MS Gothic" w:eastAsia="MS Gothic" w:hAnsi="MS Gothic" w:cs="MS Gothic"/>
          <w:sz w:val="21"/>
          <w:szCs w:val="21"/>
        </w:rPr>
        <w:t>。</w:t>
      </w:r>
      <w:r>
        <w:rPr>
          <w:rFonts w:ascii="Microsoft JhengHei" w:eastAsia="Microsoft JhengHei" w:hAnsi="Microsoft JhengHei" w:cs="Microsoft JhengHei"/>
          <w:sz w:val="21"/>
          <w:szCs w:val="21"/>
        </w:rPr>
        <w:t>加强和改良大学生思想政治教育</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充分表达了党和国家对当代大学生实现这一历史重托寄予了殷切的期望</w:t>
      </w:r>
      <w:r>
        <w:rPr>
          <w:rFonts w:ascii="MS Gothic" w:eastAsia="MS Gothic" w:hAnsi="MS Gothic" w:cs="MS Gothic"/>
          <w:sz w:val="21"/>
          <w:szCs w:val="21"/>
        </w:rPr>
        <w:t>。</w:t>
      </w:r>
      <w:r>
        <w:rPr>
          <w:rFonts w:ascii="Microsoft JhengHei" w:eastAsia="Microsoft JhengHei" w:hAnsi="Microsoft JhengHei" w:cs="Microsoft JhengHei"/>
          <w:sz w:val="21"/>
          <w:szCs w:val="21"/>
        </w:rPr>
        <w:t>当代大学生是在改革开放的历史条件下成长起来的一代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是在中国特色社会主义事业不断推进的进程中成长起来的一代</w:t>
      </w:r>
      <w:r>
        <w:rPr>
          <w:rFonts w:ascii="MS Gothic" w:eastAsia="MS Gothic" w:hAnsi="MS Gothic" w:cs="MS Gothic"/>
          <w:sz w:val="21"/>
          <w:szCs w:val="21"/>
        </w:rPr>
        <w:t>。</w:t>
      </w:r>
      <w:r>
        <w:rPr>
          <w:rFonts w:ascii="Microsoft JhengHei" w:eastAsia="Microsoft JhengHei" w:hAnsi="Microsoft JhengHei" w:cs="Microsoft JhengHei"/>
          <w:sz w:val="21"/>
          <w:szCs w:val="21"/>
        </w:rPr>
        <w:t>他们思想的主流积极</w:t>
      </w:r>
      <w:r>
        <w:rPr>
          <w:rFonts w:ascii="MS Gothic" w:eastAsia="MS Gothic" w:hAnsi="MS Gothic" w:cs="MS Gothic"/>
          <w:sz w:val="21"/>
          <w:szCs w:val="21"/>
        </w:rPr>
        <w:t>、</w:t>
      </w:r>
      <w:r>
        <w:rPr>
          <w:rFonts w:ascii="Microsoft JhengHei" w:eastAsia="Microsoft JhengHei" w:hAnsi="Microsoft JhengHei" w:cs="Microsoft JhengHei"/>
          <w:sz w:val="21"/>
          <w:szCs w:val="21"/>
        </w:rPr>
        <w:t>健康</w:t>
      </w:r>
      <w:r>
        <w:rPr>
          <w:rFonts w:ascii="MS Gothic" w:eastAsia="MS Gothic" w:hAnsi="MS Gothic" w:cs="MS Gothic"/>
          <w:sz w:val="21"/>
          <w:szCs w:val="21"/>
        </w:rPr>
        <w:t>、</w:t>
      </w:r>
      <w:r>
        <w:rPr>
          <w:rFonts w:ascii="Microsoft JhengHei" w:eastAsia="Microsoft JhengHei" w:hAnsi="Microsoft JhengHei" w:cs="Microsoft JhengHei"/>
          <w:sz w:val="21"/>
          <w:szCs w:val="21"/>
        </w:rPr>
        <w:t>向上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有着鲜明的时代特点</w:t>
      </w:r>
      <w:r>
        <w:rPr>
          <w:rFonts w:ascii="MS Gothic" w:eastAsia="MS Gothic" w:hAnsi="MS Gothic" w:cs="MS Gothic"/>
          <w:sz w:val="21"/>
          <w:szCs w:val="21"/>
        </w:rPr>
        <w:t>。</w:t>
      </w:r>
      <w:r>
        <w:rPr>
          <w:rFonts w:ascii="Microsoft JhengHei" w:eastAsia="Microsoft JhengHei" w:hAnsi="Microsoft JhengHei" w:cs="Microsoft JhengHei"/>
          <w:sz w:val="21"/>
          <w:szCs w:val="21"/>
        </w:rPr>
        <w:t>他们热爱党</w:t>
      </w:r>
      <w:r>
        <w:rPr>
          <w:rFonts w:ascii="Courier New" w:eastAsia="Courier New" w:hAnsi="Courier New" w:cs="Courier New"/>
          <w:sz w:val="21"/>
          <w:szCs w:val="21"/>
        </w:rPr>
        <w:t>，</w:t>
      </w:r>
      <w:r>
        <w:rPr>
          <w:rFonts w:ascii="Microsoft JhengHei" w:eastAsia="Microsoft JhengHei" w:hAnsi="Microsoft JhengHei" w:cs="Microsoft JhengHei"/>
          <w:sz w:val="21"/>
          <w:szCs w:val="21"/>
        </w:rPr>
        <w:t>热爱祖国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热爱社会主义</w:t>
      </w:r>
      <w:r>
        <w:rPr>
          <w:rFonts w:ascii="Courier New" w:eastAsia="Courier New" w:hAnsi="Courier New" w:cs="Courier New"/>
          <w:sz w:val="21"/>
          <w:szCs w:val="21"/>
        </w:rPr>
        <w:t>，</w:t>
      </w:r>
      <w:r>
        <w:rPr>
          <w:rFonts w:ascii="Microsoft JhengHei" w:eastAsia="Microsoft JhengHei" w:hAnsi="Microsoft JhengHei" w:cs="Microsoft JhengHei"/>
          <w:sz w:val="21"/>
          <w:szCs w:val="21"/>
        </w:rPr>
        <w:t>坚决拥护党的路线方针政策</w:t>
      </w:r>
      <w:r>
        <w:rPr>
          <w:rFonts w:ascii="Courier New" w:eastAsia="Courier New" w:hAnsi="Courier New" w:cs="Courier New"/>
          <w:sz w:val="21"/>
          <w:szCs w:val="21"/>
        </w:rPr>
        <w:t>，</w:t>
      </w:r>
      <w:r>
        <w:rPr>
          <w:rFonts w:ascii="Microsoft JhengHei" w:eastAsia="Microsoft JhengHei" w:hAnsi="Microsoft JhengHei" w:cs="Microsoft JhengHei"/>
          <w:sz w:val="21"/>
          <w:szCs w:val="21"/>
        </w:rPr>
        <w:t>高度认同邓小平理论和</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三个代表</w:t>
      </w:r>
      <w:r>
        <w:rPr>
          <w:rFonts w:ascii="Courier New" w:eastAsia="Courier New" w:hAnsi="Courier New" w:cs="Courier New"/>
          <w:sz w:val="21"/>
          <w:szCs w:val="21"/>
        </w:rPr>
        <w:t>〞</w:t>
      </w:r>
      <w:r>
        <w:rPr>
          <w:rFonts w:ascii="Microsoft JhengHei" w:eastAsia="Microsoft JhengHei" w:hAnsi="Microsoft JhengHei" w:cs="Microsoft JhengHei"/>
          <w:sz w:val="21"/>
          <w:szCs w:val="21"/>
        </w:rPr>
        <w:t>重要思想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充分信赖以胡锦涛同志为总书记的党中央</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对走中国特色社会主义道路</w:t>
      </w:r>
      <w:r>
        <w:rPr>
          <w:rFonts w:ascii="MS Gothic" w:eastAsia="MS Gothic" w:hAnsi="MS Gothic" w:cs="MS Gothic"/>
          <w:sz w:val="21"/>
          <w:szCs w:val="21"/>
        </w:rPr>
        <w:t>、</w:t>
      </w:r>
      <w:r>
        <w:rPr>
          <w:rFonts w:ascii="Microsoft JhengHei" w:eastAsia="Microsoft JhengHei" w:hAnsi="Microsoft JhengHei" w:cs="Microsoft JhengHei"/>
          <w:sz w:val="21"/>
          <w:szCs w:val="21"/>
        </w:rPr>
        <w:t>实现中华民族的伟大复兴充满信心</w:t>
      </w:r>
      <w:r>
        <w:rPr>
          <w:rFonts w:ascii="MS Gothic" w:eastAsia="MS Gothic" w:hAnsi="MS Gothic" w:cs="MS Gothic"/>
          <w:sz w:val="21"/>
          <w:szCs w:val="21"/>
        </w:rPr>
        <w:t>。</w:t>
      </w:r>
      <w:r>
        <w:rPr>
          <w:rFonts w:ascii="Microsoft JhengHei" w:eastAsia="Microsoft JhengHei" w:hAnsi="Microsoft JhengHei" w:cs="Microsoft JhengHei"/>
          <w:sz w:val="21"/>
          <w:szCs w:val="21"/>
        </w:rPr>
        <w:t>尽管一些大学生中也出现了这样那样的思想问题</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但总体来看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当代大学生是大有希望的一代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是大有可为的一代</w:t>
      </w:r>
      <w:r>
        <w:rPr>
          <w:rFonts w:ascii="MS Gothic" w:eastAsia="MS Gothic" w:hAnsi="MS Gothic" w:cs="MS Gothic"/>
          <w:sz w:val="21"/>
          <w:szCs w:val="21"/>
        </w:rPr>
        <w:t>。</w:t>
      </w:r>
      <w:r>
        <w:rPr>
          <w:rFonts w:ascii="Microsoft JhengHei" w:eastAsia="Microsoft JhengHei" w:hAnsi="Microsoft JhengHei" w:cs="Microsoft JhengHei"/>
          <w:sz w:val="21"/>
          <w:szCs w:val="21"/>
        </w:rPr>
        <w:t>当代大学生要不负重托</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不辱使命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锐意进取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发奋成才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勇敢地肩负起时代赋予的历史重任</w:t>
      </w:r>
      <w:r>
        <w:rPr>
          <w:rFonts w:ascii="MS Gothic" w:eastAsia="MS Gothic" w:hAnsi="MS Gothic" w:cs="MS Gothic"/>
          <w:sz w:val="21"/>
          <w:szCs w:val="21"/>
        </w:rPr>
        <w:t>。</w:t>
      </w:r>
      <w:r>
        <w:rPr>
          <w:rFonts w:ascii="Microsoft JhengHei" w:eastAsia="Microsoft JhengHei" w:hAnsi="Microsoft JhengHei" w:cs="Microsoft JhengHei"/>
          <w:sz w:val="21"/>
          <w:szCs w:val="21"/>
        </w:rPr>
        <w:t>作为祖国的接班人</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我们要继往开来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建设中国特色社会主义</w:t>
      </w:r>
      <w:r>
        <w:rPr>
          <w:rFonts w:ascii="MS Gothic" w:eastAsia="MS Gothic" w:hAnsi="MS Gothic" w:cs="MS Gothic"/>
          <w:sz w:val="21"/>
          <w:szCs w:val="21"/>
        </w:rPr>
        <w:t>。</w:t>
      </w:r>
      <w:r>
        <w:rPr>
          <w:rFonts w:ascii="Microsoft JhengHei" w:eastAsia="Microsoft JhengHei" w:hAnsi="Microsoft JhengHei" w:cs="Microsoft JhengHei"/>
          <w:sz w:val="21"/>
          <w:szCs w:val="21"/>
        </w:rPr>
        <w:t>传承历史</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开创未来</w:t>
      </w:r>
      <w:r>
        <w:rPr>
          <w:rFonts w:ascii="MS Gothic" w:eastAsia="MS Gothic" w:hAnsi="MS Gothic" w:cs="MS Gothic"/>
          <w:sz w:val="21"/>
          <w:szCs w:val="21"/>
        </w:rPr>
        <w:t>。</w:t>
      </w:r>
      <w:r>
        <w:rPr>
          <w:rFonts w:ascii="Microsoft JhengHei" w:eastAsia="Microsoft JhengHei" w:hAnsi="Microsoft JhengHei" w:cs="Microsoft JhengHei"/>
          <w:sz w:val="21"/>
          <w:szCs w:val="21"/>
        </w:rPr>
        <w:t>当代大学生要担当起建设中国特色社会主义的重任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实现百多年来中国人民梦寐以求的国家富强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人民幸福的爱国理想</w:t>
      </w:r>
      <w:r>
        <w:rPr>
          <w:rFonts w:ascii="MS Gothic" w:eastAsia="MS Gothic" w:hAnsi="MS Gothic" w:cs="MS Gothic"/>
          <w:sz w:val="21"/>
          <w:szCs w:val="21"/>
        </w:rPr>
        <w:t>。</w:t>
      </w:r>
      <w:r>
        <w:rPr>
          <w:rFonts w:ascii="Microsoft JhengHei" w:eastAsia="Microsoft JhengHei" w:hAnsi="Microsoft JhengHei" w:cs="Microsoft JhengHei"/>
          <w:sz w:val="21"/>
          <w:szCs w:val="21"/>
        </w:rPr>
        <w:t>勇于创新</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实现中华民族的伟大复兴</w:t>
      </w:r>
      <w:r>
        <w:rPr>
          <w:rFonts w:ascii="MS Gothic" w:eastAsia="MS Gothic" w:hAnsi="MS Gothic" w:cs="MS Gothic"/>
          <w:sz w:val="21"/>
          <w:szCs w:val="21"/>
        </w:rPr>
        <w:t>。</w:t>
      </w:r>
      <w:r>
        <w:rPr>
          <w:rFonts w:ascii="Microsoft JhengHei" w:eastAsia="Microsoft JhengHei" w:hAnsi="Microsoft JhengHei" w:cs="Microsoft JhengHei"/>
          <w:sz w:val="21"/>
          <w:szCs w:val="21"/>
        </w:rPr>
        <w:t>中国是世界最早的四大文明古国之一</w:t>
      </w:r>
      <w:r>
        <w:rPr>
          <w:rFonts w:ascii="Courier New" w:eastAsia="Courier New" w:hAnsi="Courier New" w:cs="Courier New"/>
          <w:sz w:val="21"/>
          <w:szCs w:val="21"/>
        </w:rPr>
        <w:t>，</w:t>
      </w:r>
      <w:r>
        <w:rPr>
          <w:rFonts w:ascii="Microsoft JhengHei" w:eastAsia="Microsoft JhengHei" w:hAnsi="Microsoft JhengHei" w:cs="Microsoft JhengHei"/>
          <w:sz w:val="21"/>
          <w:szCs w:val="21"/>
        </w:rPr>
        <w:t>然而</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成为了近代历史上的落伍者</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在现代世界文明交流融合与冲突的洪流中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在一个充满创新</w:t>
      </w:r>
      <w:r>
        <w:rPr>
          <w:rFonts w:ascii="Courier New" w:eastAsia="Courier New" w:hAnsi="Courier New" w:cs="Courier New"/>
          <w:sz w:val="21"/>
          <w:szCs w:val="21"/>
        </w:rPr>
        <w:t>，</w:t>
      </w:r>
      <w:r>
        <w:rPr>
          <w:rFonts w:ascii="Microsoft JhengHei" w:eastAsia="Microsoft JhengHei" w:hAnsi="Microsoft JhengHei" w:cs="Microsoft JhengHei"/>
          <w:sz w:val="21"/>
          <w:szCs w:val="21"/>
        </w:rPr>
        <w:t>依靠创新的社会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中华民族的创新开展到了一个极为关键的时刻</w:t>
      </w:r>
      <w:r>
        <w:rPr>
          <w:rFonts w:ascii="MS Gothic" w:eastAsia="MS Gothic" w:hAnsi="MS Gothic" w:cs="MS Gothic"/>
          <w:sz w:val="21"/>
          <w:szCs w:val="21"/>
        </w:rPr>
        <w:t>。</w:t>
      </w:r>
      <w:r>
        <w:rPr>
          <w:rFonts w:ascii="Microsoft JhengHei" w:eastAsia="Microsoft JhengHei" w:hAnsi="Microsoft JhengHei" w:cs="Microsoft JhengHei"/>
          <w:sz w:val="21"/>
          <w:szCs w:val="21"/>
        </w:rPr>
        <w:t>积极努力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为世界和平开展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人类社会的进步事业做奉献</w:t>
      </w:r>
      <w:r>
        <w:rPr>
          <w:rFonts w:ascii="MS Gothic" w:eastAsia="MS Gothic" w:hAnsi="MS Gothic" w:cs="MS Gothic"/>
          <w:sz w:val="21"/>
          <w:szCs w:val="21"/>
        </w:rPr>
        <w:t>。</w:t>
      </w:r>
      <w:r>
        <w:rPr>
          <w:rFonts w:ascii="Microsoft JhengHei" w:eastAsia="Microsoft JhengHei" w:hAnsi="Microsoft JhengHei" w:cs="Microsoft JhengHei"/>
          <w:sz w:val="21"/>
          <w:szCs w:val="21"/>
        </w:rPr>
        <w:t>人类社会的开展是依靠一代代人的奋斗努力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靠的是各国和各族人民的共同奉献</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中华民族是热爱和平的民族</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中国始终是维护世界和平的坚决力量</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当代大学生理当有为人类和平进步事业做奉献的历史使命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在未来的人生奋斗中自觉地担当起为世界和平和为人类社会的进步事业做奉献</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我们所要肩负的历史使命任重而道远</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为了实现这些历史使命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作为大学生的我们应该做哪些努力呢</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一是要关心祖国和民族的命运</w:t>
      </w:r>
      <w:r>
        <w:rPr>
          <w:rFonts w:ascii="MS Gothic" w:eastAsia="MS Gothic" w:hAnsi="MS Gothic" w:cs="MS Gothic"/>
          <w:sz w:val="21"/>
          <w:szCs w:val="21"/>
        </w:rPr>
        <w:t>。</w:t>
      </w:r>
      <w:r>
        <w:rPr>
          <w:rFonts w:ascii="Microsoft JhengHei" w:eastAsia="Microsoft JhengHei" w:hAnsi="Microsoft JhengHei" w:cs="Microsoft JhengHei"/>
          <w:sz w:val="21"/>
          <w:szCs w:val="21"/>
        </w:rPr>
        <w:t>当今世界</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全球化已成为一股强大的时代潮流</w:t>
      </w:r>
      <w:r>
        <w:rPr>
          <w:rFonts w:ascii="Courier New" w:eastAsia="Courier New" w:hAnsi="Courier New" w:cs="Courier New"/>
          <w:sz w:val="21"/>
          <w:szCs w:val="21"/>
        </w:rPr>
        <w:t>,</w:t>
      </w:r>
      <w:r>
        <w:rPr>
          <w:rFonts w:ascii="Microsoft JhengHei" w:eastAsia="Microsoft JhengHei" w:hAnsi="Microsoft JhengHei" w:cs="Microsoft JhengHei"/>
          <w:sz w:val="21"/>
          <w:szCs w:val="21"/>
        </w:rPr>
        <w:t>跨越了民族</w:t>
      </w:r>
      <w:r>
        <w:rPr>
          <w:rFonts w:ascii="MS Gothic" w:eastAsia="MS Gothic" w:hAnsi="MS Gothic" w:cs="MS Gothic"/>
          <w:sz w:val="21"/>
          <w:szCs w:val="21"/>
        </w:rPr>
        <w:t>、</w:t>
      </w:r>
      <w:r>
        <w:rPr>
          <w:rFonts w:ascii="Microsoft JhengHei" w:eastAsia="Microsoft JhengHei" w:hAnsi="Microsoft JhengHei" w:cs="Microsoft JhengHei"/>
          <w:sz w:val="21"/>
          <w:szCs w:val="21"/>
        </w:rPr>
        <w:t>国家的地域界限</w:t>
      </w:r>
      <w:r>
        <w:rPr>
          <w:rFonts w:ascii="Courier New" w:eastAsia="Courier New" w:hAnsi="Courier New" w:cs="Courier New"/>
          <w:sz w:val="21"/>
          <w:szCs w:val="21"/>
        </w:rPr>
        <w:t>,</w:t>
      </w:r>
      <w:r>
        <w:rPr>
          <w:rFonts w:ascii="Microsoft JhengHei" w:eastAsia="Microsoft JhengHei" w:hAnsi="Microsoft JhengHei" w:cs="Microsoft JhengHei"/>
          <w:sz w:val="21"/>
          <w:szCs w:val="21"/>
        </w:rPr>
        <w:t>超越了制度</w:t>
      </w:r>
      <w:r>
        <w:rPr>
          <w:rFonts w:ascii="MS Gothic" w:eastAsia="MS Gothic" w:hAnsi="MS Gothic" w:cs="MS Gothic"/>
          <w:sz w:val="21"/>
          <w:szCs w:val="21"/>
        </w:rPr>
        <w:t>、</w:t>
      </w:r>
      <w:r>
        <w:rPr>
          <w:rFonts w:ascii="Microsoft JhengHei" w:eastAsia="Microsoft JhengHei" w:hAnsi="Microsoft JhengHei" w:cs="Microsoft JhengHei"/>
          <w:sz w:val="21"/>
          <w:szCs w:val="21"/>
        </w:rPr>
        <w:t>文化的障碍</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使人类逐渐形成为了一个不可分割的有机整体</w:t>
      </w:r>
      <w:r>
        <w:rPr>
          <w:rFonts w:ascii="MS Gothic" w:eastAsia="MS Gothic" w:hAnsi="MS Gothic" w:cs="MS Gothic"/>
          <w:sz w:val="21"/>
          <w:szCs w:val="21"/>
        </w:rPr>
        <w:t>。</w:t>
      </w:r>
      <w:r>
        <w:rPr>
          <w:rFonts w:ascii="Microsoft JhengHei" w:eastAsia="Microsoft JhengHei" w:hAnsi="Microsoft JhengHei" w:cs="Microsoft JhengHei"/>
          <w:sz w:val="21"/>
          <w:szCs w:val="21"/>
        </w:rPr>
        <w:t>作为这个有机整体中的一分子</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中国当代大学生也不是以个体存在的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而是共同生活在中国这个大家庭中的一员</w:t>
      </w:r>
      <w:r>
        <w:rPr>
          <w:rFonts w:ascii="MS Gothic" w:eastAsia="MS Gothic" w:hAnsi="MS Gothic" w:cs="MS Gothic"/>
          <w:sz w:val="21"/>
          <w:szCs w:val="21"/>
        </w:rPr>
        <w:t>。</w:t>
      </w:r>
      <w:r>
        <w:rPr>
          <w:rFonts w:ascii="Microsoft JhengHei" w:eastAsia="Microsoft JhengHei" w:hAnsi="Microsoft JhengHei" w:cs="Microsoft JhengHei"/>
          <w:sz w:val="21"/>
          <w:szCs w:val="21"/>
        </w:rPr>
        <w:t>国家和民族的命运与大学生们紧紧地联系在一起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国家的荣辱兴衰与大学生们休戚与共</w:t>
      </w:r>
      <w:r>
        <w:rPr>
          <w:rFonts w:ascii="Courier New" w:eastAsia="Courier New" w:hAnsi="Courier New" w:cs="Courier New"/>
          <w:sz w:val="21"/>
          <w:szCs w:val="21"/>
        </w:rPr>
        <w:t>,</w:t>
      </w:r>
      <w:r>
        <w:rPr>
          <w:rFonts w:ascii="Microsoft JhengHei" w:eastAsia="Microsoft JhengHei" w:hAnsi="Microsoft JhengHei" w:cs="Microsoft JhengHei"/>
          <w:sz w:val="21"/>
          <w:szCs w:val="21"/>
        </w:rPr>
        <w:t>息息相关</w:t>
      </w:r>
      <w:r>
        <w:rPr>
          <w:rFonts w:ascii="MS Gothic" w:eastAsia="MS Gothic" w:hAnsi="MS Gothic" w:cs="MS Gothic"/>
          <w:sz w:val="21"/>
          <w:szCs w:val="21"/>
        </w:rPr>
        <w:t>。</w:t>
      </w:r>
      <w:r>
        <w:rPr>
          <w:rFonts w:ascii="Microsoft JhengHei" w:eastAsia="Microsoft JhengHei" w:hAnsi="Microsoft JhengHei" w:cs="Microsoft JhengHei"/>
          <w:sz w:val="21"/>
          <w:szCs w:val="21"/>
        </w:rPr>
        <w:t>只有将自己的青春年华与国家强盛</w:t>
      </w:r>
      <w:r>
        <w:rPr>
          <w:rFonts w:ascii="MS Gothic" w:eastAsia="MS Gothic" w:hAnsi="MS Gothic" w:cs="MS Gothic"/>
          <w:sz w:val="21"/>
          <w:szCs w:val="21"/>
        </w:rPr>
        <w:t>、</w:t>
      </w:r>
      <w:r>
        <w:rPr>
          <w:rFonts w:ascii="Microsoft JhengHei" w:eastAsia="Microsoft JhengHei" w:hAnsi="Microsoft JhengHei" w:cs="Microsoft JhengHei"/>
          <w:sz w:val="21"/>
          <w:szCs w:val="21"/>
        </w:rPr>
        <w:t>与中华民族的伟大复兴相连接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更多地关心国家大事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了解当今世界开展的趋势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尤其是中国在国际上所处的环境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敏锐观察和判断国际动向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向着国际上需要的人才战略目标迈进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才能肩负起实现振兴中华的重任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更好地表达作为青年佼佼者的大学生的人生价值和追求</w:t>
      </w:r>
      <w:r>
        <w:rPr>
          <w:rFonts w:ascii="MS Gothic" w:eastAsia="MS Gothic" w:hAnsi="MS Gothic" w:cs="MS Gothic"/>
          <w:sz w:val="21"/>
          <w:szCs w:val="21"/>
        </w:rPr>
        <w:t>。</w:t>
      </w:r>
      <w:r>
        <w:rPr>
          <w:rFonts w:ascii="Microsoft JhengHei" w:eastAsia="Microsoft JhengHei" w:hAnsi="Microsoft JhengHei" w:cs="Microsoft JhengHei"/>
          <w:sz w:val="21"/>
          <w:szCs w:val="21"/>
        </w:rPr>
        <w:t>经过</w:t>
      </w:r>
      <w:r>
        <w:rPr>
          <w:rFonts w:ascii="Courier New" w:eastAsia="Courier New" w:hAnsi="Courier New" w:cs="Courier New"/>
          <w:sz w:val="21"/>
          <w:szCs w:val="21"/>
        </w:rPr>
        <w:t>60</w:t>
      </w:r>
      <w:r>
        <w:rPr>
          <w:rFonts w:ascii="Microsoft JhengHei" w:eastAsia="Microsoft JhengHei" w:hAnsi="Microsoft JhengHei" w:cs="Microsoft JhengHei"/>
          <w:sz w:val="21"/>
          <w:szCs w:val="21"/>
        </w:rPr>
        <w:t>年的改革开放</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我国经济社会开展已迈上了一个新的历史时期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正处于转入科学开展轨道</w:t>
      </w:r>
      <w:r>
        <w:rPr>
          <w:rFonts w:ascii="MS Gothic" w:eastAsia="MS Gothic" w:hAnsi="MS Gothic" w:cs="MS Gothic"/>
          <w:sz w:val="21"/>
          <w:szCs w:val="21"/>
        </w:rPr>
        <w:t>、</w:t>
      </w:r>
      <w:r>
        <w:rPr>
          <w:rFonts w:ascii="Microsoft JhengHei" w:eastAsia="Microsoft JhengHei" w:hAnsi="Microsoft JhengHei" w:cs="Microsoft JhengHei"/>
          <w:sz w:val="21"/>
          <w:szCs w:val="21"/>
        </w:rPr>
        <w:t>实现又好又快开展的关键时期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作为当代大学生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必须紧跟时代步伐</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时刻心系民族命运</w:t>
      </w:r>
      <w:r>
        <w:rPr>
          <w:rFonts w:ascii="MS Gothic" w:eastAsia="MS Gothic" w:hAnsi="MS Gothic" w:cs="MS Gothic"/>
          <w:sz w:val="21"/>
          <w:szCs w:val="21"/>
        </w:rPr>
        <w:t>、</w:t>
      </w:r>
      <w:r>
        <w:rPr>
          <w:rFonts w:ascii="Microsoft JhengHei" w:eastAsia="Microsoft JhengHei" w:hAnsi="Microsoft JhengHei" w:cs="Microsoft JhengHei"/>
          <w:sz w:val="21"/>
          <w:szCs w:val="21"/>
        </w:rPr>
        <w:t>心系国家开展</w:t>
      </w:r>
      <w:r>
        <w:rPr>
          <w:rFonts w:ascii="MS Gothic" w:eastAsia="MS Gothic" w:hAnsi="MS Gothic" w:cs="MS Gothic"/>
          <w:sz w:val="21"/>
          <w:szCs w:val="21"/>
        </w:rPr>
        <w:t>、</w:t>
      </w:r>
      <w:r>
        <w:rPr>
          <w:rFonts w:ascii="Microsoft JhengHei" w:eastAsia="Microsoft JhengHei" w:hAnsi="Microsoft JhengHei" w:cs="Microsoft JhengHei"/>
          <w:sz w:val="21"/>
          <w:szCs w:val="21"/>
        </w:rPr>
        <w:t>心系人民福祉</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自觉把个人的理想融入党和人民的共同理想之中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把个人的追求融入党和人民的共同奋斗之中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不断激发青春活力和创业热情</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把爱国热情转化为报效祖国</w:t>
      </w:r>
      <w:r>
        <w:rPr>
          <w:rFonts w:ascii="MS Gothic" w:eastAsia="MS Gothic" w:hAnsi="MS Gothic" w:cs="MS Gothic"/>
          <w:sz w:val="21"/>
          <w:szCs w:val="21"/>
        </w:rPr>
        <w:t>、</w:t>
      </w:r>
      <w:r>
        <w:rPr>
          <w:rFonts w:ascii="Microsoft JhengHei" w:eastAsia="Microsoft JhengHei" w:hAnsi="Microsoft JhengHei" w:cs="Microsoft JhengHei"/>
          <w:sz w:val="21"/>
          <w:szCs w:val="21"/>
        </w:rPr>
        <w:t>建设家园的具体行动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将自己的所学投入到国家富强</w:t>
      </w:r>
      <w:r>
        <w:rPr>
          <w:rFonts w:ascii="MS Gothic" w:eastAsia="MS Gothic" w:hAnsi="MS Gothic" w:cs="MS Gothic"/>
          <w:sz w:val="21"/>
          <w:szCs w:val="21"/>
        </w:rPr>
        <w:t>、</w:t>
      </w:r>
      <w:r>
        <w:rPr>
          <w:rFonts w:ascii="Microsoft JhengHei" w:eastAsia="Microsoft JhengHei" w:hAnsi="Microsoft JhengHei" w:cs="Microsoft JhengHei"/>
          <w:sz w:val="21"/>
          <w:szCs w:val="21"/>
        </w:rPr>
        <w:t>民族复兴伟大事业中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让青春为祖国的奉献而变得更加绚丽多彩</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让人生因融入民族的伟大事业中而闪闪发光</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二是要坚决理想信念</w:t>
      </w:r>
      <w:r>
        <w:rPr>
          <w:rFonts w:ascii="MS Gothic" w:eastAsia="MS Gothic" w:hAnsi="MS Gothic" w:cs="MS Gothic"/>
          <w:sz w:val="21"/>
          <w:szCs w:val="21"/>
        </w:rPr>
        <w:t>。</w:t>
      </w:r>
      <w:r>
        <w:rPr>
          <w:rFonts w:ascii="Microsoft JhengHei" w:eastAsia="Microsoft JhengHei" w:hAnsi="Microsoft JhengHei" w:cs="Microsoft JhengHei"/>
          <w:sz w:val="21"/>
          <w:szCs w:val="21"/>
        </w:rPr>
        <w:t>理想信念是人的精神支柱和动力源泉</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一个人只有在青年时代牢固树立正确的理想信念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才能始终把握人生的前进方向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一个没有正确的人生观</w:t>
      </w:r>
      <w:r>
        <w:rPr>
          <w:rFonts w:ascii="MS Gothic" w:eastAsia="MS Gothic" w:hAnsi="MS Gothic" w:cs="MS Gothic"/>
          <w:sz w:val="21"/>
          <w:szCs w:val="21"/>
        </w:rPr>
        <w:t>、</w:t>
      </w:r>
      <w:r>
        <w:rPr>
          <w:rFonts w:ascii="Microsoft JhengHei" w:eastAsia="Microsoft JhengHei" w:hAnsi="Microsoft JhengHei" w:cs="Microsoft JhengHei"/>
          <w:sz w:val="21"/>
          <w:szCs w:val="21"/>
        </w:rPr>
        <w:t>价值观和崇高理想的人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极易在困难和诱惑中迷失自我</w:t>
      </w:r>
      <w:r>
        <w:rPr>
          <w:rFonts w:ascii="MS Gothic" w:eastAsia="MS Gothic" w:hAnsi="MS Gothic" w:cs="MS Gothic"/>
          <w:sz w:val="21"/>
          <w:szCs w:val="21"/>
        </w:rPr>
        <w:t>。</w:t>
      </w:r>
      <w:r>
        <w:rPr>
          <w:rFonts w:ascii="Microsoft JhengHei" w:eastAsia="Microsoft JhengHei" w:hAnsi="Microsoft JhengHei" w:cs="Microsoft JhengHei"/>
          <w:sz w:val="21"/>
          <w:szCs w:val="21"/>
        </w:rPr>
        <w:t>无数老一辈革命先烈之所以能经受住残酷的战争考验</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最终夺取了中国革命的伟大胜利</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就是因为他们心中都有一个坚决的信念和共产主义的远大理想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这种理想信念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是指引他们人生不断奋勇前进的航标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是帮助他们战胜一个又一个困难的强大武器</w:t>
      </w:r>
      <w:r>
        <w:rPr>
          <w:rFonts w:ascii="MS Gothic" w:eastAsia="MS Gothic" w:hAnsi="MS Gothic" w:cs="MS Gothic"/>
          <w:sz w:val="21"/>
          <w:szCs w:val="21"/>
        </w:rPr>
        <w:t>。</w:t>
      </w:r>
      <w:r>
        <w:rPr>
          <w:rFonts w:ascii="Microsoft JhengHei" w:eastAsia="Microsoft JhengHei" w:hAnsi="Microsoft JhengHei" w:cs="Microsoft JhengHei"/>
          <w:sz w:val="21"/>
          <w:szCs w:val="21"/>
        </w:rPr>
        <w:t>在血雨腥风</w:t>
      </w:r>
      <w:r>
        <w:rPr>
          <w:rFonts w:ascii="MS Gothic" w:eastAsia="MS Gothic" w:hAnsi="MS Gothic" w:cs="MS Gothic"/>
          <w:sz w:val="21"/>
          <w:szCs w:val="21"/>
        </w:rPr>
        <w:t>、</w:t>
      </w:r>
      <w:r>
        <w:rPr>
          <w:rFonts w:ascii="Microsoft JhengHei" w:eastAsia="Microsoft JhengHei" w:hAnsi="Microsoft JhengHei" w:cs="Microsoft JhengHei"/>
          <w:sz w:val="21"/>
          <w:szCs w:val="21"/>
        </w:rPr>
        <w:t>各种条件极为恶劣的战争年代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革命先辈们能保持乐观向上的精神状态</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成就了自己的远大理想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完成了历史赋予的使命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也正是因为他们有了理想信念这个强大的精神支柱</w:t>
      </w:r>
      <w:r>
        <w:rPr>
          <w:rFonts w:ascii="MS Gothic" w:eastAsia="MS Gothic" w:hAnsi="MS Gothic" w:cs="MS Gothic"/>
          <w:sz w:val="21"/>
          <w:szCs w:val="21"/>
        </w:rPr>
        <w:t>。</w:t>
      </w:r>
      <w:r>
        <w:rPr>
          <w:rFonts w:ascii="Microsoft JhengHei" w:eastAsia="Microsoft JhengHei" w:hAnsi="Microsoft JhengHei" w:cs="Microsoft JhengHei"/>
          <w:sz w:val="21"/>
          <w:szCs w:val="21"/>
        </w:rPr>
        <w:t>人活一世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就必然要有一个目标和方向</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这个目标和方向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也就是理想信念</w:t>
      </w:r>
      <w:r>
        <w:rPr>
          <w:rFonts w:ascii="MS Gothic" w:eastAsia="MS Gothic" w:hAnsi="MS Gothic" w:cs="MS Gothic"/>
          <w:sz w:val="21"/>
          <w:szCs w:val="21"/>
        </w:rPr>
        <w:t>。</w:t>
      </w:r>
      <w:r>
        <w:rPr>
          <w:rFonts w:ascii="Microsoft JhengHei" w:eastAsia="Microsoft JhengHei" w:hAnsi="Microsoft JhengHei" w:cs="Microsoft JhengHei"/>
          <w:sz w:val="21"/>
          <w:szCs w:val="21"/>
        </w:rPr>
        <w:t>这也是人之所以为人</w:t>
      </w:r>
      <w:r>
        <w:rPr>
          <w:rFonts w:ascii="MS Gothic" w:eastAsia="MS Gothic" w:hAnsi="MS Gothic" w:cs="MS Gothic"/>
          <w:sz w:val="21"/>
          <w:szCs w:val="21"/>
        </w:rPr>
        <w:t>、</w:t>
      </w:r>
      <w:r>
        <w:rPr>
          <w:rFonts w:ascii="Microsoft JhengHei" w:eastAsia="Microsoft JhengHei" w:hAnsi="Microsoft JhengHei" w:cs="Microsoft JhengHei"/>
          <w:sz w:val="21"/>
          <w:szCs w:val="21"/>
        </w:rPr>
        <w:t>人之所以区别于其它动物的最重要的一点</w:t>
      </w:r>
      <w:r>
        <w:rPr>
          <w:rFonts w:ascii="MS Gothic" w:eastAsia="MS Gothic" w:hAnsi="MS Gothic" w:cs="MS Gothic"/>
          <w:sz w:val="21"/>
          <w:szCs w:val="21"/>
        </w:rPr>
        <w:t>。</w:t>
      </w:r>
      <w:r>
        <w:rPr>
          <w:rFonts w:ascii="Microsoft JhengHei" w:eastAsia="Microsoft JhengHei" w:hAnsi="Microsoft JhengHei" w:cs="Microsoft JhengHei"/>
          <w:sz w:val="21"/>
          <w:szCs w:val="21"/>
        </w:rPr>
        <w:t>人只有确定了自己奋斗的目标和前进的方向</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才会为了实现这个目标而努力</w:t>
      </w:r>
      <w:r>
        <w:rPr>
          <w:rFonts w:ascii="MS Gothic" w:eastAsia="MS Gothic" w:hAnsi="MS Gothic" w:cs="MS Gothic"/>
          <w:sz w:val="21"/>
          <w:szCs w:val="21"/>
        </w:rPr>
        <w:t>、</w:t>
      </w:r>
      <w:r>
        <w:rPr>
          <w:rFonts w:ascii="Microsoft JhengHei" w:eastAsia="Microsoft JhengHei" w:hAnsi="Microsoft JhengHei" w:cs="Microsoft JhengHei"/>
          <w:sz w:val="21"/>
          <w:szCs w:val="21"/>
        </w:rPr>
        <w:t>而奋斗</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这样的人生才会过得有意义</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也才能表达一个人的人生价值</w:t>
      </w:r>
      <w:r>
        <w:rPr>
          <w:rFonts w:ascii="MS Gothic" w:eastAsia="MS Gothic" w:hAnsi="MS Gothic" w:cs="MS Gothic"/>
          <w:sz w:val="21"/>
          <w:szCs w:val="21"/>
        </w:rPr>
        <w:t>。</w:t>
      </w:r>
      <w:r>
        <w:rPr>
          <w:rFonts w:ascii="Microsoft JhengHei" w:eastAsia="Microsoft JhengHei" w:hAnsi="Microsoft JhengHei" w:cs="Microsoft JhengHei"/>
          <w:sz w:val="21"/>
          <w:szCs w:val="21"/>
        </w:rPr>
        <w:t>为什么在物质极度丰富</w:t>
      </w:r>
      <w:r>
        <w:rPr>
          <w:rFonts w:ascii="MS Gothic" w:eastAsia="MS Gothic" w:hAnsi="MS Gothic" w:cs="MS Gothic"/>
          <w:sz w:val="21"/>
          <w:szCs w:val="21"/>
        </w:rPr>
        <w:t>、</w:t>
      </w:r>
      <w:r>
        <w:rPr>
          <w:rFonts w:ascii="Microsoft JhengHei" w:eastAsia="Microsoft JhengHei" w:hAnsi="Microsoft JhengHei" w:cs="Microsoft JhengHei"/>
          <w:sz w:val="21"/>
          <w:szCs w:val="21"/>
        </w:rPr>
        <w:t>生活日益多元化的今天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却总有那么一些青年朋友</w:t>
      </w:r>
      <w:r>
        <w:rPr>
          <w:rFonts w:ascii="MS Gothic" w:eastAsia="MS Gothic" w:hAnsi="MS Gothic" w:cs="MS Gothic"/>
          <w:sz w:val="21"/>
          <w:szCs w:val="21"/>
        </w:rPr>
        <w:t>、</w:t>
      </w:r>
      <w:r>
        <w:rPr>
          <w:rFonts w:ascii="Microsoft JhengHei" w:eastAsia="Microsoft JhengHei" w:hAnsi="Microsoft JhengHei" w:cs="Microsoft JhengHei"/>
          <w:sz w:val="21"/>
          <w:szCs w:val="21"/>
        </w:rPr>
        <w:t>一些被誉为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天之骄子</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常常感到空虚迷茫</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不知道生活的意义在哪里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不知道人为什么要活着</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只能依靠沉缅于感观享乐</w:t>
      </w:r>
      <w:r>
        <w:rPr>
          <w:rFonts w:ascii="MS Gothic" w:eastAsia="MS Gothic" w:hAnsi="MS Gothic" w:cs="MS Gothic"/>
          <w:sz w:val="21"/>
          <w:szCs w:val="21"/>
        </w:rPr>
        <w:t>、</w:t>
      </w:r>
      <w:r>
        <w:rPr>
          <w:rFonts w:ascii="Microsoft JhengHei" w:eastAsia="Microsoft JhengHei" w:hAnsi="Microsoft JhengHei" w:cs="Microsoft JhengHei"/>
          <w:sz w:val="21"/>
          <w:szCs w:val="21"/>
        </w:rPr>
        <w:t>寻求刺激来麻醉自己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并借此来寻求所谓的生活的乐趣</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这与理想信念的缺失有很大的关系</w:t>
      </w:r>
      <w:r>
        <w:rPr>
          <w:rFonts w:ascii="MS Gothic" w:eastAsia="MS Gothic" w:hAnsi="MS Gothic" w:cs="MS Gothic"/>
          <w:sz w:val="21"/>
          <w:szCs w:val="21"/>
        </w:rPr>
        <w:t>。</w:t>
      </w:r>
    </w:p>
    <w:p>
      <w:pPr>
        <w:numPr>
          <w:ilvl w:val="0"/>
          <w:numId w:val="0"/>
        </w:numPr>
        <w:ind w:left="0" w:firstLine="630"/>
        <w:rPr>
          <w:rFonts w:ascii="Courier New" w:eastAsia="Courier New" w:hAnsi="Courier New" w:cs="Courier New"/>
          <w:sz w:val="21"/>
          <w:szCs w:val="21"/>
        </w:rPr>
        <w:sectPr>
          <w:type w:val="nextPage"/>
          <w:pgMar w:top="1162" w:right="1270" w:bottom="1162" w:left="1230" w:header="708" w:footer="708"/>
          <w:pgNumType w:start="4"/>
          <w:cols w:space="708"/>
          <w:titlePg w:val="0"/>
        </w:sectPr>
      </w:pPr>
      <w:r>
        <w:rPr>
          <w:rFonts w:ascii="Microsoft JhengHei" w:eastAsia="Microsoft JhengHei" w:hAnsi="Microsoft JhengHei" w:cs="Microsoft JhengHei"/>
          <w:sz w:val="21"/>
          <w:szCs w:val="21"/>
        </w:rPr>
        <w:t>三是要刻苦学习</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发奋成才</w:t>
      </w:r>
      <w:r>
        <w:rPr>
          <w:rFonts w:ascii="MS Gothic" w:eastAsia="MS Gothic" w:hAnsi="MS Gothic" w:cs="MS Gothic"/>
          <w:sz w:val="21"/>
          <w:szCs w:val="21"/>
        </w:rPr>
        <w:t>。</w:t>
      </w:r>
      <w:r>
        <w:rPr>
          <w:rFonts w:ascii="Microsoft JhengHei" w:eastAsia="Microsoft JhengHei" w:hAnsi="Microsoft JhengHei" w:cs="Microsoft JhengHei"/>
          <w:sz w:val="21"/>
          <w:szCs w:val="21"/>
        </w:rPr>
        <w:t>学习是成功的基石</w:t>
      </w:r>
      <w:r>
        <w:rPr>
          <w:rFonts w:ascii="MS Gothic" w:eastAsia="MS Gothic" w:hAnsi="MS Gothic" w:cs="MS Gothic"/>
          <w:sz w:val="21"/>
          <w:szCs w:val="21"/>
        </w:rPr>
        <w:t>、</w:t>
      </w:r>
      <w:r>
        <w:rPr>
          <w:rFonts w:ascii="Microsoft JhengHei" w:eastAsia="Microsoft JhengHei" w:hAnsi="Microsoft JhengHei" w:cs="Microsoft JhengHei"/>
          <w:sz w:val="21"/>
          <w:szCs w:val="21"/>
        </w:rPr>
        <w:t>进步的阶梯</w:t>
      </w:r>
      <w:r>
        <w:rPr>
          <w:rFonts w:ascii="MS Gothic" w:eastAsia="MS Gothic" w:hAnsi="MS Gothic" w:cs="MS Gothic"/>
          <w:sz w:val="21"/>
          <w:szCs w:val="21"/>
        </w:rPr>
        <w:t>。</w:t>
      </w:r>
      <w:r>
        <w:rPr>
          <w:rFonts w:ascii="Microsoft JhengHei" w:eastAsia="Microsoft JhengHei" w:hAnsi="Microsoft JhengHei" w:cs="Microsoft JhengHei"/>
          <w:sz w:val="21"/>
          <w:szCs w:val="21"/>
        </w:rPr>
        <w:t>当今时代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信息交流日益广泛</w:t>
      </w:r>
      <w:r>
        <w:rPr>
          <w:rFonts w:ascii="Courier New" w:eastAsia="Courier New" w:hAnsi="Courier New" w:cs="Courier New"/>
          <w:sz w:val="21"/>
          <w:szCs w:val="21"/>
        </w:rPr>
        <w:t>,</w:t>
      </w:r>
      <w:r>
        <w:rPr>
          <w:rFonts w:ascii="Microsoft JhengHei" w:eastAsia="Microsoft JhengHei" w:hAnsi="Microsoft JhengHei" w:cs="Microsoft JhengHei"/>
          <w:sz w:val="21"/>
          <w:szCs w:val="21"/>
        </w:rPr>
        <w:t>知识更新大大加快</w:t>
      </w:r>
      <w:r>
        <w:rPr>
          <w:rFonts w:ascii="MS Gothic" w:eastAsia="MS Gothic" w:hAnsi="MS Gothic" w:cs="MS Gothic"/>
          <w:sz w:val="21"/>
          <w:szCs w:val="21"/>
        </w:rPr>
        <w:t>。</w:t>
      </w:r>
      <w:r>
        <w:rPr>
          <w:rFonts w:ascii="Microsoft JhengHei" w:eastAsia="Microsoft JhengHei" w:hAnsi="Microsoft JhengHei" w:cs="Microsoft JhengHei"/>
          <w:sz w:val="21"/>
          <w:szCs w:val="21"/>
        </w:rPr>
        <w:t>青年要跟上时代和社会前进的步伐</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不被时代所淘汰</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就必须不断提高自己的综合素质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让自己的脚步追上时代的步伐</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也就是江泽民同志所说的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与时俱进</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一个很简单的道理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如果当代的大学生只会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两耳不闻窗外事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一心只读圣贤书</w:t>
      </w:r>
      <w:r>
        <w:rPr>
          <w:rFonts w:ascii="Courier New" w:eastAsia="Courier New" w:hAnsi="Courier New" w:cs="Courier New"/>
          <w:sz w:val="21"/>
          <w:szCs w:val="21"/>
        </w:rPr>
        <w:t>〞,</w:t>
      </w:r>
      <w:r>
        <w:rPr>
          <w:rFonts w:ascii="Microsoft JhengHei" w:eastAsia="Microsoft JhengHei" w:hAnsi="Microsoft JhengHei" w:cs="Microsoft JhengHei"/>
          <w:sz w:val="21"/>
          <w:szCs w:val="21"/>
        </w:rPr>
        <w:t>理论学了一大堆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可是与实践脱节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与时代脱节</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这样的人</w:t>
      </w:r>
      <w:r>
        <w:rPr>
          <w:rFonts w:ascii="Courier New" w:eastAsia="Courier New" w:hAnsi="Courier New" w:cs="Courier New"/>
          <w:sz w:val="21"/>
          <w:szCs w:val="21"/>
        </w:rPr>
        <w:t>,</w:t>
      </w:r>
    </w:p>
    <w:p>
      <w:pPr>
        <w:numPr>
          <w:ilvl w:val="0"/>
          <w:numId w:val="0"/>
        </w:numPr>
        <w:ind w:left="0" w:firstLine="630"/>
        <w:rPr>
          <w:rFonts w:ascii="Courier New" w:eastAsia="Courier New" w:hAnsi="Courier New" w:cs="Courier New"/>
          <w:sz w:val="21"/>
          <w:szCs w:val="21"/>
        </w:rPr>
      </w:pPr>
      <w:r>
        <w:rPr>
          <w:rFonts w:ascii="Microsoft JhengHei" w:eastAsia="Microsoft JhengHei" w:hAnsi="Microsoft JhengHei" w:cs="Microsoft JhengHei"/>
          <w:sz w:val="21"/>
          <w:szCs w:val="21"/>
        </w:rPr>
        <w:t>即使是学富五车</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也无法适应社会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无法适应不断开展变化的形势需要</w:t>
      </w:r>
      <w:r>
        <w:rPr>
          <w:rFonts w:ascii="MS Gothic" w:eastAsia="MS Gothic" w:hAnsi="MS Gothic" w:cs="MS Gothic"/>
          <w:sz w:val="21"/>
          <w:szCs w:val="21"/>
        </w:rPr>
        <w:t>。</w:t>
      </w:r>
      <w:r>
        <w:rPr>
          <w:rFonts w:ascii="Microsoft JhengHei" w:eastAsia="Microsoft JhengHei" w:hAnsi="Microsoft JhengHei" w:cs="Microsoft JhengHei"/>
          <w:sz w:val="21"/>
          <w:szCs w:val="21"/>
        </w:rPr>
        <w:t>当前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我们在推动经济社会又好又快开展</w:t>
      </w:r>
      <w:r>
        <w:rPr>
          <w:rFonts w:ascii="MS Gothic" w:eastAsia="MS Gothic" w:hAnsi="MS Gothic" w:cs="MS Gothic"/>
          <w:sz w:val="21"/>
          <w:szCs w:val="21"/>
        </w:rPr>
        <w:t>、</w:t>
      </w:r>
      <w:r>
        <w:rPr>
          <w:rFonts w:ascii="Microsoft JhengHei" w:eastAsia="Microsoft JhengHei" w:hAnsi="Microsoft JhengHei" w:cs="Microsoft JhengHei"/>
          <w:sz w:val="21"/>
          <w:szCs w:val="21"/>
        </w:rPr>
        <w:t>夺取全面建设小康社会的伟大进程中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面临的困难和挑战还很多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广阔青年一定要努力学习科学文化知识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提高自己的综合素质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踏踏实实地打好根底</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积极迎接科技和知识经济的挑战</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要敢于挑战时代</w:t>
      </w:r>
      <w:r>
        <w:rPr>
          <w:rFonts w:ascii="MS Gothic" w:eastAsia="MS Gothic" w:hAnsi="MS Gothic" w:cs="MS Gothic"/>
          <w:sz w:val="21"/>
          <w:szCs w:val="21"/>
        </w:rPr>
        <w:t>、</w:t>
      </w:r>
      <w:r>
        <w:rPr>
          <w:rFonts w:ascii="Microsoft JhengHei" w:eastAsia="Microsoft JhengHei" w:hAnsi="Microsoft JhengHei" w:cs="Microsoft JhengHei"/>
          <w:sz w:val="21"/>
          <w:szCs w:val="21"/>
        </w:rPr>
        <w:t>挑战自我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继承和发扬艰苦奋斗的荣耀传统</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主动到党和人民需要的地方去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到条件艰苦的地方去</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以脚踏实地</w:t>
      </w:r>
      <w:r>
        <w:rPr>
          <w:rFonts w:ascii="MS Gothic" w:eastAsia="MS Gothic" w:hAnsi="MS Gothic" w:cs="MS Gothic"/>
          <w:sz w:val="21"/>
          <w:szCs w:val="21"/>
        </w:rPr>
        <w:t>、</w:t>
      </w:r>
      <w:r>
        <w:rPr>
          <w:rFonts w:ascii="Microsoft JhengHei" w:eastAsia="Microsoft JhengHei" w:hAnsi="Microsoft JhengHei" w:cs="Microsoft JhengHei"/>
          <w:sz w:val="21"/>
          <w:szCs w:val="21"/>
        </w:rPr>
        <w:t>埋头苦干的作风</w:t>
      </w:r>
      <w:r>
        <w:rPr>
          <w:rFonts w:ascii="Courier New" w:eastAsia="Courier New" w:hAnsi="Courier New" w:cs="Courier New"/>
          <w:sz w:val="21"/>
          <w:szCs w:val="21"/>
        </w:rPr>
        <w:t>,</w:t>
      </w:r>
      <w:r>
        <w:rPr>
          <w:rFonts w:ascii="Microsoft JhengHei" w:eastAsia="Microsoft JhengHei" w:hAnsi="Microsoft JhengHei" w:cs="Microsoft JhengHei"/>
          <w:sz w:val="21"/>
          <w:szCs w:val="21"/>
        </w:rPr>
        <w:t>锲而不舍</w:t>
      </w:r>
      <w:r>
        <w:rPr>
          <w:rFonts w:ascii="MS Gothic" w:eastAsia="MS Gothic" w:hAnsi="MS Gothic" w:cs="MS Gothic"/>
          <w:sz w:val="21"/>
          <w:szCs w:val="21"/>
        </w:rPr>
        <w:t>、</w:t>
      </w:r>
      <w:r>
        <w:rPr>
          <w:rFonts w:ascii="Microsoft JhengHei" w:eastAsia="Microsoft JhengHei" w:hAnsi="Microsoft JhengHei" w:cs="Microsoft JhengHei"/>
          <w:sz w:val="21"/>
          <w:szCs w:val="21"/>
        </w:rPr>
        <w:t>持之以恒的毅力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百折不挠</w:t>
      </w:r>
      <w:r>
        <w:rPr>
          <w:rFonts w:ascii="MS Gothic" w:eastAsia="MS Gothic" w:hAnsi="MS Gothic" w:cs="MS Gothic"/>
          <w:sz w:val="21"/>
          <w:szCs w:val="21"/>
        </w:rPr>
        <w:t>、</w:t>
      </w:r>
      <w:r>
        <w:rPr>
          <w:rFonts w:ascii="Microsoft JhengHei" w:eastAsia="Microsoft JhengHei" w:hAnsi="Microsoft JhengHei" w:cs="Microsoft JhengHei"/>
          <w:sz w:val="21"/>
          <w:szCs w:val="21"/>
        </w:rPr>
        <w:t>迎难而上的勇气</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立足岗位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扎实工作</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努力创造更加辉煌的青春业绩</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四是要解放思想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开拓创新</w:t>
      </w:r>
      <w:r>
        <w:rPr>
          <w:rFonts w:ascii="MS Gothic" w:eastAsia="MS Gothic" w:hAnsi="MS Gothic" w:cs="MS Gothic"/>
          <w:sz w:val="21"/>
          <w:szCs w:val="21"/>
        </w:rPr>
        <w:t>。</w:t>
      </w:r>
      <w:r>
        <w:rPr>
          <w:rFonts w:ascii="Microsoft JhengHei" w:eastAsia="Microsoft JhengHei" w:hAnsi="Microsoft JhengHei" w:cs="Microsoft JhengHei"/>
          <w:sz w:val="21"/>
          <w:szCs w:val="21"/>
        </w:rPr>
        <w:t>作为新时期的大学生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作为最有活力</w:t>
      </w:r>
      <w:r>
        <w:rPr>
          <w:rFonts w:ascii="MS Gothic" w:eastAsia="MS Gothic" w:hAnsi="MS Gothic" w:cs="MS Gothic"/>
          <w:sz w:val="21"/>
          <w:szCs w:val="21"/>
        </w:rPr>
        <w:t>、</w:t>
      </w:r>
      <w:r>
        <w:rPr>
          <w:rFonts w:ascii="Microsoft JhengHei" w:eastAsia="Microsoft JhengHei" w:hAnsi="Microsoft JhengHei" w:cs="Microsoft JhengHei"/>
          <w:sz w:val="21"/>
          <w:szCs w:val="21"/>
        </w:rPr>
        <w:t>最有朝气的青年人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也应该成为思想最解放</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最敢想</w:t>
      </w:r>
      <w:r>
        <w:rPr>
          <w:rFonts w:ascii="MS Gothic" w:eastAsia="MS Gothic" w:hAnsi="MS Gothic" w:cs="MS Gothic"/>
          <w:sz w:val="21"/>
          <w:szCs w:val="21"/>
        </w:rPr>
        <w:t>、</w:t>
      </w:r>
      <w:r>
        <w:rPr>
          <w:rFonts w:ascii="Microsoft JhengHei" w:eastAsia="Microsoft JhengHei" w:hAnsi="Microsoft JhengHei" w:cs="Microsoft JhengHei"/>
          <w:sz w:val="21"/>
          <w:szCs w:val="21"/>
        </w:rPr>
        <w:t>最敢干的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推动各项创新的生力军</w:t>
      </w:r>
      <w:r>
        <w:rPr>
          <w:rFonts w:ascii="MS Gothic" w:eastAsia="MS Gothic" w:hAnsi="MS Gothic" w:cs="MS Gothic"/>
          <w:sz w:val="21"/>
          <w:szCs w:val="21"/>
        </w:rPr>
        <w:t>。</w:t>
      </w:r>
      <w:r>
        <w:rPr>
          <w:rFonts w:ascii="Microsoft JhengHei" w:eastAsia="Microsoft JhengHei" w:hAnsi="Microsoft JhengHei" w:cs="Microsoft JhengHei"/>
          <w:sz w:val="21"/>
          <w:szCs w:val="21"/>
        </w:rPr>
        <w:t>因此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青年朋友们一定要发扬开风气之先的优良传统</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以敢为人先的志气</w:t>
      </w:r>
      <w:r>
        <w:rPr>
          <w:rFonts w:ascii="MS Gothic" w:eastAsia="MS Gothic" w:hAnsi="MS Gothic" w:cs="MS Gothic"/>
          <w:sz w:val="21"/>
          <w:szCs w:val="21"/>
        </w:rPr>
        <w:t>、</w:t>
      </w:r>
      <w:r>
        <w:rPr>
          <w:rFonts w:ascii="Microsoft JhengHei" w:eastAsia="Microsoft JhengHei" w:hAnsi="Microsoft JhengHei" w:cs="Microsoft JhengHei"/>
          <w:sz w:val="21"/>
          <w:szCs w:val="21"/>
        </w:rPr>
        <w:t>超越前人的勇气</w:t>
      </w:r>
      <w:r>
        <w:rPr>
          <w:rFonts w:ascii="MS Gothic" w:eastAsia="MS Gothic" w:hAnsi="MS Gothic" w:cs="MS Gothic"/>
          <w:sz w:val="21"/>
          <w:szCs w:val="21"/>
        </w:rPr>
        <w:t>、</w:t>
      </w:r>
      <w:r>
        <w:rPr>
          <w:rFonts w:ascii="Microsoft JhengHei" w:eastAsia="Microsoft JhengHei" w:hAnsi="Microsoft JhengHei" w:cs="Microsoft JhengHei"/>
          <w:sz w:val="21"/>
          <w:szCs w:val="21"/>
        </w:rPr>
        <w:t>革故鼎新的锐气</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积极培养自己的创新意识和创新能力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逐步形成适应时代开展洪流和方向的新思维</w:t>
      </w:r>
      <w:r>
        <w:rPr>
          <w:rFonts w:ascii="MS Gothic" w:eastAsia="MS Gothic" w:hAnsi="MS Gothic" w:cs="MS Gothic"/>
          <w:sz w:val="21"/>
          <w:szCs w:val="21"/>
        </w:rPr>
        <w:t>、</w:t>
      </w:r>
      <w:r>
        <w:rPr>
          <w:rFonts w:ascii="Microsoft JhengHei" w:eastAsia="Microsoft JhengHei" w:hAnsi="Microsoft JhengHei" w:cs="Microsoft JhengHei"/>
          <w:sz w:val="21"/>
          <w:szCs w:val="21"/>
        </w:rPr>
        <w:t>新观念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不断探索新思路</w:t>
      </w:r>
      <w:r>
        <w:rPr>
          <w:rFonts w:ascii="MS Gothic" w:eastAsia="MS Gothic" w:hAnsi="MS Gothic" w:cs="MS Gothic"/>
          <w:sz w:val="21"/>
          <w:szCs w:val="21"/>
        </w:rPr>
        <w:t>、</w:t>
      </w:r>
      <w:r>
        <w:rPr>
          <w:rFonts w:ascii="Microsoft JhengHei" w:eastAsia="Microsoft JhengHei" w:hAnsi="Microsoft JhengHei" w:cs="Microsoft JhengHei"/>
          <w:sz w:val="21"/>
          <w:szCs w:val="21"/>
        </w:rPr>
        <w:t>新方法和新途径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始终走在解放思想</w:t>
      </w:r>
      <w:r>
        <w:rPr>
          <w:rFonts w:ascii="MS Gothic" w:eastAsia="MS Gothic" w:hAnsi="MS Gothic" w:cs="MS Gothic"/>
          <w:sz w:val="21"/>
          <w:szCs w:val="21"/>
        </w:rPr>
        <w:t>、</w:t>
      </w:r>
      <w:r>
        <w:rPr>
          <w:rFonts w:ascii="Microsoft JhengHei" w:eastAsia="Microsoft JhengHei" w:hAnsi="Microsoft JhengHei" w:cs="Microsoft JhengHei"/>
          <w:sz w:val="21"/>
          <w:szCs w:val="21"/>
        </w:rPr>
        <w:t>开拓创新的前列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做科学探索和创新的先锋</w:t>
      </w:r>
      <w:r>
        <w:rPr>
          <w:rFonts w:ascii="MS Gothic" w:eastAsia="MS Gothic" w:hAnsi="MS Gothic" w:cs="MS Gothic"/>
          <w:sz w:val="21"/>
          <w:szCs w:val="21"/>
        </w:rPr>
        <w:t>。</w:t>
      </w:r>
      <w:r>
        <w:rPr>
          <w:rFonts w:ascii="Microsoft JhengHei" w:eastAsia="Microsoft JhengHei" w:hAnsi="Microsoft JhengHei" w:cs="Microsoft JhengHei"/>
          <w:sz w:val="21"/>
          <w:szCs w:val="21"/>
        </w:rPr>
        <w:t>创新学习是以求真务实为根底</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要善于把创造性思维渗透到学习中去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大胆开拓</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敢于突破</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不断获取新知识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要把知识与创造有机结合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把知识内化为能力</w:t>
      </w:r>
      <w:r>
        <w:rPr>
          <w:rFonts w:ascii="MS Gothic" w:eastAsia="MS Gothic" w:hAnsi="MS Gothic" w:cs="MS Gothic"/>
          <w:sz w:val="21"/>
          <w:szCs w:val="21"/>
        </w:rPr>
        <w:t>。</w:t>
      </w:r>
      <w:r>
        <w:rPr>
          <w:rFonts w:ascii="Microsoft JhengHei" w:eastAsia="Microsoft JhengHei" w:hAnsi="Microsoft JhengHei" w:cs="Microsoft JhengHei"/>
          <w:sz w:val="21"/>
          <w:szCs w:val="21"/>
        </w:rPr>
        <w:t>还有</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要敢于挑战权威</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不迷信书本</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不迷信权威</w:t>
      </w:r>
      <w:r>
        <w:rPr>
          <w:rFonts w:ascii="Courier New" w:eastAsia="Courier New" w:hAnsi="Courier New" w:cs="Courier New"/>
          <w:sz w:val="21"/>
          <w:szCs w:val="21"/>
        </w:rPr>
        <w:t>,</w:t>
      </w:r>
      <w:r>
        <w:rPr>
          <w:rFonts w:ascii="Microsoft JhengHei" w:eastAsia="Microsoft JhengHei" w:hAnsi="Microsoft JhengHei" w:cs="Microsoft JhengHei"/>
          <w:sz w:val="21"/>
          <w:szCs w:val="21"/>
        </w:rPr>
        <w:t>善于发现别人未发现的东西</w:t>
      </w:r>
      <w:r>
        <w:rPr>
          <w:rFonts w:ascii="Courier New" w:eastAsia="Courier New" w:hAnsi="Courier New" w:cs="Courier New"/>
          <w:sz w:val="21"/>
          <w:szCs w:val="21"/>
        </w:rPr>
        <w:t>,</w:t>
      </w:r>
      <w:r>
        <w:rPr>
          <w:rFonts w:ascii="Microsoft JhengHei" w:eastAsia="Microsoft JhengHei" w:hAnsi="Microsoft JhengHei" w:cs="Microsoft JhengHei"/>
          <w:sz w:val="21"/>
          <w:szCs w:val="21"/>
        </w:rPr>
        <w:t>逐步养成科学的创造性思维习惯</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为将来能更好地胜任各项工作</w:t>
      </w:r>
      <w:r>
        <w:rPr>
          <w:rFonts w:ascii="MS Gothic" w:eastAsia="MS Gothic" w:hAnsi="MS Gothic" w:cs="MS Gothic"/>
          <w:sz w:val="21"/>
          <w:szCs w:val="21"/>
        </w:rPr>
        <w:t>、</w:t>
      </w:r>
      <w:r>
        <w:rPr>
          <w:rFonts w:ascii="Microsoft JhengHei" w:eastAsia="Microsoft JhengHei" w:hAnsi="Microsoft JhengHei" w:cs="Microsoft JhengHei"/>
          <w:sz w:val="21"/>
          <w:szCs w:val="21"/>
        </w:rPr>
        <w:t>出色的完成工作打好坚实根底</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让我们一同参加到改革开放和现代化建设事业中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共同开创祖国更加美好的未来</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当代大学生处在世纪之交的胃史转折时期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同时又正值我国社会主义现代化建设取得伟大成就的时候</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这是一种历史的幸运</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在这特别的历史机遇里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正确把握当今世界的时代特征充分了解当前中国的现实国情</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并在此根底上肩负起自已的历史使命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是每一个大学生度不容辞的职责</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 ? ? </w:t>
      </w:r>
      <w:r>
        <w:rPr>
          <w:rFonts w:ascii="Microsoft JhengHei" w:eastAsia="Microsoft JhengHei" w:hAnsi="Microsoft JhengHei" w:cs="Microsoft JhengHei"/>
          <w:sz w:val="21"/>
          <w:szCs w:val="21"/>
        </w:rPr>
        <w:t>当代大学生正面向推进社会主义现代化建设不断完善社会主动义市场经济体制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全面实现我国新世纪的宏伟目标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使中华民族更加昂扬的姿态出现在新的世经</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是跨世经的一代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肩负着继往开来的历史使命和开创社会主动义现代化建设的新局面的重任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是新时代赋予当代大学生的新的历史使命</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关键字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历史使命</w:t>
      </w:r>
      <w:r>
        <w:rPr>
          <w:rFonts w:ascii="Courier New" w:eastAsia="Courier New" w:hAnsi="Courier New" w:cs="Courier New"/>
          <w:sz w:val="21"/>
          <w:szCs w:val="21"/>
        </w:rPr>
        <w:t xml:space="preserve"> ? ?</w:t>
      </w:r>
      <w:r>
        <w:rPr>
          <w:rFonts w:ascii="Microsoft JhengHei" w:eastAsia="Microsoft JhengHei" w:hAnsi="Microsoft JhengHei" w:cs="Microsoft JhengHei"/>
          <w:sz w:val="21"/>
          <w:szCs w:val="21"/>
        </w:rPr>
        <w:t>大学生</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在人类历史长河中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正因为每一代都为完成自已所担负的伟大历史使命而顽强地奋斗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才描绘了一幅幅壮丽的历史画卷</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秦出了一曲曲动人的历史乐章</w:t>
      </w:r>
      <w:r>
        <w:rPr>
          <w:rFonts w:ascii="Courier New" w:eastAsia="Courier New" w:hAnsi="Courier New" w:cs="Courier New"/>
          <w:sz w:val="21"/>
          <w:szCs w:val="21"/>
        </w:rPr>
        <w:t>，</w:t>
      </w:r>
      <w:r>
        <w:rPr>
          <w:rFonts w:ascii="Microsoft JhengHei" w:eastAsia="Microsoft JhengHei" w:hAnsi="Microsoft JhengHei" w:cs="Microsoft JhengHei"/>
          <w:sz w:val="21"/>
          <w:szCs w:val="21"/>
        </w:rPr>
        <w:t>推进了历史进程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刷新了社会开展的车轮</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当今社会性会在飞速地向前开展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时代前进地鼓点越敲越响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我们国家正经历着举世瞩目的历史大转折和事业大开展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我国改革开放和社会性会主动义现代化建设取得的伟大成就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国家面貌发生了根本性的变化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大学生是青年群体中的优秀分子</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是示来社会的建设者</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要实现立志成为新世纪的合格人才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更好地报效祖国的愿望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必须认清时代特点顺头时代潮流</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明确时代要求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迎接时代挑战</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时代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是指一定历史时期内某个阶级在政治活动中所占的地位及依据各个阶级的经济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政治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文化状况来划分的社会性会各个开展阶段</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使用权命脉是指人们在社会中生活</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要完成的各种各样的人生任务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人们担仙的重大历史任务和重大的历史责任就是历史使命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时代使命</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5"/>
          <w:cols w:space="708"/>
          <w:titlePg w:val="0"/>
        </w:sect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历史使命脉是在一定的社会历史条件下产生的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又随着社会性会历史条件的变化而变化的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不同青年面对不同的历史课题</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承当着不同的历史使命脉</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当代大学生承当的是建设中国特色社会性会主动义</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实现中华民族伟大复兴的历史使命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因此当代大学生庆具备的历史使命有</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一</w:t>
      </w:r>
      <w:r>
        <w:rPr>
          <w:rFonts w:ascii="Courier New" w:eastAsia="Courier New" w:hAnsi="Courier New" w:cs="Courier New"/>
          <w:sz w:val="21"/>
          <w:szCs w:val="21"/>
        </w:rPr>
        <w:t xml:space="preserve"> ? </w:t>
      </w:r>
      <w:r>
        <w:rPr>
          <w:rFonts w:ascii="Microsoft JhengHei" w:eastAsia="Microsoft JhengHei" w:hAnsi="Microsoft JhengHei" w:cs="Microsoft JhengHei"/>
          <w:sz w:val="21"/>
          <w:szCs w:val="21"/>
        </w:rPr>
        <w:t>和平与开展是当今世界的主动题</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大学生的历史使命</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世界经济开展客观上存在着对和平环境的要求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今年内天的世界经济相互依赖到达了前所示有的高度</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世界竞争格局的变化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使和平成为各国共同企盼的目标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经济强国的梦想比军事强国的梦想更有吸引力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世界和平力量的增长为世界和平的持续创造了条件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促进经济开展是当今世界的中心问题</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是保持国内政局稳定和维护世界和平的重要条件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各平开展是一个渐进的过程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这些历史条件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客观地要求当代大学生庆坚立正确的世界观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以和平与开展为已任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肩负历史使命的必要性</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世界政治格局呈现多极化趋势和世界经济格局的多极化趋势均力势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是当代大学生应该正确认识世界的一个很重要的出发点</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这个和平的时机又给当代大学提供了一个很好地向世界展现自我的平台和维护世界和平和开展的伟大挑战</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二</w:t>
      </w:r>
      <w:r>
        <w:rPr>
          <w:rFonts w:ascii="Courier New" w:eastAsia="Courier New" w:hAnsi="Courier New" w:cs="Courier New"/>
          <w:sz w:val="21"/>
          <w:szCs w:val="21"/>
        </w:rPr>
        <w:t xml:space="preserve"> ? </w:t>
      </w:r>
      <w:r>
        <w:rPr>
          <w:rFonts w:ascii="Microsoft JhengHei" w:eastAsia="Microsoft JhengHei" w:hAnsi="Microsoft JhengHei" w:cs="Microsoft JhengHei"/>
          <w:sz w:val="21"/>
          <w:szCs w:val="21"/>
        </w:rPr>
        <w:t>社会性会主动义事业接班人的历史重任</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吸有社会主义才能救中国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只有社会性会主义才能开展中国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中国人民选择社会性会主动义道路</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是历史的必然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当代大学生要肩负起社会主义事业接班人的重任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继承老一辈革命家所开创的社会性会主义方向坚决不移地继续前进</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中华人民共和国成立以来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中国结束了常年战乱和一盘散沙的混乱局面</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结束了受帝国主义长期欺凌的屈辱历史</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实现了国家的独立统一</w:t>
      </w:r>
      <w:r>
        <w:rPr>
          <w:rFonts w:ascii="Courier New" w:eastAsia="Courier New" w:hAnsi="Courier New" w:cs="Courier New"/>
          <w:sz w:val="21"/>
          <w:szCs w:val="21"/>
        </w:rPr>
        <w:t>，</w:t>
      </w:r>
      <w:r>
        <w:rPr>
          <w:rFonts w:ascii="Microsoft JhengHei" w:eastAsia="Microsoft JhengHei" w:hAnsi="Microsoft JhengHei" w:cs="Microsoft JhengHei"/>
          <w:sz w:val="21"/>
          <w:szCs w:val="21"/>
        </w:rPr>
        <w:t>民族团结和社会性会的全面进步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当代大学生应清醒地看到</w:t>
      </w:r>
      <w:r>
        <w:rPr>
          <w:rFonts w:ascii="Courier New" w:eastAsia="Courier New" w:hAnsi="Courier New" w:cs="Courier New"/>
          <w:sz w:val="21"/>
          <w:szCs w:val="21"/>
        </w:rPr>
        <w:t>，</w:t>
      </w:r>
      <w:r>
        <w:rPr>
          <w:rFonts w:ascii="Microsoft JhengHei" w:eastAsia="Microsoft JhengHei" w:hAnsi="Microsoft JhengHei" w:cs="Microsoft JhengHei"/>
          <w:sz w:val="21"/>
          <w:szCs w:val="21"/>
        </w:rPr>
        <w:t>社会主义经济体制转变引起经济和社会性会许多重工业大变动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而管理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法律等配套措施的完善需要一个比拟长的过程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一些积极的东西和消极的档西相伴随的予盾现象还存在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封建社会性会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半封建半殖民地社会遗留的腐朽思想和小生产习惯势力仍有一定影响</w:t>
      </w:r>
      <w:r>
        <w:rPr>
          <w:rFonts w:ascii="Courier New" w:eastAsia="Courier New" w:hAnsi="Courier New" w:cs="Courier New"/>
          <w:sz w:val="21"/>
          <w:szCs w:val="21"/>
        </w:rPr>
        <w:t>，</w:t>
      </w:r>
      <w:r>
        <w:rPr>
          <w:rFonts w:ascii="Microsoft JhengHei" w:eastAsia="Microsoft JhengHei" w:hAnsi="Microsoft JhengHei" w:cs="Microsoft JhengHei"/>
          <w:sz w:val="21"/>
          <w:szCs w:val="21"/>
        </w:rPr>
        <w:t>社会性会主义在世界范围内出现了一些曲折</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而兴旺资本计义国家的经济科技优势的压力和西说谎意识形态的渗透还存在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西方敌对势均力敌力对我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西化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分化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和妄图</w:t>
      </w:r>
      <w:r>
        <w:rPr>
          <w:rFonts w:ascii="Courier New" w:eastAsia="Courier New" w:hAnsi="Courier New" w:cs="Courier New"/>
          <w:sz w:val="21"/>
          <w:szCs w:val="21"/>
        </w:rPr>
        <w:t>“</w:t>
      </w:r>
      <w:r>
        <w:rPr>
          <w:rFonts w:ascii="Microsoft JhengHei" w:eastAsia="Microsoft JhengHei" w:hAnsi="Microsoft JhengHei" w:cs="Microsoft JhengHei"/>
          <w:sz w:val="21"/>
          <w:szCs w:val="21"/>
        </w:rPr>
        <w:t>和平演变</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的图谋始终没有改变</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科学技术是第一生产力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科技人才在社会性会主义建成设事业中的作用越来越重要</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大学生应坚持走建成设有中国特色的社会主义道路当代大学生的思想政治素质状况</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对社会性会主义事业的忠诚程度起着重要的作用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当代大学了生应从人类开展的规律来认识中国走社会主义道路的历史必然性</w:t>
      </w:r>
      <w:r>
        <w:rPr>
          <w:rFonts w:ascii="Courier New" w:eastAsia="Courier New" w:hAnsi="Courier New" w:cs="Courier New"/>
          <w:sz w:val="21"/>
          <w:szCs w:val="21"/>
        </w:rPr>
        <w:t>，</w:t>
      </w:r>
      <w:r>
        <w:rPr>
          <w:rFonts w:ascii="Microsoft JhengHei" w:eastAsia="Microsoft JhengHei" w:hAnsi="Microsoft JhengHei" w:cs="Microsoft JhengHei"/>
          <w:sz w:val="21"/>
          <w:szCs w:val="21"/>
        </w:rPr>
        <w:t>坚决正确的政治信念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做社会性会主义事业的接班人</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三</w:t>
      </w:r>
      <w:r>
        <w:rPr>
          <w:rFonts w:ascii="Courier New" w:eastAsia="Courier New" w:hAnsi="Courier New" w:cs="Courier New"/>
          <w:sz w:val="21"/>
          <w:szCs w:val="21"/>
        </w:rPr>
        <w:t xml:space="preserve"> ? </w:t>
      </w:r>
      <w:r>
        <w:rPr>
          <w:rFonts w:ascii="Microsoft JhengHei" w:eastAsia="Microsoft JhengHei" w:hAnsi="Microsoft JhengHei" w:cs="Microsoft JhengHei"/>
          <w:sz w:val="21"/>
          <w:szCs w:val="21"/>
        </w:rPr>
        <w:t>在现有的根底上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当代大学生肩负着迎接挑战的历史使命</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w:t>
      </w:r>
      <w:r>
        <w:rPr>
          <w:rFonts w:ascii="Microsoft JhengHei" w:eastAsia="Microsoft JhengHei" w:hAnsi="Microsoft JhengHei" w:cs="Microsoft JhengHei"/>
          <w:sz w:val="21"/>
          <w:szCs w:val="21"/>
        </w:rPr>
        <w:t>当今世界科技文化开展的挑战</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当今时代科学技术开展突飞猛进</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给社会性会生产力和人类经济社会的开展带来了极大的推动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赤来的科学技术还将产生新的重大飞跃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各种文化在世界范围内相互激荡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有吸纳有排斥有融合有斗争</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有渗透有抵御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对各国的经济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政治和社会开展的作用越来越突出</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科技文化竞争成为综合国力竞争的焦点</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谁在知识和科技创新方面占据优势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谁就能够掌握开展的主动权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当代大学生是我国未来科学技术开展和文化建成设的中坚力量</w:t>
      </w:r>
      <w:r>
        <w:rPr>
          <w:rFonts w:ascii="Courier New" w:eastAsia="Courier New" w:hAnsi="Courier New" w:cs="Courier New"/>
          <w:sz w:val="21"/>
          <w:szCs w:val="21"/>
        </w:rPr>
        <w:t>，</w:t>
      </w:r>
      <w:r>
        <w:rPr>
          <w:rFonts w:ascii="Microsoft JhengHei" w:eastAsia="Microsoft JhengHei" w:hAnsi="Microsoft JhengHei" w:cs="Microsoft JhengHei"/>
          <w:sz w:val="21"/>
          <w:szCs w:val="21"/>
        </w:rPr>
        <w:t>理应发奋学习</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刻苦钻研</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努力也才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义不容辞地肩负起开展我国科技文化的历史重任</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w:t>
      </w:r>
      <w:r>
        <w:rPr>
          <w:rFonts w:ascii="MS Gothic" w:eastAsia="MS Gothic" w:hAnsi="MS Gothic" w:cs="MS Gothic"/>
          <w:sz w:val="21"/>
          <w:szCs w:val="21"/>
        </w:rPr>
        <w:t>。</w:t>
      </w:r>
      <w:r>
        <w:rPr>
          <w:rFonts w:ascii="Microsoft JhengHei" w:eastAsia="Microsoft JhengHei" w:hAnsi="Microsoft JhengHei" w:cs="Microsoft JhengHei"/>
          <w:sz w:val="21"/>
          <w:szCs w:val="21"/>
        </w:rPr>
        <w:t>经济全球化的挑战</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6"/>
          <w:cols w:space="708"/>
          <w:titlePg w:val="0"/>
        </w:sect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当今年内世界经济的主导权仍然掌握在兴旺资本主义国家的手中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这些国家拥有社会财富的绝大局部</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但是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兴旺国家的经济开展却以开展中国家的贫穷为代价的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改变世界经济不合理的局面</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就要从根本上解决南北开展悬殊的贫富问题解决好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必须改变南北之间的不平等交换</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提倡以平等互利为方式开展全球化的经济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当代国际社会之间的不合理正在发生变化特别是开展中国家的强有力推动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世界经济格局已崭露出多极化趋势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尤其是国际区域经济开始呈现出均衡态势</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w:t>
      </w:r>
      <w:r>
        <w:rPr>
          <w:rFonts w:ascii="Microsoft JhengHei" w:eastAsia="Microsoft JhengHei" w:hAnsi="Microsoft JhengHei" w:cs="Microsoft JhengHei"/>
          <w:sz w:val="21"/>
          <w:szCs w:val="21"/>
        </w:rPr>
        <w:t>大学生应具备敏瑞的世界意识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应把握经济全球化这个机遇为祖国的经济开展和综合国力的提升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全球化经济的推动肩负起自已的世界历史使命</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3.</w:t>
      </w:r>
      <w:r>
        <w:rPr>
          <w:rFonts w:ascii="Microsoft JhengHei" w:eastAsia="Microsoft JhengHei" w:hAnsi="Microsoft JhengHei" w:cs="Microsoft JhengHei"/>
          <w:sz w:val="21"/>
          <w:szCs w:val="21"/>
        </w:rPr>
        <w:t>综合国力的竞争的挑战</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继往开来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我们看到我国社会主义建巨大成就和综合国力的提升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在当代国际政治局势风云变幻</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综合力已成为衡量一个国家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军事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经济和政治舞台上的一个重要的指标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走富国强民之路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已成为各国的一个共同意识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综合国力的提升依赖于科学技术的开展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民族力量的象征</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因此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应该增强紧迫感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责任感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有志气</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有决心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用双手把祖国建设成为一个富强的国家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应具备自身综合素质的提升肩负成为新世纪国际竞争舞台上的强国的历史使命</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4.</w:t>
      </w:r>
      <w:r>
        <w:rPr>
          <w:rFonts w:ascii="Microsoft JhengHei" w:eastAsia="Microsoft JhengHei" w:hAnsi="Microsoft JhengHei" w:cs="Microsoft JhengHei"/>
          <w:sz w:val="21"/>
          <w:szCs w:val="21"/>
        </w:rPr>
        <w:t>国际环境复杂多变的挑战</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当今世界</w:t>
      </w:r>
      <w:r>
        <w:rPr>
          <w:rFonts w:ascii="Courier New" w:eastAsia="Courier New" w:hAnsi="Courier New" w:cs="Courier New"/>
          <w:sz w:val="21"/>
          <w:szCs w:val="21"/>
        </w:rPr>
        <w:t>，</w:t>
      </w:r>
      <w:r>
        <w:rPr>
          <w:rFonts w:ascii="Microsoft JhengHei" w:eastAsia="Microsoft JhengHei" w:hAnsi="Microsoft JhengHei" w:cs="Microsoft JhengHei"/>
          <w:sz w:val="21"/>
          <w:szCs w:val="21"/>
        </w:rPr>
        <w:t>和平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合作是时代的潮流</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国际局势正在发生新的深刻变化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世界多极化和经济全球化的趋势继续在曲折中开展影响和平与开展的不稳定</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不确定因素增多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兴旺国家在经济和科技上占优势的压力将长期存在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世界经济开展不平衡的状况加剧</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围绕资源</w:t>
      </w:r>
      <w:r>
        <w:rPr>
          <w:rFonts w:ascii="Courier New" w:eastAsia="Courier New" w:hAnsi="Courier New" w:cs="Courier New"/>
          <w:sz w:val="21"/>
          <w:szCs w:val="21"/>
        </w:rPr>
        <w:t>，</w:t>
      </w:r>
      <w:r>
        <w:rPr>
          <w:rFonts w:ascii="Microsoft JhengHei" w:eastAsia="Microsoft JhengHei" w:hAnsi="Microsoft JhengHei" w:cs="Microsoft JhengHei"/>
          <w:sz w:val="21"/>
          <w:szCs w:val="21"/>
        </w:rPr>
        <w:t>市场技术</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人才的竞争更加剧烈</w:t>
      </w:r>
      <w:r>
        <w:rPr>
          <w:rFonts w:ascii="Courier New" w:eastAsia="Courier New" w:hAnsi="Courier New" w:cs="Courier New"/>
          <w:sz w:val="21"/>
          <w:szCs w:val="21"/>
        </w:rPr>
        <w:t>，</w:t>
      </w:r>
      <w:r>
        <w:rPr>
          <w:rFonts w:ascii="Microsoft JhengHei" w:eastAsia="Microsoft JhengHei" w:hAnsi="Microsoft JhengHei" w:cs="Microsoft JhengHei"/>
          <w:sz w:val="21"/>
          <w:szCs w:val="21"/>
        </w:rPr>
        <w:t>贸易保护主义有新的表现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敌对势力对我国实行</w:t>
      </w:r>
      <w:r>
        <w:rPr>
          <w:rFonts w:ascii="Courier New" w:eastAsia="Courier New" w:hAnsi="Courier New" w:cs="Courier New"/>
          <w:sz w:val="21"/>
          <w:szCs w:val="21"/>
        </w:rPr>
        <w:t>，</w:t>
      </w:r>
      <w:r>
        <w:rPr>
          <w:rFonts w:ascii="Microsoft JhengHei" w:eastAsia="Microsoft JhengHei" w:hAnsi="Microsoft JhengHei" w:cs="Microsoft JhengHei"/>
          <w:sz w:val="21"/>
          <w:szCs w:val="21"/>
        </w:rPr>
        <w:t>西化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分化的战略谋没有改变</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我国经济社会开展和平安面临着新的挑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当代大学生应具备高度的历史责任感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强烈的优患意识和宽广的世界眼光</w:t>
      </w:r>
      <w:r>
        <w:rPr>
          <w:rFonts w:ascii="Courier New" w:eastAsia="Courier New" w:hAnsi="Courier New" w:cs="Courier New"/>
          <w:sz w:val="21"/>
          <w:szCs w:val="21"/>
        </w:rPr>
        <w:t>，</w:t>
      </w:r>
      <w:r>
        <w:rPr>
          <w:rFonts w:ascii="Microsoft JhengHei" w:eastAsia="Microsoft JhengHei" w:hAnsi="Microsoft JhengHei" w:cs="Microsoft JhengHei"/>
          <w:sz w:val="21"/>
          <w:szCs w:val="21"/>
        </w:rPr>
        <w:t>保持醒冷静的头脑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培养大无畏的胆略和气概</w:t>
      </w:r>
      <w:r>
        <w:rPr>
          <w:rFonts w:ascii="Courier New" w:eastAsia="Courier New" w:hAnsi="Courier New" w:cs="Courier New"/>
          <w:sz w:val="21"/>
          <w:szCs w:val="21"/>
        </w:rPr>
        <w:t>，</w:t>
      </w:r>
      <w:r>
        <w:rPr>
          <w:rFonts w:ascii="Microsoft JhengHei" w:eastAsia="Microsoft JhengHei" w:hAnsi="Microsoft JhengHei" w:cs="Microsoft JhengHei"/>
          <w:sz w:val="21"/>
          <w:szCs w:val="21"/>
        </w:rPr>
        <w:t>坚决中国特色社会主信念做一个有理想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有抱负的人</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5.</w:t>
      </w:r>
      <w:r>
        <w:rPr>
          <w:rFonts w:ascii="Microsoft JhengHei" w:eastAsia="Microsoft JhengHei" w:hAnsi="Microsoft JhengHei" w:cs="Microsoft JhengHei"/>
          <w:sz w:val="21"/>
          <w:szCs w:val="21"/>
        </w:rPr>
        <w:t>我国振兴中华伟大复兴的建设任务的挑战</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全面建设小康社会是新世纪阶段我国社会主义现代化建设的宏伟目标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振兴中华</w:t>
      </w:r>
      <w:r>
        <w:rPr>
          <w:rFonts w:ascii="Courier New" w:eastAsia="Courier New" w:hAnsi="Courier New" w:cs="Courier New"/>
          <w:sz w:val="21"/>
          <w:szCs w:val="21"/>
        </w:rPr>
        <w:t>，</w:t>
      </w:r>
      <w:r>
        <w:rPr>
          <w:rFonts w:ascii="Microsoft JhengHei" w:eastAsia="Microsoft JhengHei" w:hAnsi="Microsoft JhengHei" w:cs="Microsoft JhengHei"/>
          <w:sz w:val="21"/>
          <w:szCs w:val="21"/>
        </w:rPr>
        <w:t>繁荣兴盛和社会兴旺兴旺是当代大学生肩负的特殊责任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能否按照全面建设小康社会加快推进社会主义现代化建设对人扌出了的要求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对振兴中华这个伟大的任务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就要求大学生全面提高自身素淡质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担负起历史赋予的荣耀使命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是当代大学生必须认真思考和加答的问题</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振兴中华全面推进和实现社会主义现代化建设的历史重任</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在邓小平同志建设有中国特色社会主义理论指引下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经过全党和全国各族人民的共同努力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我国改革开放和社会主义现代化建设事业取得了伟在的历史性成就成功地走出了一条建设有中国特公社会主义的道路</w:t>
      </w:r>
      <w:r>
        <w:rPr>
          <w:rFonts w:ascii="MS Gothic" w:eastAsia="MS Gothic" w:hAnsi="MS Gothic" w:cs="MS Gothic"/>
          <w:sz w:val="21"/>
          <w:szCs w:val="21"/>
        </w:rPr>
        <w:t>。</w:t>
      </w:r>
      <w:r>
        <w:rPr>
          <w:rFonts w:ascii="Microsoft JhengHei" w:eastAsia="Microsoft JhengHei" w:hAnsi="Microsoft JhengHei" w:cs="Microsoft JhengHei"/>
          <w:sz w:val="21"/>
          <w:szCs w:val="21"/>
        </w:rPr>
        <w:t>开创了我国社会主义建设有新时期</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7"/>
          <w:cols w:space="708"/>
          <w:titlePg w:val="0"/>
        </w:sectPr>
      </w:pPr>
      <w:r>
        <w:rPr>
          <w:rFonts w:ascii="Courier New" w:eastAsia="Courier New" w:hAnsi="Courier New" w:cs="Courier New"/>
          <w:sz w:val="21"/>
          <w:szCs w:val="21"/>
        </w:rPr>
        <w:t>? ?</w:t>
      </w:r>
      <w:r>
        <w:rPr>
          <w:rFonts w:ascii="Microsoft JhengHei" w:eastAsia="Microsoft JhengHei" w:hAnsi="Microsoft JhengHei" w:cs="Microsoft JhengHei"/>
          <w:sz w:val="21"/>
          <w:szCs w:val="21"/>
        </w:rPr>
        <w:t>从现在起到</w:t>
      </w:r>
      <w:r>
        <w:rPr>
          <w:rFonts w:ascii="Courier New" w:eastAsia="Courier New" w:hAnsi="Courier New" w:cs="Courier New"/>
          <w:sz w:val="21"/>
          <w:szCs w:val="21"/>
        </w:rPr>
        <w:t>21</w:t>
      </w:r>
      <w:r>
        <w:rPr>
          <w:rFonts w:ascii="Microsoft JhengHei" w:eastAsia="Microsoft JhengHei" w:hAnsi="Microsoft JhengHei" w:cs="Microsoft JhengHei"/>
          <w:sz w:val="21"/>
          <w:szCs w:val="21"/>
        </w:rPr>
        <w:t>世纪中叶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对于祖国繁荣兴盛和社会主义事业的兴旺兴旺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是重要而珍贵的时期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是承前启后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继往开来的时期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我们的责任重大</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我们要建立起比拟完善的社会主义市场经济体制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全面实现第二步战略目标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和第三步战略目标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根本实现社会主义现代化</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时代赋予我们重大历史使命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当代大学生要不辜负党和国家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人民寄予的期望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努力学习</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奋勇开拓</w:t>
      </w:r>
      <w:r>
        <w:rPr>
          <w:rFonts w:ascii="Courier New" w:eastAsia="Courier New" w:hAnsi="Courier New" w:cs="Courier New"/>
          <w:sz w:val="21"/>
          <w:szCs w:val="21"/>
        </w:rPr>
        <w:t>，</w:t>
      </w:r>
      <w:r>
        <w:rPr>
          <w:rFonts w:ascii="Microsoft JhengHei" w:eastAsia="Microsoft JhengHei" w:hAnsi="Microsoft JhengHei" w:cs="Microsoft JhengHei"/>
          <w:sz w:val="21"/>
          <w:szCs w:val="21"/>
        </w:rPr>
        <w:t>振兴中华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全面推进社会主义现代化建设事业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把祖国建设得更加繁荣兴盛</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五</w:t>
      </w:r>
      <w:r>
        <w:rPr>
          <w:rFonts w:ascii="Courier New" w:eastAsia="Courier New" w:hAnsi="Courier New" w:cs="Courier New"/>
          <w:sz w:val="21"/>
          <w:szCs w:val="21"/>
        </w:rPr>
        <w:t>.</w:t>
      </w:r>
      <w:r>
        <w:rPr>
          <w:rFonts w:ascii="Microsoft JhengHei" w:eastAsia="Microsoft JhengHei" w:hAnsi="Microsoft JhengHei" w:cs="Microsoft JhengHei"/>
          <w:sz w:val="21"/>
          <w:szCs w:val="21"/>
        </w:rPr>
        <w:t>推动中国走向世界的历史使命</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面对国际大舞台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我们还必须看到人们的国家和民族正临着紧近而严峻的挑战</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承受着新技术革命的迅还开展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高新技术已成为经济开展的龙头</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并成为国际经济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技术竞争的焦点和决定综合国力大小的关键</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许多国家和地区都注重占科学技术的制高点</w:t>
      </w:r>
      <w:r>
        <w:rPr>
          <w:rFonts w:ascii="Courier New" w:eastAsia="Courier New" w:hAnsi="Courier New" w:cs="Courier New"/>
          <w:sz w:val="21"/>
          <w:szCs w:val="21"/>
        </w:rPr>
        <w:t>,</w:t>
      </w:r>
      <w:r>
        <w:rPr>
          <w:rFonts w:ascii="Microsoft JhengHei" w:eastAsia="Microsoft JhengHei" w:hAnsi="Microsoft JhengHei" w:cs="Microsoft JhengHei"/>
          <w:sz w:val="21"/>
          <w:szCs w:val="21"/>
        </w:rPr>
        <w:t>历史和现实告诉我们</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一个不能在国际舞台上以科学技术实力赢得优势的国家和民族</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就只能处在被动和挨打的地位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我们要正视日益严峻的新技术革命的挑战和科技实力及综合国力的竞争</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科技革命主要呈现出以下态势和特点</w:t>
      </w:r>
      <w:r>
        <w:rPr>
          <w:rFonts w:ascii="Courier New" w:eastAsia="Courier New" w:hAnsi="Courier New" w:cs="Courier New"/>
          <w:sz w:val="21"/>
          <w:szCs w:val="21"/>
        </w:rPr>
        <w:t>,1</w:t>
      </w:r>
      <w:r>
        <w:rPr>
          <w:rFonts w:ascii="Microsoft JhengHei" w:eastAsia="Microsoft JhengHei" w:hAnsi="Microsoft JhengHei" w:cs="Microsoft JhengHei"/>
          <w:sz w:val="21"/>
          <w:szCs w:val="21"/>
        </w:rPr>
        <w:t>当代科学技术加速开展和急剧变化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其开展呈指数增长趋势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科学技术迅速向生产力转化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根底科学研究成果</w:t>
      </w:r>
      <w:r>
        <w:rPr>
          <w:rFonts w:ascii="Courier New" w:eastAsia="Courier New" w:hAnsi="Courier New" w:cs="Courier New"/>
          <w:sz w:val="21"/>
          <w:szCs w:val="21"/>
        </w:rPr>
        <w:t>,</w:t>
      </w:r>
      <w:r>
        <w:rPr>
          <w:rFonts w:ascii="Microsoft JhengHei" w:eastAsia="Microsoft JhengHei" w:hAnsi="Microsoft JhengHei" w:cs="Microsoft JhengHei"/>
          <w:sz w:val="21"/>
          <w:szCs w:val="21"/>
        </w:rPr>
        <w:t>转化为物质产品的周期已经不断缩小</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形成科技术</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生产交互作用的新型关系</w:t>
      </w:r>
      <w:r>
        <w:rPr>
          <w:rFonts w:ascii="Courier New" w:eastAsia="Courier New" w:hAnsi="Courier New" w:cs="Courier New"/>
          <w:sz w:val="21"/>
          <w:szCs w:val="21"/>
        </w:rPr>
        <w:t>,2</w:t>
      </w:r>
      <w:r>
        <w:rPr>
          <w:rFonts w:ascii="Microsoft JhengHei" w:eastAsia="Microsoft JhengHei" w:hAnsi="Microsoft JhengHei" w:cs="Microsoft JhengHei"/>
          <w:sz w:val="21"/>
          <w:szCs w:val="21"/>
        </w:rPr>
        <w:t>科学技术开展的综合化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自然科学与社会科学之间</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自然科学之间相互交叉和渗透</w:t>
      </w:r>
      <w:r>
        <w:rPr>
          <w:rFonts w:ascii="Courier New" w:eastAsia="Courier New" w:hAnsi="Courier New" w:cs="Courier New"/>
          <w:sz w:val="21"/>
          <w:szCs w:val="21"/>
        </w:rPr>
        <w:t>,</w:t>
      </w:r>
      <w:r>
        <w:rPr>
          <w:rFonts w:ascii="Microsoft JhengHei" w:eastAsia="Microsoft JhengHei" w:hAnsi="Microsoft JhengHei" w:cs="Microsoft JhengHei"/>
          <w:sz w:val="21"/>
          <w:szCs w:val="21"/>
        </w:rPr>
        <w:t>出现了大量的交叉科学和边缘科</w:t>
      </w:r>
      <w:r>
        <w:rPr>
          <w:rFonts w:ascii="Courier New" w:eastAsia="Courier New" w:hAnsi="Courier New" w:cs="Courier New"/>
          <w:sz w:val="21"/>
          <w:szCs w:val="21"/>
        </w:rPr>
        <w:t>3</w:t>
      </w:r>
      <w:r>
        <w:rPr>
          <w:rFonts w:ascii="Microsoft JhengHei" w:eastAsia="Microsoft JhengHei" w:hAnsi="Microsoft JhengHei" w:cs="Microsoft JhengHei"/>
          <w:sz w:val="21"/>
          <w:szCs w:val="21"/>
        </w:rPr>
        <w:t>当今世界生产率的提高越来越重视和依赖于科技进步和提高劳动者现代科文化素质</w:t>
      </w:r>
      <w:r>
        <w:rPr>
          <w:rFonts w:ascii="Courier New" w:eastAsia="Courier New" w:hAnsi="Courier New" w:cs="Courier New"/>
          <w:sz w:val="21"/>
          <w:szCs w:val="21"/>
        </w:rPr>
        <w:t>4</w:t>
      </w:r>
      <w:r>
        <w:rPr>
          <w:rFonts w:ascii="Microsoft JhengHei" w:eastAsia="Microsoft JhengHei" w:hAnsi="Microsoft JhengHei" w:cs="Microsoft JhengHei"/>
          <w:sz w:val="21"/>
          <w:szCs w:val="21"/>
        </w:rPr>
        <w:t>国际间的竞争主要是综合国力的竞争</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科学技术的竞争</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当代大学生是我国人口中较少的有时机接受现代科技术教育的一局部人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是未来我国迎接科技挑战的中坚力量</w:t>
      </w:r>
      <w:r>
        <w:rPr>
          <w:rFonts w:ascii="Courier New" w:eastAsia="Courier New" w:hAnsi="Courier New" w:cs="Courier New"/>
          <w:sz w:val="21"/>
          <w:szCs w:val="21"/>
        </w:rPr>
        <w:t>,</w:t>
      </w:r>
      <w:r>
        <w:rPr>
          <w:rFonts w:ascii="Microsoft JhengHei" w:eastAsia="Microsoft JhengHei" w:hAnsi="Microsoft JhengHei" w:cs="Microsoft JhengHei"/>
          <w:sz w:val="21"/>
          <w:szCs w:val="21"/>
        </w:rPr>
        <w:t>肩负着振兴我国科技</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迎接新技术革命挑战的历史责任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因此国家需要也希望大学生面向现代化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面向未来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努力学习和掌握世界先进科学技术</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当代国际政治局势风云变幻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国际关系正经历着第二世界大战以来最广泛最深刻的变化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世界多极化正在加速开展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和平与开展仍是世界开展的总趋势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只要当代大学生抓住国际形势</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提的有利时机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加快改革</w:t>
      </w:r>
      <w:r>
        <w:rPr>
          <w:rFonts w:ascii="Courier New" w:eastAsia="Courier New" w:hAnsi="Courier New" w:cs="Courier New"/>
          <w:sz w:val="21"/>
          <w:szCs w:val="21"/>
        </w:rPr>
        <w:t>,</w:t>
      </w:r>
      <w:r>
        <w:rPr>
          <w:rFonts w:ascii="Microsoft JhengHei" w:eastAsia="Microsoft JhengHei" w:hAnsi="Microsoft JhengHei" w:cs="Microsoft JhengHei"/>
          <w:sz w:val="21"/>
          <w:szCs w:val="21"/>
        </w:rPr>
        <w:t>深入开展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全面推进</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经济建设就会更快开展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综合国力就会较大的增强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振兴中华的伟大目标和历史使命必将实现</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当代大学生机遇与使命探索</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摘要</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机遇与使命感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是志士仁人薪火相传的思想标杆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当代大学生肩负中华民族伟大复兴的历史使命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我们的责任意识的强弱直接影响党的执政能力和和谐社会的构建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当代国际竞争的实质是以经济和科技实力为根底的综合国力的较量</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我们应该着眼于中国的根本国情</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立足于自身的实际情况</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努力学习科学文化知识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踏踏实实地打好根底</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同时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要开阔自己的视野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拓宽自己的心胸</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提高自己的综合素质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特别是要提高自己的思想政治素质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人文修养</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为建设现代化的新中国做好充分的准备</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关键词</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经济困境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机遇</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时代</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本论</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一</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当代中国经济开展背景</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8"/>
          <w:cols w:space="708"/>
          <w:titlePg w:val="0"/>
        </w:sectPr>
      </w:pPr>
      <w:r>
        <w:rPr>
          <w:rFonts w:ascii="Microsoft JhengHei" w:eastAsia="Microsoft JhengHei" w:hAnsi="Microsoft JhengHei" w:cs="Microsoft JhengHei"/>
          <w:sz w:val="21"/>
          <w:szCs w:val="21"/>
        </w:rPr>
        <w:t>随着人民币汇率上涨预期</w:t>
      </w:r>
      <w:r>
        <w:rPr>
          <w:rFonts w:ascii="MS Gothic" w:eastAsia="MS Gothic" w:hAnsi="MS Gothic" w:cs="MS Gothic"/>
          <w:sz w:val="21"/>
          <w:szCs w:val="21"/>
        </w:rPr>
        <w:t>、</w:t>
      </w:r>
      <w:r>
        <w:rPr>
          <w:rFonts w:ascii="Microsoft JhengHei" w:eastAsia="Microsoft JhengHei" w:hAnsi="Microsoft JhengHei" w:cs="Microsoft JhengHei"/>
          <w:sz w:val="21"/>
          <w:szCs w:val="21"/>
        </w:rPr>
        <w:t>国际贸易保护对中国经济影响加深</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以及中央逐步取消很多商品出口退税政策的影响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总体看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我国暂时并不便于全口径对外出口</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立足国内市场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兼顾国际市场已经是铁定的规那么</w:t>
      </w:r>
      <w:r>
        <w:rPr>
          <w:rFonts w:ascii="MS Gothic" w:eastAsia="MS Gothic" w:hAnsi="MS Gothic" w:cs="MS Gothic"/>
          <w:sz w:val="21"/>
          <w:szCs w:val="21"/>
        </w:rPr>
        <w:t>。</w:t>
      </w:r>
      <w:r>
        <w:rPr>
          <w:rFonts w:ascii="Microsoft JhengHei" w:eastAsia="Microsoft JhengHei" w:hAnsi="Microsoft JhengHei" w:cs="Microsoft JhengHei"/>
          <w:sz w:val="21"/>
          <w:szCs w:val="21"/>
        </w:rPr>
        <w:t>目前来看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中国经济在恶化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没有好转的迹象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中国的整体经济开展存在结构性的缺陷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国民经济行业间开展严重失衡</w:t>
      </w:r>
      <w:r>
        <w:rPr>
          <w:rFonts w:ascii="Courier New" w:eastAsia="Courier New" w:hAnsi="Courier New" w:cs="Courier New"/>
          <w:sz w:val="21"/>
          <w:szCs w:val="21"/>
        </w:rPr>
        <w:t>，</w:t>
      </w:r>
      <w:r>
        <w:rPr>
          <w:rFonts w:ascii="Microsoft JhengHei" w:eastAsia="Microsoft JhengHei" w:hAnsi="Microsoft JhengHei" w:cs="Microsoft JhengHei"/>
          <w:sz w:val="21"/>
          <w:szCs w:val="21"/>
        </w:rPr>
        <w:t>社会福利方面存在巨大空洞</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仅仅这三方面内容就足以解释中国经济近两年的困境</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我甚至在去年</w:t>
      </w:r>
      <w:r>
        <w:rPr>
          <w:rFonts w:ascii="Courier New" w:eastAsia="Courier New" w:hAnsi="Courier New" w:cs="Courier New"/>
          <w:sz w:val="21"/>
          <w:szCs w:val="21"/>
        </w:rPr>
        <w:t>7</w:t>
      </w:r>
      <w:r>
        <w:rPr>
          <w:rFonts w:ascii="Microsoft JhengHei" w:eastAsia="Microsoft JhengHei" w:hAnsi="Microsoft JhengHei" w:cs="Microsoft JhengHei"/>
          <w:sz w:val="21"/>
          <w:szCs w:val="21"/>
        </w:rPr>
        <w:t>月份预测今年</w:t>
      </w:r>
      <w:r>
        <w:rPr>
          <w:rFonts w:ascii="Courier New" w:eastAsia="Courier New" w:hAnsi="Courier New" w:cs="Courier New"/>
          <w:sz w:val="21"/>
          <w:szCs w:val="21"/>
        </w:rPr>
        <w:t>9</w:t>
      </w:r>
      <w:r>
        <w:rPr>
          <w:rFonts w:ascii="MS Gothic" w:eastAsia="MS Gothic" w:hAnsi="MS Gothic" w:cs="MS Gothic"/>
          <w:sz w:val="21"/>
          <w:szCs w:val="21"/>
        </w:rPr>
        <w:t>、</w:t>
      </w:r>
      <w:r>
        <w:rPr>
          <w:rFonts w:ascii="Courier New" w:eastAsia="Courier New" w:hAnsi="Courier New" w:cs="Courier New"/>
          <w:sz w:val="21"/>
          <w:szCs w:val="21"/>
        </w:rPr>
        <w:t xml:space="preserve"> 10</w:t>
      </w:r>
      <w:r>
        <w:rPr>
          <w:rFonts w:ascii="Microsoft JhengHei" w:eastAsia="Microsoft JhengHei" w:hAnsi="Microsoft JhengHei" w:cs="Microsoft JhengHei"/>
          <w:sz w:val="21"/>
          <w:szCs w:val="21"/>
        </w:rPr>
        <w:t>月份中国经济要大幅度下滑</w:t>
      </w:r>
      <w:r>
        <w:rPr>
          <w:rFonts w:ascii="MS Gothic" w:eastAsia="MS Gothic" w:hAnsi="MS Gothic" w:cs="MS Gothic"/>
          <w:sz w:val="21"/>
          <w:szCs w:val="21"/>
        </w:rPr>
        <w:t>。</w:t>
      </w:r>
      <w:r>
        <w:rPr>
          <w:rFonts w:ascii="Microsoft JhengHei" w:eastAsia="Microsoft JhengHei" w:hAnsi="Microsoft JhengHei" w:cs="Microsoft JhengHei"/>
          <w:sz w:val="21"/>
          <w:szCs w:val="21"/>
        </w:rPr>
        <w:t>从最近</w:t>
      </w:r>
      <w:r>
        <w:rPr>
          <w:rFonts w:ascii="Courier New" w:eastAsia="Courier New" w:hAnsi="Courier New" w:cs="Courier New"/>
          <w:sz w:val="21"/>
          <w:szCs w:val="21"/>
        </w:rPr>
        <w:t>3</w:t>
      </w:r>
      <w:r>
        <w:rPr>
          <w:rFonts w:ascii="Microsoft JhengHei" w:eastAsia="Microsoft JhengHei" w:hAnsi="Microsoft JhengHei" w:cs="Microsoft JhengHei"/>
          <w:sz w:val="21"/>
          <w:szCs w:val="21"/>
        </w:rPr>
        <w:t>个月连续公布的经济数据下降情况和股市大崩盘看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趋势已经很明显了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中国产业抗风险能力遇到挑战</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摆脱目前经济困境</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从理论上说是要改变经济开展方式</w:t>
      </w:r>
      <w:r>
        <w:rPr>
          <w:rFonts w:ascii="Courier New" w:eastAsia="Courier New" w:hAnsi="Courier New" w:cs="Courier New"/>
          <w:sz w:val="21"/>
          <w:szCs w:val="21"/>
        </w:rPr>
        <w:t>，</w:t>
      </w:r>
      <w:r>
        <w:rPr>
          <w:rFonts w:ascii="Microsoft JhengHei" w:eastAsia="Microsoft JhengHei" w:hAnsi="Microsoft JhengHei" w:cs="Microsoft JhengHei"/>
          <w:sz w:val="21"/>
          <w:szCs w:val="21"/>
        </w:rPr>
        <w:t>需要用高科技力量提高生产力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提高效率</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中国的出路只能是自主创新</w:t>
      </w:r>
      <w:r>
        <w:rPr>
          <w:rFonts w:ascii="MS Gothic" w:eastAsia="MS Gothic" w:hAnsi="MS Gothic" w:cs="MS Gothic"/>
          <w:sz w:val="21"/>
          <w:szCs w:val="21"/>
        </w:rPr>
        <w:t>、</w:t>
      </w:r>
      <w:r>
        <w:rPr>
          <w:rFonts w:ascii="Microsoft JhengHei" w:eastAsia="Microsoft JhengHei" w:hAnsi="Microsoft JhengHei" w:cs="Microsoft JhengHei"/>
          <w:sz w:val="21"/>
          <w:szCs w:val="21"/>
        </w:rPr>
        <w:t>产业升级</w:t>
      </w:r>
      <w:r>
        <w:rPr>
          <w:rFonts w:ascii="MS Gothic" w:eastAsia="MS Gothic" w:hAnsi="MS Gothic" w:cs="MS Gothic"/>
          <w:sz w:val="21"/>
          <w:szCs w:val="21"/>
        </w:rPr>
        <w:t>、</w:t>
      </w:r>
      <w:r>
        <w:rPr>
          <w:rFonts w:ascii="Microsoft JhengHei" w:eastAsia="Microsoft JhengHei" w:hAnsi="Microsoft JhengHei" w:cs="Microsoft JhengHei"/>
          <w:sz w:val="21"/>
          <w:szCs w:val="21"/>
        </w:rPr>
        <w:t>经济转型这一条路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坚持一手保增长</w:t>
      </w:r>
      <w:r>
        <w:rPr>
          <w:rFonts w:ascii="MS Gothic" w:eastAsia="MS Gothic" w:hAnsi="MS Gothic" w:cs="MS Gothic"/>
          <w:sz w:val="21"/>
          <w:szCs w:val="21"/>
        </w:rPr>
        <w:t>、</w:t>
      </w:r>
      <w:r>
        <w:rPr>
          <w:rFonts w:ascii="Microsoft JhengHei" w:eastAsia="Microsoft JhengHei" w:hAnsi="Microsoft JhengHei" w:cs="Microsoft JhengHei"/>
          <w:sz w:val="21"/>
          <w:szCs w:val="21"/>
        </w:rPr>
        <w:t>一手保转型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一面做好传统优势产业</w:t>
      </w:r>
      <w:r>
        <w:rPr>
          <w:rFonts w:ascii="MS Gothic" w:eastAsia="MS Gothic" w:hAnsi="MS Gothic" w:cs="MS Gothic"/>
          <w:sz w:val="21"/>
          <w:szCs w:val="21"/>
        </w:rPr>
        <w:t>、</w:t>
      </w:r>
      <w:r>
        <w:rPr>
          <w:rFonts w:ascii="Microsoft JhengHei" w:eastAsia="Microsoft JhengHei" w:hAnsi="Microsoft JhengHei" w:cs="Microsoft JhengHei"/>
          <w:sz w:val="21"/>
          <w:szCs w:val="21"/>
        </w:rPr>
        <w:t>一面做好经济转型的原那么</w:t>
      </w:r>
      <w:r>
        <w:rPr>
          <w:rFonts w:ascii="MS Gothic" w:eastAsia="MS Gothic" w:hAnsi="MS Gothic" w:cs="MS Gothic"/>
          <w:sz w:val="21"/>
          <w:szCs w:val="21"/>
        </w:rPr>
        <w:t>。</w:t>
      </w:r>
      <w:r>
        <w:rPr>
          <w:rFonts w:ascii="Microsoft JhengHei" w:eastAsia="Microsoft JhengHei" w:hAnsi="Microsoft JhengHei" w:cs="Microsoft JhengHei"/>
          <w:sz w:val="21"/>
          <w:szCs w:val="21"/>
        </w:rPr>
        <w:t>创新升级工作最好采用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在优势区域</w:t>
      </w:r>
      <w:r>
        <w:rPr>
          <w:rFonts w:ascii="Courier New" w:eastAsia="Courier New" w:hAnsi="Courier New" w:cs="Courier New"/>
          <w:sz w:val="21"/>
          <w:szCs w:val="21"/>
        </w:rPr>
        <w:t>，</w:t>
      </w:r>
      <w:r>
        <w:rPr>
          <w:rFonts w:ascii="Microsoft JhengHei" w:eastAsia="Microsoft JhengHei" w:hAnsi="Microsoft JhengHei" w:cs="Microsoft JhengHei"/>
          <w:sz w:val="21"/>
          <w:szCs w:val="21"/>
        </w:rPr>
        <w:t>集中优势资源</w:t>
      </w:r>
      <w:r>
        <w:rPr>
          <w:rFonts w:ascii="Courier New" w:eastAsia="Courier New" w:hAnsi="Courier New" w:cs="Courier New"/>
          <w:sz w:val="21"/>
          <w:szCs w:val="21"/>
        </w:rPr>
        <w:t>，</w:t>
      </w:r>
      <w:r>
        <w:rPr>
          <w:rFonts w:ascii="Microsoft JhengHei" w:eastAsia="Microsoft JhengHei" w:hAnsi="Microsoft JhengHei" w:cs="Microsoft JhengHei"/>
          <w:sz w:val="21"/>
          <w:szCs w:val="21"/>
        </w:rPr>
        <w:t>集中研发创新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有步骤将成果向外地转移</w:t>
      </w:r>
      <w:r>
        <w:rPr>
          <w:rFonts w:ascii="Courier New" w:eastAsia="Courier New" w:hAnsi="Courier New" w:cs="Courier New"/>
          <w:sz w:val="21"/>
          <w:szCs w:val="21"/>
        </w:rPr>
        <w:t>，</w:t>
      </w:r>
      <w:r>
        <w:rPr>
          <w:rFonts w:ascii="Microsoft JhengHei" w:eastAsia="Microsoft JhengHei" w:hAnsi="Microsoft JhengHei" w:cs="Microsoft JhengHei"/>
          <w:sz w:val="21"/>
          <w:szCs w:val="21"/>
        </w:rPr>
        <w:t>依靠全国市场网络逐步推广</w:t>
      </w:r>
      <w:r>
        <w:rPr>
          <w:rFonts w:ascii="Courier New" w:eastAsia="Courier New" w:hAnsi="Courier New" w:cs="Courier New"/>
          <w:sz w:val="21"/>
          <w:szCs w:val="21"/>
        </w:rPr>
        <w:t>，</w:t>
      </w:r>
      <w:r>
        <w:rPr>
          <w:rFonts w:ascii="Microsoft JhengHei" w:eastAsia="Microsoft JhengHei" w:hAnsi="Microsoft JhengHei" w:cs="Microsoft JhengHei"/>
          <w:sz w:val="21"/>
          <w:szCs w:val="21"/>
        </w:rPr>
        <w:t>逐步实现全中国产业升级</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的方法</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面对中国社会经济开展严峻的形势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我们新一代大学生必须挺身而出</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二</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历史使命</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所谓历史使命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是指在一定历史时期内</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时代和国家赋予个体或组织的社会历史责任</w:t>
      </w:r>
      <w:r>
        <w:rPr>
          <w:rFonts w:ascii="MS Gothic" w:eastAsia="MS Gothic" w:hAnsi="MS Gothic" w:cs="MS Gothic"/>
          <w:sz w:val="21"/>
          <w:szCs w:val="21"/>
        </w:rPr>
        <w:t>。</w:t>
      </w:r>
      <w:r>
        <w:rPr>
          <w:rFonts w:ascii="Microsoft JhengHei" w:eastAsia="Microsoft JhengHei" w:hAnsi="Microsoft JhengHei" w:cs="Microsoft JhengHei"/>
          <w:sz w:val="21"/>
          <w:szCs w:val="21"/>
        </w:rPr>
        <w:t>大学生历史使命感教育是面向大学生群体开展的激发大学生的社会历史责任感的教育活动</w:t>
      </w:r>
      <w:r>
        <w:rPr>
          <w:rFonts w:ascii="MS Gothic" w:eastAsia="MS Gothic" w:hAnsi="MS Gothic" w:cs="MS Gothic"/>
          <w:sz w:val="21"/>
          <w:szCs w:val="21"/>
        </w:rPr>
        <w:t>。</w:t>
      </w:r>
      <w:r>
        <w:rPr>
          <w:rFonts w:ascii="Microsoft JhengHei" w:eastAsia="Microsoft JhengHei" w:hAnsi="Microsoft JhengHei" w:cs="Microsoft JhengHei"/>
          <w:sz w:val="21"/>
          <w:szCs w:val="21"/>
        </w:rPr>
        <w:t>中国正处于全面建设小康社会的新时期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正在一个新的历史起点上不断繁荣开展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这对于当代中国大学生具有重大意义</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历史使命的内容</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w:t>
      </w:r>
      <w:r>
        <w:rPr>
          <w:rFonts w:ascii="MS Gothic" w:eastAsia="MS Gothic" w:hAnsi="MS Gothic" w:cs="MS Gothic"/>
          <w:sz w:val="21"/>
          <w:szCs w:val="21"/>
        </w:rPr>
        <w:t>、</w:t>
      </w:r>
      <w:r>
        <w:rPr>
          <w:rFonts w:ascii="Microsoft JhengHei" w:eastAsia="Microsoft JhengHei" w:hAnsi="Microsoft JhengHei" w:cs="Microsoft JhengHei"/>
          <w:sz w:val="21"/>
          <w:szCs w:val="21"/>
        </w:rPr>
        <w:t>关心祖国和民族的命运</w:t>
      </w:r>
      <w:r>
        <w:rPr>
          <w:rFonts w:ascii="Courier New" w:eastAsia="Courier New" w:hAnsi="Courier New" w:cs="Courier New"/>
          <w:sz w:val="21"/>
          <w:szCs w:val="21"/>
        </w:rPr>
        <w:t>，</w:t>
      </w:r>
      <w:r>
        <w:rPr>
          <w:rFonts w:ascii="Microsoft JhengHei" w:eastAsia="Microsoft JhengHei" w:hAnsi="Microsoft JhengHei" w:cs="Microsoft JhengHei"/>
          <w:sz w:val="21"/>
          <w:szCs w:val="21"/>
        </w:rPr>
        <w:t>高举爱国主义的旗帜</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继往开来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为中国沿着社会主义方向前进而作出自己应有的奉献</w:t>
      </w:r>
      <w:r>
        <w:rPr>
          <w:rFonts w:ascii="MS Gothic" w:eastAsia="MS Gothic" w:hAnsi="MS Gothic" w:cs="MS Gothic"/>
          <w:sz w:val="21"/>
          <w:szCs w:val="21"/>
        </w:rPr>
        <w:t>。</w:t>
      </w:r>
      <w:r>
        <w:rPr>
          <w:rFonts w:ascii="Microsoft JhengHei" w:eastAsia="Microsoft JhengHei" w:hAnsi="Microsoft JhengHei" w:cs="Microsoft JhengHei"/>
          <w:sz w:val="21"/>
          <w:szCs w:val="21"/>
        </w:rPr>
        <w:t>我们要把自己的命运与国家民族的命运紧密联系起来</w:t>
      </w:r>
      <w:r>
        <w:rPr>
          <w:rFonts w:ascii="MS Gothic" w:eastAsia="MS Gothic" w:hAnsi="MS Gothic" w:cs="MS Gothic"/>
          <w:sz w:val="21"/>
          <w:szCs w:val="21"/>
        </w:rPr>
        <w:t>。</w:t>
      </w:r>
      <w:r>
        <w:rPr>
          <w:rFonts w:ascii="Microsoft JhengHei" w:eastAsia="Microsoft JhengHei" w:hAnsi="Microsoft JhengHei" w:cs="Microsoft JhengHei"/>
          <w:sz w:val="21"/>
          <w:szCs w:val="21"/>
        </w:rPr>
        <w:t>我们要多关心时事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了解当今世界的开展趋势特别是中国所处的国际环境方面的信息</w:t>
      </w:r>
      <w:r>
        <w:rPr>
          <w:rFonts w:ascii="MS Gothic" w:eastAsia="MS Gothic" w:hAnsi="MS Gothic" w:cs="MS Gothic"/>
          <w:sz w:val="21"/>
          <w:szCs w:val="21"/>
        </w:rPr>
        <w:t>。</w:t>
      </w:r>
      <w:r>
        <w:rPr>
          <w:rFonts w:ascii="Microsoft JhengHei" w:eastAsia="Microsoft JhengHei" w:hAnsi="Microsoft JhengHei" w:cs="Microsoft JhengHei"/>
          <w:sz w:val="21"/>
          <w:szCs w:val="21"/>
        </w:rPr>
        <w:t>我们要能够心怀祖国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而不是仅仅纸上谈兵</w:t>
      </w:r>
      <w:r>
        <w:rPr>
          <w:rFonts w:ascii="MS Gothic" w:eastAsia="MS Gothic" w:hAnsi="MS Gothic" w:cs="MS Gothic"/>
          <w:sz w:val="21"/>
          <w:szCs w:val="21"/>
        </w:rPr>
        <w:t>、</w:t>
      </w:r>
      <w:r>
        <w:rPr>
          <w:rFonts w:ascii="Microsoft JhengHei" w:eastAsia="Microsoft JhengHei" w:hAnsi="Microsoft JhengHei" w:cs="Microsoft JhengHei"/>
          <w:sz w:val="21"/>
          <w:szCs w:val="21"/>
        </w:rPr>
        <w:t>在文字上</w:t>
      </w:r>
      <w:r>
        <w:rPr>
          <w:rFonts w:ascii="MS Gothic" w:eastAsia="MS Gothic" w:hAnsi="MS Gothic" w:cs="MS Gothic"/>
          <w:sz w:val="21"/>
          <w:szCs w:val="21"/>
        </w:rPr>
        <w:t>、</w:t>
      </w:r>
      <w:r>
        <w:rPr>
          <w:rFonts w:ascii="Microsoft JhengHei" w:eastAsia="Microsoft JhengHei" w:hAnsi="Microsoft JhengHei" w:cs="Microsoft JhengHei"/>
          <w:sz w:val="21"/>
          <w:szCs w:val="21"/>
        </w:rPr>
        <w:t>在演讲台上大发爱国之情</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我们要付诸行动</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w:t>
      </w:r>
      <w:r>
        <w:rPr>
          <w:rFonts w:ascii="MS Gothic" w:eastAsia="MS Gothic" w:hAnsi="MS Gothic" w:cs="MS Gothic"/>
          <w:sz w:val="21"/>
          <w:szCs w:val="21"/>
        </w:rPr>
        <w:t>、</w:t>
      </w:r>
      <w:r>
        <w:rPr>
          <w:rFonts w:ascii="Microsoft JhengHei" w:eastAsia="Microsoft JhengHei" w:hAnsi="Microsoft JhengHei" w:cs="Microsoft JhengHei"/>
          <w:sz w:val="21"/>
          <w:szCs w:val="21"/>
        </w:rPr>
        <w:t>响应党和国家的号召</w:t>
      </w:r>
      <w:r>
        <w:rPr>
          <w:rFonts w:ascii="Courier New" w:eastAsia="Courier New" w:hAnsi="Courier New" w:cs="Courier New"/>
          <w:sz w:val="21"/>
          <w:szCs w:val="21"/>
        </w:rPr>
        <w:t>，</w:t>
      </w:r>
      <w:r>
        <w:rPr>
          <w:rFonts w:ascii="Microsoft JhengHei" w:eastAsia="Microsoft JhengHei" w:hAnsi="Microsoft JhengHei" w:cs="Microsoft JhengHei"/>
          <w:sz w:val="21"/>
          <w:szCs w:val="21"/>
        </w:rPr>
        <w:t>顺应人民群众的需要</w:t>
      </w:r>
      <w:r>
        <w:rPr>
          <w:rFonts w:ascii="MS Gothic" w:eastAsia="MS Gothic" w:hAnsi="MS Gothic" w:cs="MS Gothic"/>
          <w:sz w:val="21"/>
          <w:szCs w:val="21"/>
        </w:rPr>
        <w:t>。</w:t>
      </w:r>
      <w:r>
        <w:rPr>
          <w:rFonts w:ascii="Microsoft JhengHei" w:eastAsia="Microsoft JhengHei" w:hAnsi="Microsoft JhengHei" w:cs="Microsoft JhengHei"/>
          <w:sz w:val="21"/>
          <w:szCs w:val="21"/>
        </w:rPr>
        <w:t>扎根基层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投身到西部</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积极的到偏远贫困地区支农支教等等</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w:t>
      </w:r>
      <w:r>
        <w:rPr>
          <w:rFonts w:ascii="MS Gothic" w:eastAsia="MS Gothic" w:hAnsi="MS Gothic" w:cs="MS Gothic"/>
          <w:sz w:val="21"/>
          <w:szCs w:val="21"/>
        </w:rPr>
        <w:t>、</w:t>
      </w:r>
      <w:r>
        <w:rPr>
          <w:rFonts w:ascii="Microsoft JhengHei" w:eastAsia="Microsoft JhengHei" w:hAnsi="Microsoft JhengHei" w:cs="Microsoft JhengHei"/>
          <w:sz w:val="21"/>
          <w:szCs w:val="21"/>
        </w:rPr>
        <w:t>要努力学习科学文化知识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提高自己的综合素质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踏踏实实地打好根底</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积极迎接科技和知识经济的挑战</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我们要敢于挑战时代</w:t>
      </w:r>
      <w:r>
        <w:rPr>
          <w:rFonts w:ascii="MS Gothic" w:eastAsia="MS Gothic" w:hAnsi="MS Gothic" w:cs="MS Gothic"/>
          <w:sz w:val="21"/>
          <w:szCs w:val="21"/>
        </w:rPr>
        <w:t>、</w:t>
      </w:r>
      <w:r>
        <w:rPr>
          <w:rFonts w:ascii="Microsoft JhengHei" w:eastAsia="Microsoft JhengHei" w:hAnsi="Microsoft JhengHei" w:cs="Microsoft JhengHei"/>
          <w:sz w:val="21"/>
          <w:szCs w:val="21"/>
        </w:rPr>
        <w:t>挑战自我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要以强者的姿态于世</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我们更要能够实事求是的工作和学习</w:t>
      </w:r>
      <w:r>
        <w:rPr>
          <w:rFonts w:ascii="MS Gothic" w:eastAsia="MS Gothic" w:hAnsi="MS Gothic" w:cs="MS Gothic"/>
          <w:sz w:val="21"/>
          <w:szCs w:val="21"/>
        </w:rPr>
        <w:t>。</w:t>
      </w:r>
      <w:r>
        <w:rPr>
          <w:rFonts w:ascii="Microsoft JhengHei" w:eastAsia="Microsoft JhengHei" w:hAnsi="Microsoft JhengHei" w:cs="Microsoft JhengHei"/>
          <w:sz w:val="21"/>
          <w:szCs w:val="21"/>
        </w:rPr>
        <w:t>少说空话</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多干实事</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w:t>
      </w:r>
      <w:r>
        <w:rPr>
          <w:rFonts w:ascii="MS Gothic" w:eastAsia="MS Gothic" w:hAnsi="MS Gothic" w:cs="MS Gothic"/>
          <w:sz w:val="21"/>
          <w:szCs w:val="21"/>
        </w:rPr>
        <w:t>、</w:t>
      </w:r>
      <w:r>
        <w:rPr>
          <w:rFonts w:ascii="Microsoft JhengHei" w:eastAsia="Microsoft JhengHei" w:hAnsi="Microsoft JhengHei" w:cs="Microsoft JhengHei"/>
          <w:sz w:val="21"/>
          <w:szCs w:val="21"/>
        </w:rPr>
        <w:t>积极培养自己地创新意识和创新能力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投身社会经济建设</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为把我国建设成为富强</w:t>
      </w:r>
      <w:r>
        <w:rPr>
          <w:rFonts w:ascii="MS Gothic" w:eastAsia="MS Gothic" w:hAnsi="MS Gothic" w:cs="MS Gothic"/>
          <w:sz w:val="21"/>
          <w:szCs w:val="21"/>
        </w:rPr>
        <w:t>、</w:t>
      </w:r>
      <w:r>
        <w:rPr>
          <w:rFonts w:ascii="Microsoft JhengHei" w:eastAsia="Microsoft JhengHei" w:hAnsi="Microsoft JhengHei" w:cs="Microsoft JhengHei"/>
          <w:sz w:val="21"/>
          <w:szCs w:val="21"/>
        </w:rPr>
        <w:t>民主</w:t>
      </w:r>
      <w:r>
        <w:rPr>
          <w:rFonts w:ascii="MS Gothic" w:eastAsia="MS Gothic" w:hAnsi="MS Gothic" w:cs="MS Gothic"/>
          <w:sz w:val="21"/>
          <w:szCs w:val="21"/>
        </w:rPr>
        <w:t>、</w:t>
      </w:r>
      <w:r>
        <w:rPr>
          <w:rFonts w:ascii="Microsoft JhengHei" w:eastAsia="Microsoft JhengHei" w:hAnsi="Microsoft JhengHei" w:cs="Microsoft JhengHei"/>
          <w:sz w:val="21"/>
          <w:szCs w:val="21"/>
        </w:rPr>
        <w:t>文明</w:t>
      </w:r>
      <w:r>
        <w:rPr>
          <w:rFonts w:ascii="MS Gothic" w:eastAsia="MS Gothic" w:hAnsi="MS Gothic" w:cs="MS Gothic"/>
          <w:sz w:val="21"/>
          <w:szCs w:val="21"/>
        </w:rPr>
        <w:t>、</w:t>
      </w:r>
      <w:r>
        <w:rPr>
          <w:rFonts w:ascii="Microsoft JhengHei" w:eastAsia="Microsoft JhengHei" w:hAnsi="Microsoft JhengHei" w:cs="Microsoft JhengHei"/>
          <w:sz w:val="21"/>
          <w:szCs w:val="21"/>
        </w:rPr>
        <w:t>和谐的社会主义国家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实现中华民族的伟大复兴而努力奋斗</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w:t>
      </w:r>
      <w:r>
        <w:rPr>
          <w:rFonts w:ascii="MS Gothic" w:eastAsia="MS Gothic" w:hAnsi="MS Gothic" w:cs="MS Gothic"/>
          <w:sz w:val="21"/>
          <w:szCs w:val="21"/>
        </w:rPr>
        <w:t>、</w:t>
      </w:r>
      <w:r>
        <w:rPr>
          <w:rFonts w:ascii="Microsoft JhengHei" w:eastAsia="Microsoft JhengHei" w:hAnsi="Microsoft JhengHei" w:cs="Microsoft JhengHei"/>
          <w:sz w:val="21"/>
          <w:szCs w:val="21"/>
        </w:rPr>
        <w:t>要有全球意识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为保护生态环境和历史古迹</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维护世界的和平与稳定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和谐与开展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促进人类社会的全面</w:t>
      </w:r>
      <w:r>
        <w:rPr>
          <w:rFonts w:ascii="MS Gothic" w:eastAsia="MS Gothic" w:hAnsi="MS Gothic" w:cs="MS Gothic"/>
          <w:sz w:val="21"/>
          <w:szCs w:val="21"/>
        </w:rPr>
        <w:t>、</w:t>
      </w:r>
      <w:r>
        <w:rPr>
          <w:rFonts w:ascii="Microsoft JhengHei" w:eastAsia="Microsoft JhengHei" w:hAnsi="Microsoft JhengHei" w:cs="Microsoft JhengHei"/>
          <w:sz w:val="21"/>
          <w:szCs w:val="21"/>
        </w:rPr>
        <w:t>协调</w:t>
      </w:r>
      <w:r>
        <w:rPr>
          <w:rFonts w:ascii="MS Gothic" w:eastAsia="MS Gothic" w:hAnsi="MS Gothic" w:cs="MS Gothic"/>
          <w:sz w:val="21"/>
          <w:szCs w:val="21"/>
        </w:rPr>
        <w:t>、</w:t>
      </w:r>
      <w:r>
        <w:rPr>
          <w:rFonts w:ascii="Microsoft JhengHei" w:eastAsia="Microsoft JhengHei" w:hAnsi="Microsoft JhengHei" w:cs="Microsoft JhengHei"/>
          <w:sz w:val="21"/>
          <w:szCs w:val="21"/>
        </w:rPr>
        <w:t>可持续的开展奉献出自己力所能及的力量</w:t>
      </w:r>
      <w:r>
        <w:rPr>
          <w:rFonts w:ascii="MS Gothic" w:eastAsia="MS Gothic" w:hAnsi="MS Gothic" w:cs="MS Gothic"/>
          <w:sz w:val="21"/>
          <w:szCs w:val="21"/>
        </w:rPr>
        <w:t>。</w:t>
      </w:r>
      <w:r>
        <w:rPr>
          <w:rFonts w:ascii="Microsoft JhengHei" w:eastAsia="Microsoft JhengHei" w:hAnsi="Microsoft JhengHei" w:cs="Microsoft JhengHei"/>
          <w:sz w:val="21"/>
          <w:szCs w:val="21"/>
        </w:rPr>
        <w:t>我们要有地球公民意识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要开阔视野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拓展心胸</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抛弃一些偏见</w:t>
      </w:r>
      <w:r>
        <w:rPr>
          <w:rFonts w:ascii="Courier New" w:eastAsia="Courier New" w:hAnsi="Courier New" w:cs="Courier New"/>
          <w:sz w:val="21"/>
          <w:szCs w:val="21"/>
        </w:rPr>
        <w:t>；</w:t>
      </w:r>
      <w:r>
        <w:rPr>
          <w:rFonts w:ascii="Microsoft JhengHei" w:eastAsia="Microsoft JhengHei" w:hAnsi="Microsoft JhengHei" w:cs="Microsoft JhengHei"/>
          <w:sz w:val="21"/>
          <w:szCs w:val="21"/>
        </w:rPr>
        <w:t>勇于和蔼于自我反省</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同时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悦纳别人对自己实事求是的批评</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三</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我国大学生历史使命感开展现状分析</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从全局来看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大多数大学生都有一定的责任意识和使命意识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能够胸怀祖国和人民</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致力于为祖国而奋斗</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为人民效劳</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有很强的主人翁意识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关注时事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勇于鉴言践行</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对关系到的国计民生的事情相当关心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真正把自己的命运同祖国的兴衰荣辱紧密联系在一起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从大处着眼</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小处着手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致力于自身的完善</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用自己的一言一行来诠释对祖国和人民的热爱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发愤图强</w:t>
      </w:r>
      <w:r>
        <w:rPr>
          <w:rFonts w:ascii="Courier New" w:eastAsia="Courier New" w:hAnsi="Courier New" w:cs="Courier New"/>
          <w:sz w:val="21"/>
          <w:szCs w:val="21"/>
        </w:rPr>
        <w:t>，</w:t>
      </w:r>
      <w:r>
        <w:rPr>
          <w:rFonts w:ascii="Microsoft JhengHei" w:eastAsia="Microsoft JhengHei" w:hAnsi="Microsoft JhengHei" w:cs="Microsoft JhengHei"/>
          <w:sz w:val="21"/>
          <w:szCs w:val="21"/>
        </w:rPr>
        <w:t>艰苦卓绝</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但却心底光明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勤劳简朴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惜时节约但却乐观豁达</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给人们以光明</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以希望</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但是近年来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由于大学生自身意识开展水平</w:t>
      </w:r>
      <w:r>
        <w:rPr>
          <w:rFonts w:ascii="Courier New" w:eastAsia="Courier New" w:hAnsi="Courier New" w:cs="Courier New"/>
          <w:sz w:val="21"/>
          <w:szCs w:val="21"/>
        </w:rPr>
        <w:t>，</w:t>
      </w:r>
      <w:r>
        <w:rPr>
          <w:rFonts w:ascii="Microsoft JhengHei" w:eastAsia="Microsoft JhengHei" w:hAnsi="Microsoft JhengHei" w:cs="Microsoft JhengHei"/>
          <w:sz w:val="21"/>
          <w:szCs w:val="21"/>
        </w:rPr>
        <w:t>社会转型及社会</w:t>
      </w:r>
      <w:r>
        <w:rPr>
          <w:rFonts w:ascii="MS Gothic" w:eastAsia="MS Gothic" w:hAnsi="MS Gothic" w:cs="MS Gothic"/>
          <w:sz w:val="21"/>
          <w:szCs w:val="21"/>
        </w:rPr>
        <w:t>、</w:t>
      </w:r>
      <w:r>
        <w:rPr>
          <w:rFonts w:ascii="Microsoft JhengHei" w:eastAsia="Microsoft JhengHei" w:hAnsi="Microsoft JhengHei" w:cs="Microsoft JhengHei"/>
          <w:sz w:val="21"/>
          <w:szCs w:val="21"/>
        </w:rPr>
        <w:t>家庭</w:t>
      </w:r>
      <w:r>
        <w:rPr>
          <w:rFonts w:ascii="MS Gothic" w:eastAsia="MS Gothic" w:hAnsi="MS Gothic" w:cs="MS Gothic"/>
          <w:sz w:val="21"/>
          <w:szCs w:val="21"/>
        </w:rPr>
        <w:t>、</w:t>
      </w:r>
      <w:r>
        <w:rPr>
          <w:rFonts w:ascii="Microsoft JhengHei" w:eastAsia="Microsoft JhengHei" w:hAnsi="Microsoft JhengHei" w:cs="Microsoft JhengHei"/>
          <w:sz w:val="21"/>
          <w:szCs w:val="21"/>
        </w:rPr>
        <w:t>学校教育等综合因素的影响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大学生历史使命感</w:t>
      </w:r>
      <w:r>
        <w:rPr>
          <w:rFonts w:ascii="MS Gothic" w:eastAsia="MS Gothic" w:hAnsi="MS Gothic" w:cs="MS Gothic"/>
          <w:sz w:val="21"/>
          <w:szCs w:val="21"/>
        </w:rPr>
        <w:t>、</w:t>
      </w:r>
      <w:r>
        <w:rPr>
          <w:rFonts w:ascii="Microsoft JhengHei" w:eastAsia="Microsoft JhengHei" w:hAnsi="Microsoft JhengHei" w:cs="Microsoft JhengHei"/>
          <w:sz w:val="21"/>
          <w:szCs w:val="21"/>
        </w:rPr>
        <w:t>责任意识呈现出低于其角色职责要求的弱化倾向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主要表现有自我意识浓重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公德</w:t>
      </w:r>
      <w:r>
        <w:rPr>
          <w:rFonts w:ascii="MS Gothic" w:eastAsia="MS Gothic" w:hAnsi="MS Gothic" w:cs="MS Gothic"/>
          <w:sz w:val="21"/>
          <w:szCs w:val="21"/>
        </w:rPr>
        <w:t>、</w:t>
      </w:r>
      <w:r>
        <w:rPr>
          <w:rFonts w:ascii="Microsoft JhengHei" w:eastAsia="Microsoft JhengHei" w:hAnsi="Microsoft JhengHei" w:cs="Microsoft JhengHei"/>
          <w:sz w:val="21"/>
          <w:szCs w:val="21"/>
        </w:rPr>
        <w:t>纪律意识浅薄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个人责任与社会责任错位等</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9"/>
          <w:cols w:space="708"/>
          <w:titlePg w:val="0"/>
        </w:sect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加强大学生历史使命感教育的根本途径和创新探索</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根据新时期的开展要求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根据新时期大学生历史使命感的教育内涵</w:t>
      </w:r>
      <w:r>
        <w:rPr>
          <w:rFonts w:ascii="Courier New" w:eastAsia="Courier New" w:hAnsi="Courier New" w:cs="Courier New"/>
          <w:sz w:val="21"/>
          <w:szCs w:val="21"/>
        </w:rPr>
        <w:t>，</w:t>
      </w:r>
      <w:r>
        <w:rPr>
          <w:rFonts w:ascii="Microsoft JhengHei" w:eastAsia="Microsoft JhengHei" w:hAnsi="Microsoft JhengHei" w:cs="Microsoft JhengHei"/>
          <w:sz w:val="21"/>
          <w:szCs w:val="21"/>
        </w:rPr>
        <w:t>根据我国当代大学生历史使命感缺位的现状及其原因</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我认为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当前进行大学生使命感教育可从以下几方面入手</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w:t>
      </w:r>
      <w:r>
        <w:rPr>
          <w:rFonts w:ascii="MS Gothic" w:eastAsia="MS Gothic" w:hAnsi="MS Gothic" w:cs="MS Gothic"/>
          <w:sz w:val="21"/>
          <w:szCs w:val="21"/>
        </w:rPr>
        <w:t>、</w:t>
      </w:r>
      <w:r>
        <w:rPr>
          <w:rFonts w:ascii="Microsoft JhengHei" w:eastAsia="Microsoft JhengHei" w:hAnsi="Microsoft JhengHei" w:cs="Microsoft JhengHei"/>
          <w:sz w:val="21"/>
          <w:szCs w:val="21"/>
        </w:rPr>
        <w:t>发挥课堂教学的主渠道作用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增强大学生历史使命感形成的外部影响力</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作为主渠道的课堂教育与学生最为接近</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要切实通过大学生思想政治</w:t>
      </w:r>
      <w:r>
        <w:rPr>
          <w:rFonts w:ascii="MS Gothic" w:eastAsia="MS Gothic" w:hAnsi="MS Gothic" w:cs="MS Gothic"/>
          <w:sz w:val="21"/>
          <w:szCs w:val="21"/>
        </w:rPr>
        <w:t>、</w:t>
      </w:r>
      <w:r>
        <w:rPr>
          <w:rFonts w:ascii="Microsoft JhengHei" w:eastAsia="Microsoft JhengHei" w:hAnsi="Microsoft JhengHei" w:cs="Microsoft JhengHei"/>
          <w:sz w:val="21"/>
          <w:szCs w:val="21"/>
        </w:rPr>
        <w:t>大学中国近现代史等课程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增强学生的历史使命感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培养学生将个人开展与国家开展系为一体的理念</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w:t>
      </w:r>
      <w:r>
        <w:rPr>
          <w:rFonts w:ascii="MS Gothic" w:eastAsia="MS Gothic" w:hAnsi="MS Gothic" w:cs="MS Gothic"/>
          <w:sz w:val="21"/>
          <w:szCs w:val="21"/>
        </w:rPr>
        <w:t>、</w:t>
      </w:r>
      <w:r>
        <w:rPr>
          <w:rFonts w:ascii="Microsoft JhengHei" w:eastAsia="Microsoft JhengHei" w:hAnsi="Microsoft JhengHei" w:cs="Microsoft JhengHei"/>
          <w:sz w:val="21"/>
          <w:szCs w:val="21"/>
        </w:rPr>
        <w:t>积极开展动力教育</w:t>
      </w:r>
      <w:r>
        <w:rPr>
          <w:rFonts w:ascii="Courier New" w:eastAsia="Courier New" w:hAnsi="Courier New" w:cs="Courier New"/>
          <w:sz w:val="21"/>
          <w:szCs w:val="21"/>
        </w:rPr>
        <w:t>，</w:t>
      </w:r>
      <w:r>
        <w:rPr>
          <w:rFonts w:ascii="Microsoft JhengHei" w:eastAsia="Microsoft JhengHei" w:hAnsi="Microsoft JhengHei" w:cs="Microsoft JhengHei"/>
          <w:sz w:val="21"/>
          <w:szCs w:val="21"/>
        </w:rPr>
        <w:t>激发大学生历史使命感形成的内部凝聚力</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人的成长成才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开展的心理机制非常关键</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而这个心理机制的根本就在于一个人有没有成才开展的内动力</w:t>
      </w:r>
      <w:r>
        <w:rPr>
          <w:rFonts w:ascii="MS Gothic" w:eastAsia="MS Gothic" w:hAnsi="MS Gothic" w:cs="MS Gothic"/>
          <w:sz w:val="21"/>
          <w:szCs w:val="21"/>
        </w:rPr>
        <w:t>。</w:t>
      </w:r>
      <w:r>
        <w:rPr>
          <w:rFonts w:ascii="Microsoft JhengHei" w:eastAsia="Microsoft JhengHei" w:hAnsi="Microsoft JhengHei" w:cs="Microsoft JhengHei"/>
          <w:sz w:val="21"/>
          <w:szCs w:val="21"/>
        </w:rPr>
        <w:t>大学生历史使命感是大学生成才开展的内动力的重要局部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是大学生成才动力中最崇高</w:t>
      </w:r>
      <w:r>
        <w:rPr>
          <w:rFonts w:ascii="MS Gothic" w:eastAsia="MS Gothic" w:hAnsi="MS Gothic" w:cs="MS Gothic"/>
          <w:sz w:val="21"/>
          <w:szCs w:val="21"/>
        </w:rPr>
        <w:t>、</w:t>
      </w:r>
      <w:r>
        <w:rPr>
          <w:rFonts w:ascii="Microsoft JhengHei" w:eastAsia="Microsoft JhengHei" w:hAnsi="Microsoft JhengHei" w:cs="Microsoft JhengHei"/>
          <w:sz w:val="21"/>
          <w:szCs w:val="21"/>
        </w:rPr>
        <w:t>最强大的开展动力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而这一开展内动力又与其它层次的开展动力紧密相连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形成一个动力体系</w:t>
      </w:r>
      <w:r>
        <w:rPr>
          <w:rFonts w:ascii="MS Gothic" w:eastAsia="MS Gothic" w:hAnsi="MS Gothic" w:cs="MS Gothic"/>
          <w:sz w:val="21"/>
          <w:szCs w:val="21"/>
        </w:rPr>
        <w:t>。</w:t>
      </w:r>
      <w:r>
        <w:rPr>
          <w:rFonts w:ascii="Microsoft JhengHei" w:eastAsia="Microsoft JhengHei" w:hAnsi="Microsoft JhengHei" w:cs="Microsoft JhengHei"/>
          <w:sz w:val="21"/>
          <w:szCs w:val="21"/>
        </w:rPr>
        <w:t>大学生成才动力教育从小处着手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从亲情友情的小我着手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而最终的开展目标那么是形成大学生的历史使命感</w:t>
      </w:r>
      <w:r>
        <w:rPr>
          <w:rFonts w:ascii="MS Gothic" w:eastAsia="MS Gothic" w:hAnsi="MS Gothic" w:cs="MS Gothic"/>
          <w:sz w:val="21"/>
          <w:szCs w:val="21"/>
        </w:rPr>
        <w:t>。</w:t>
      </w:r>
      <w:r>
        <w:rPr>
          <w:rFonts w:ascii="Microsoft JhengHei" w:eastAsia="Microsoft JhengHei" w:hAnsi="Microsoft JhengHei" w:cs="Microsoft JhengHei"/>
          <w:sz w:val="21"/>
          <w:szCs w:val="21"/>
        </w:rPr>
        <w:t>积极开展动力教育</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要在情感交流中激发成才动力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举办如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一封家信</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这样具有亲情感召力的活动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让大学生与动力首次碰撞</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要在自我规划中强化成才动力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立成才规划</w:t>
      </w:r>
      <w:r>
        <w:rPr>
          <w:rFonts w:ascii="Courier New" w:eastAsia="Courier New" w:hAnsi="Courier New" w:cs="Courier New"/>
          <w:sz w:val="21"/>
          <w:szCs w:val="21"/>
        </w:rPr>
        <w:t>，</w:t>
      </w:r>
      <w:r>
        <w:rPr>
          <w:rFonts w:ascii="Microsoft JhengHei" w:eastAsia="Microsoft JhengHei" w:hAnsi="Microsoft JhengHei" w:cs="Microsoft JhengHei"/>
          <w:sz w:val="21"/>
          <w:szCs w:val="21"/>
        </w:rPr>
        <w:t>建成才档案</w:t>
      </w:r>
      <w:r>
        <w:rPr>
          <w:rFonts w:ascii="Courier New" w:eastAsia="Courier New" w:hAnsi="Courier New" w:cs="Courier New"/>
          <w:sz w:val="21"/>
          <w:szCs w:val="21"/>
        </w:rPr>
        <w:t>〞</w:t>
      </w:r>
      <w:r>
        <w:rPr>
          <w:rFonts w:ascii="Microsoft JhengHei" w:eastAsia="Microsoft JhengHei" w:hAnsi="Microsoft JhengHei" w:cs="Microsoft JhengHei"/>
          <w:sz w:val="21"/>
          <w:szCs w:val="21"/>
        </w:rPr>
        <w:t>等</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让大学生在开展目标中感受动力冲击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在学校实践中提升全面开展动力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如成立开放式的新型大学生社团</w:t>
      </w:r>
      <w:r>
        <w:rPr>
          <w:rFonts w:ascii="Courier New" w:eastAsia="Courier New" w:hAnsi="Courier New" w:cs="Courier New"/>
          <w:sz w:val="21"/>
          <w:szCs w:val="21"/>
        </w:rPr>
        <w:t>，</w:t>
      </w:r>
      <w:r>
        <w:rPr>
          <w:rFonts w:ascii="Microsoft JhengHei" w:eastAsia="Microsoft JhengHei" w:hAnsi="Microsoft JhengHei" w:cs="Microsoft JhengHei"/>
          <w:sz w:val="21"/>
          <w:szCs w:val="21"/>
        </w:rPr>
        <w:t>着力开展与社会开展息息相关的具有人文关心的社会实践等</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要在实战中实践动力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如通过实习等活动进行动力实践</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最终将动力转化</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w:t>
      </w:r>
      <w:r>
        <w:rPr>
          <w:rFonts w:ascii="MS Gothic" w:eastAsia="MS Gothic" w:hAnsi="MS Gothic" w:cs="MS Gothic"/>
          <w:sz w:val="21"/>
          <w:szCs w:val="21"/>
        </w:rPr>
        <w:t>、</w:t>
      </w:r>
      <w:r>
        <w:rPr>
          <w:rFonts w:ascii="Microsoft JhengHei" w:eastAsia="Microsoft JhengHei" w:hAnsi="Microsoft JhengHei" w:cs="Microsoft JhengHei"/>
          <w:sz w:val="21"/>
          <w:szCs w:val="21"/>
        </w:rPr>
        <w:t>充分挖掘社会资源</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形成大学生历史使命感教育的共建平台</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大学生历史使命感教育必须活化形式</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要让大学生能够感受到社会气氛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摸得着真实情境</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让大学生能真切的感受到使命环境</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五</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我们大学生的启示及做法</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当今世界正在发生广泛而深刻的变化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当代中国正在发生广泛而深刻的变革</w:t>
      </w:r>
      <w:r>
        <w:rPr>
          <w:rFonts w:ascii="MS Gothic" w:eastAsia="MS Gothic" w:hAnsi="MS Gothic" w:cs="MS Gothic"/>
          <w:sz w:val="21"/>
          <w:szCs w:val="21"/>
        </w:rPr>
        <w:t>。</w:t>
      </w:r>
      <w:r>
        <w:rPr>
          <w:rFonts w:ascii="Microsoft JhengHei" w:eastAsia="Microsoft JhengHei" w:hAnsi="Microsoft JhengHei" w:cs="Microsoft JhengHei"/>
          <w:sz w:val="21"/>
          <w:szCs w:val="21"/>
        </w:rPr>
        <w:t>机遇前所未有</w:t>
      </w:r>
      <w:r>
        <w:rPr>
          <w:rFonts w:ascii="Courier New" w:eastAsia="Courier New" w:hAnsi="Courier New" w:cs="Courier New"/>
          <w:sz w:val="21"/>
          <w:szCs w:val="21"/>
        </w:rPr>
        <w:t>，</w:t>
      </w:r>
      <w:r>
        <w:rPr>
          <w:rFonts w:ascii="Microsoft JhengHei" w:eastAsia="Microsoft JhengHei" w:hAnsi="Microsoft JhengHei" w:cs="Microsoft JhengHei"/>
          <w:sz w:val="21"/>
          <w:szCs w:val="21"/>
        </w:rPr>
        <w:t>挑战也前所未有</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机遇大于挑战</w:t>
      </w:r>
      <w:r>
        <w:rPr>
          <w:rFonts w:ascii="MS Gothic" w:eastAsia="MS Gothic" w:hAnsi="MS Gothic" w:cs="MS Gothic"/>
          <w:sz w:val="21"/>
          <w:szCs w:val="21"/>
        </w:rPr>
        <w:t>。</w:t>
      </w:r>
      <w:r>
        <w:rPr>
          <w:rFonts w:ascii="Courier New" w:eastAsia="Courier New" w:hAnsi="Courier New" w:cs="Courier New"/>
          <w:sz w:val="21"/>
          <w:szCs w:val="21"/>
        </w:rPr>
        <w:t>21</w:t>
      </w:r>
      <w:r>
        <w:rPr>
          <w:rFonts w:ascii="Microsoft JhengHei" w:eastAsia="Microsoft JhengHei" w:hAnsi="Microsoft JhengHei" w:cs="Microsoft JhengHei"/>
          <w:sz w:val="21"/>
          <w:szCs w:val="21"/>
        </w:rPr>
        <w:t>世纪是全球化</w:t>
      </w:r>
      <w:r>
        <w:rPr>
          <w:rFonts w:ascii="MS Gothic" w:eastAsia="MS Gothic" w:hAnsi="MS Gothic" w:cs="MS Gothic"/>
          <w:sz w:val="21"/>
          <w:szCs w:val="21"/>
        </w:rPr>
        <w:t>、</w:t>
      </w:r>
      <w:r>
        <w:rPr>
          <w:rFonts w:ascii="Microsoft JhengHei" w:eastAsia="Microsoft JhengHei" w:hAnsi="Microsoft JhengHei" w:cs="Microsoft JhengHei"/>
          <w:sz w:val="21"/>
          <w:szCs w:val="21"/>
        </w:rPr>
        <w:t>信息化</w:t>
      </w:r>
      <w:r>
        <w:rPr>
          <w:rFonts w:ascii="MS Gothic" w:eastAsia="MS Gothic" w:hAnsi="MS Gothic" w:cs="MS Gothic"/>
          <w:sz w:val="21"/>
          <w:szCs w:val="21"/>
        </w:rPr>
        <w:t>、</w:t>
      </w:r>
      <w:r>
        <w:rPr>
          <w:rFonts w:ascii="Microsoft JhengHei" w:eastAsia="Microsoft JhengHei" w:hAnsi="Microsoft JhengHei" w:cs="Microsoft JhengHei"/>
          <w:sz w:val="21"/>
          <w:szCs w:val="21"/>
        </w:rPr>
        <w:t>学习化时代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同时</w:t>
      </w:r>
      <w:r>
        <w:rPr>
          <w:rFonts w:ascii="Courier New" w:eastAsia="Courier New" w:hAnsi="Courier New" w:cs="Courier New"/>
          <w:sz w:val="21"/>
          <w:szCs w:val="21"/>
        </w:rPr>
        <w:t>21</w:t>
      </w:r>
      <w:r>
        <w:rPr>
          <w:rFonts w:ascii="Microsoft JhengHei" w:eastAsia="Microsoft JhengHei" w:hAnsi="Microsoft JhengHei" w:cs="Microsoft JhengHei"/>
          <w:sz w:val="21"/>
          <w:szCs w:val="21"/>
        </w:rPr>
        <w:t>世纪还有一个重要的特征即生态文明</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生态文明是</w:t>
      </w:r>
      <w:r>
        <w:rPr>
          <w:rFonts w:ascii="Courier New" w:eastAsia="Courier New" w:hAnsi="Courier New" w:cs="Courier New"/>
          <w:sz w:val="21"/>
          <w:szCs w:val="21"/>
        </w:rPr>
        <w:t>21</w:t>
      </w:r>
      <w:r>
        <w:rPr>
          <w:rFonts w:ascii="Microsoft JhengHei" w:eastAsia="Microsoft JhengHei" w:hAnsi="Microsoft JhengHei" w:cs="Microsoft JhengHei"/>
          <w:sz w:val="21"/>
          <w:szCs w:val="21"/>
        </w:rPr>
        <w:t>世纪的时代特征和世界转向</w:t>
      </w:r>
      <w:r>
        <w:rPr>
          <w:rFonts w:ascii="MS Gothic" w:eastAsia="MS Gothic" w:hAnsi="MS Gothic" w:cs="MS Gothic"/>
          <w:sz w:val="21"/>
          <w:szCs w:val="21"/>
        </w:rPr>
        <w:t>。</w:t>
      </w:r>
      <w:r>
        <w:rPr>
          <w:rFonts w:ascii="Courier New" w:eastAsia="Courier New" w:hAnsi="Courier New" w:cs="Courier New"/>
          <w:sz w:val="21"/>
          <w:szCs w:val="21"/>
        </w:rPr>
        <w:t>21</w:t>
      </w:r>
      <w:r>
        <w:rPr>
          <w:rFonts w:ascii="Microsoft JhengHei" w:eastAsia="Microsoft JhengHei" w:hAnsi="Microsoft JhengHei" w:cs="Microsoft JhengHei"/>
          <w:sz w:val="21"/>
          <w:szCs w:val="21"/>
        </w:rPr>
        <w:t>世纪的大学生要顺应时代潮流</w:t>
      </w:r>
      <w:r>
        <w:rPr>
          <w:rFonts w:ascii="Courier New" w:eastAsia="Courier New" w:hAnsi="Courier New" w:cs="Courier New"/>
          <w:sz w:val="21"/>
          <w:szCs w:val="21"/>
        </w:rPr>
        <w:t>，</w:t>
      </w:r>
      <w:r>
        <w:rPr>
          <w:rFonts w:ascii="Microsoft JhengHei" w:eastAsia="Microsoft JhengHei" w:hAnsi="Microsoft JhengHei" w:cs="Microsoft JhengHei"/>
          <w:sz w:val="21"/>
          <w:szCs w:val="21"/>
        </w:rPr>
        <w:t>顺应时代要求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努力培养自己成为具有全球视野的学习型高等教育人才</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我们大学生必须始终保持清醒头脑</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立足社会主义初级阶段这个最大的实际</w:t>
      </w:r>
      <w:r>
        <w:rPr>
          <w:rFonts w:ascii="Courier New" w:eastAsia="Courier New" w:hAnsi="Courier New" w:cs="Courier New"/>
          <w:sz w:val="21"/>
          <w:szCs w:val="21"/>
        </w:rPr>
        <w:t>，</w:t>
      </w:r>
      <w:r>
        <w:rPr>
          <w:rFonts w:ascii="Microsoft JhengHei" w:eastAsia="Microsoft JhengHei" w:hAnsi="Microsoft JhengHei" w:cs="Microsoft JhengHei"/>
          <w:sz w:val="21"/>
          <w:szCs w:val="21"/>
        </w:rPr>
        <w:t>科学分析我国全面参与经济全球化的新机遇新挑战</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全面认识工业化</w:t>
      </w:r>
      <w:r>
        <w:rPr>
          <w:rFonts w:ascii="MS Gothic" w:eastAsia="MS Gothic" w:hAnsi="MS Gothic" w:cs="MS Gothic"/>
          <w:sz w:val="21"/>
          <w:szCs w:val="21"/>
        </w:rPr>
        <w:t>、</w:t>
      </w:r>
      <w:r>
        <w:rPr>
          <w:rFonts w:ascii="Microsoft JhengHei" w:eastAsia="Microsoft JhengHei" w:hAnsi="Microsoft JhengHei" w:cs="Microsoft JhengHei"/>
          <w:sz w:val="21"/>
          <w:szCs w:val="21"/>
        </w:rPr>
        <w:t>信息化</w:t>
      </w:r>
      <w:r>
        <w:rPr>
          <w:rFonts w:ascii="MS Gothic" w:eastAsia="MS Gothic" w:hAnsi="MS Gothic" w:cs="MS Gothic"/>
          <w:sz w:val="21"/>
          <w:szCs w:val="21"/>
        </w:rPr>
        <w:t>、</w:t>
      </w:r>
      <w:r>
        <w:rPr>
          <w:rFonts w:ascii="Microsoft JhengHei" w:eastAsia="Microsoft JhengHei" w:hAnsi="Microsoft JhengHei" w:cs="Microsoft JhengHei"/>
          <w:sz w:val="21"/>
          <w:szCs w:val="21"/>
        </w:rPr>
        <w:t>城镇化</w:t>
      </w:r>
      <w:r>
        <w:rPr>
          <w:rFonts w:ascii="MS Gothic" w:eastAsia="MS Gothic" w:hAnsi="MS Gothic" w:cs="MS Gothic"/>
          <w:sz w:val="21"/>
          <w:szCs w:val="21"/>
        </w:rPr>
        <w:t>、</w:t>
      </w:r>
      <w:r>
        <w:rPr>
          <w:rFonts w:ascii="Microsoft JhengHei" w:eastAsia="Microsoft JhengHei" w:hAnsi="Microsoft JhengHei" w:cs="Microsoft JhengHei"/>
          <w:sz w:val="21"/>
          <w:szCs w:val="21"/>
        </w:rPr>
        <w:t>市场化</w:t>
      </w:r>
      <w:r>
        <w:rPr>
          <w:rFonts w:ascii="MS Gothic" w:eastAsia="MS Gothic" w:hAnsi="MS Gothic" w:cs="MS Gothic"/>
          <w:sz w:val="21"/>
          <w:szCs w:val="21"/>
        </w:rPr>
        <w:t>、</w:t>
      </w:r>
      <w:r>
        <w:rPr>
          <w:rFonts w:ascii="Microsoft JhengHei" w:eastAsia="Microsoft JhengHei" w:hAnsi="Microsoft JhengHei" w:cs="Microsoft JhengHei"/>
          <w:sz w:val="21"/>
          <w:szCs w:val="21"/>
        </w:rPr>
        <w:t>国际化深入开展的新形势新任务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深刻把握我国开展面临的新课题新矛盾</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更加自觉地走科学开展道路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奋力开拓中国特色社会主义更为广阔的开展前景</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我们大学生必须学习和发扬伟大的民族精神</w:t>
      </w:r>
      <w:r>
        <w:rPr>
          <w:rFonts w:ascii="MS Gothic" w:eastAsia="MS Gothic" w:hAnsi="MS Gothic" w:cs="MS Gothic"/>
          <w:sz w:val="21"/>
          <w:szCs w:val="21"/>
        </w:rPr>
        <w:t>。</w:t>
      </w:r>
      <w:r>
        <w:rPr>
          <w:rFonts w:ascii="Microsoft JhengHei" w:eastAsia="Microsoft JhengHei" w:hAnsi="Microsoft JhengHei" w:cs="Microsoft JhengHei"/>
          <w:sz w:val="21"/>
          <w:szCs w:val="21"/>
        </w:rPr>
        <w:t>民族精神是民族特质的凝聚和集中表现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是一个民族经过漫长历史的积淀和升华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渗透到民族的整个机体里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贯穿在民族的历史长河中</w:t>
      </w:r>
      <w:r>
        <w:rPr>
          <w:rFonts w:ascii="MS Gothic" w:eastAsia="MS Gothic" w:hAnsi="MS Gothic" w:cs="MS Gothic"/>
          <w:sz w:val="21"/>
          <w:szCs w:val="21"/>
        </w:rPr>
        <w:t>。</w:t>
      </w:r>
      <w:r>
        <w:rPr>
          <w:rFonts w:ascii="Microsoft JhengHei" w:eastAsia="Microsoft JhengHei" w:hAnsi="Microsoft JhengHei" w:cs="Microsoft JhengHei"/>
          <w:sz w:val="21"/>
          <w:szCs w:val="21"/>
        </w:rPr>
        <w:t>中华民族在五千多年的历史开展中孕育</w:t>
      </w:r>
      <w:r>
        <w:rPr>
          <w:rFonts w:ascii="MS Gothic" w:eastAsia="MS Gothic" w:hAnsi="MS Gothic" w:cs="MS Gothic"/>
          <w:sz w:val="21"/>
          <w:szCs w:val="21"/>
        </w:rPr>
        <w:t>、</w:t>
      </w:r>
      <w:r>
        <w:rPr>
          <w:rFonts w:ascii="Microsoft JhengHei" w:eastAsia="Microsoft JhengHei" w:hAnsi="Microsoft JhengHei" w:cs="Microsoft JhengHei"/>
          <w:sz w:val="21"/>
          <w:szCs w:val="21"/>
        </w:rPr>
        <w:t>形成了以爱国主义为核心的团结统一</w:t>
      </w:r>
      <w:r>
        <w:rPr>
          <w:rFonts w:ascii="MS Gothic" w:eastAsia="MS Gothic" w:hAnsi="MS Gothic" w:cs="MS Gothic"/>
          <w:sz w:val="21"/>
          <w:szCs w:val="21"/>
        </w:rPr>
        <w:t>、</w:t>
      </w:r>
      <w:r>
        <w:rPr>
          <w:rFonts w:ascii="Microsoft JhengHei" w:eastAsia="Microsoft JhengHei" w:hAnsi="Microsoft JhengHei" w:cs="Microsoft JhengHei"/>
          <w:sz w:val="21"/>
          <w:szCs w:val="21"/>
        </w:rPr>
        <w:t>爱好和平</w:t>
      </w:r>
      <w:r>
        <w:rPr>
          <w:rFonts w:ascii="MS Gothic" w:eastAsia="MS Gothic" w:hAnsi="MS Gothic" w:cs="MS Gothic"/>
          <w:sz w:val="21"/>
          <w:szCs w:val="21"/>
        </w:rPr>
        <w:t>、</w:t>
      </w:r>
      <w:r>
        <w:rPr>
          <w:rFonts w:ascii="Microsoft JhengHei" w:eastAsia="Microsoft JhengHei" w:hAnsi="Microsoft JhengHei" w:cs="Microsoft JhengHei"/>
          <w:sz w:val="21"/>
          <w:szCs w:val="21"/>
        </w:rPr>
        <w:t>勤劳勇敢</w:t>
      </w:r>
      <w:r>
        <w:rPr>
          <w:rFonts w:ascii="MS Gothic" w:eastAsia="MS Gothic" w:hAnsi="MS Gothic" w:cs="MS Gothic"/>
          <w:sz w:val="21"/>
          <w:szCs w:val="21"/>
        </w:rPr>
        <w:t>、</w:t>
      </w:r>
      <w:r>
        <w:rPr>
          <w:rFonts w:ascii="Microsoft JhengHei" w:eastAsia="Microsoft JhengHei" w:hAnsi="Microsoft JhengHei" w:cs="Microsoft JhengHei"/>
          <w:sz w:val="21"/>
          <w:szCs w:val="21"/>
        </w:rPr>
        <w:t>自强不息的伟大民族精神</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我的收获</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10"/>
          <w:cols w:space="708"/>
          <w:titlePg w:val="0"/>
        </w:sectPr>
      </w:pPr>
      <w:r>
        <w:rPr>
          <w:rFonts w:ascii="Microsoft JhengHei" w:eastAsia="Microsoft JhengHei" w:hAnsi="Microsoft JhengHei" w:cs="Microsoft JhengHei"/>
          <w:sz w:val="21"/>
          <w:szCs w:val="21"/>
        </w:rPr>
        <w:t>随着时间的推移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我们大学生对社会的影响将会更加广泛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更加深刻</w:t>
      </w:r>
      <w:r>
        <w:rPr>
          <w:rFonts w:ascii="MS Gothic" w:eastAsia="MS Gothic" w:hAnsi="MS Gothic" w:cs="MS Gothic"/>
          <w:sz w:val="21"/>
          <w:szCs w:val="21"/>
        </w:rPr>
        <w:t>。</w:t>
      </w:r>
      <w:r>
        <w:rPr>
          <w:rFonts w:ascii="Microsoft JhengHei" w:eastAsia="Microsoft JhengHei" w:hAnsi="Microsoft JhengHei" w:cs="Microsoft JhengHei"/>
          <w:sz w:val="21"/>
          <w:szCs w:val="21"/>
        </w:rPr>
        <w:t>进入二十一世纪以来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世界各国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各地区的全面竞争空前剧烈</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而对人才的争夺那么成为竞争制胜的法宝之一</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作为现代教育的主体的我们受到了来自各界的越来越多的关注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我们肩负着社会开展与进步的责任和使命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我们就是未来和希望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我们步入社会时正是我国全面建设小康社会的重要时期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大学阶段那么是我们投身到全面建设小康社会的重要准备阶段</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如何明确开展目标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并制定个人开展的成才规划</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将个人的开展实践与国家和民族的共同理想相结合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是衡量我们当代大学生是否获得科学开展的重要依据</w:t>
      </w:r>
      <w:r>
        <w:rPr>
          <w:rFonts w:ascii="MS Gothic" w:eastAsia="MS Gothic" w:hAnsi="MS Gothic" w:cs="MS Gothic"/>
          <w:sz w:val="21"/>
          <w:szCs w:val="21"/>
        </w:rPr>
        <w:t>。</w:t>
      </w:r>
      <w:r>
        <w:rPr>
          <w:rFonts w:ascii="Microsoft JhengHei" w:eastAsia="Microsoft JhengHei" w:hAnsi="Microsoft JhengHei" w:cs="Microsoft JhengHei"/>
          <w:sz w:val="21"/>
          <w:szCs w:val="21"/>
        </w:rPr>
        <w:t>我们必须明确目标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确立规划</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切实落实到个人的行动中</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当代大学生的敏感心境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每一次心情得失</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在阳光下流浪的灵魂</w:t>
      </w:r>
      <w:r>
        <w:rPr>
          <w:rFonts w:ascii="MS Gothic" w:eastAsia="MS Gothic" w:hAnsi="MS Gothic" w:cs="MS Gothic"/>
          <w:sz w:val="21"/>
          <w:szCs w:val="21"/>
        </w:rPr>
        <w:t>。</w:t>
      </w:r>
      <w:r>
        <w:rPr>
          <w:rFonts w:ascii="Microsoft JhengHei" w:eastAsia="Microsoft JhengHei" w:hAnsi="Microsoft JhengHei" w:cs="Microsoft JhengHei"/>
          <w:sz w:val="21"/>
          <w:szCs w:val="21"/>
        </w:rPr>
        <w:t>你是否觉得平凡的生活太过平淡</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缺少情趣</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你是否曾经想过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在某一天</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你可以忘了一切忧虑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在明媚的天空里化成一片自在的云彩</w:t>
      </w:r>
      <w:r>
        <w:rPr>
          <w:rFonts w:ascii="MS Gothic" w:eastAsia="MS Gothic" w:hAnsi="MS Gothic" w:cs="MS Gothic"/>
          <w:sz w:val="21"/>
          <w:szCs w:val="21"/>
        </w:rPr>
        <w:t>。</w:t>
      </w:r>
      <w:r>
        <w:rPr>
          <w:rFonts w:ascii="Microsoft JhengHei" w:eastAsia="Microsoft JhengHei" w:hAnsi="Microsoft JhengHei" w:cs="Microsoft JhengHei"/>
          <w:sz w:val="21"/>
          <w:szCs w:val="21"/>
        </w:rPr>
        <w:t>自由的心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阳光下的游子</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怀着对过去的岁月的思念</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你该怎么面对现实之中的生活呢</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当代大学生应该认识到自己背负着使中国摆脱落后</w:t>
      </w:r>
      <w:r>
        <w:rPr>
          <w:rFonts w:ascii="MS Gothic" w:eastAsia="MS Gothic" w:hAnsi="MS Gothic" w:cs="MS Gothic"/>
          <w:sz w:val="21"/>
          <w:szCs w:val="21"/>
        </w:rPr>
        <w:t>、</w:t>
      </w:r>
      <w:r>
        <w:rPr>
          <w:rFonts w:ascii="Microsoft JhengHei" w:eastAsia="Microsoft JhengHei" w:hAnsi="Microsoft JhengHei" w:cs="Microsoft JhengHei"/>
          <w:sz w:val="21"/>
          <w:szCs w:val="21"/>
        </w:rPr>
        <w:t>走向富裕的历史使命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并从身边的小事做起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自觉地维护国家的利益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民族的尊严</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这就叫爱国主义</w:t>
      </w:r>
      <w:r>
        <w:rPr>
          <w:rFonts w:ascii="MS Gothic" w:eastAsia="MS Gothic" w:hAnsi="MS Gothic" w:cs="MS Gothic"/>
          <w:sz w:val="21"/>
          <w:szCs w:val="21"/>
        </w:rPr>
        <w:t>。</w:t>
      </w:r>
      <w:r>
        <w:rPr>
          <w:rFonts w:ascii="Microsoft JhengHei" w:eastAsia="Microsoft JhengHei" w:hAnsi="Microsoft JhengHei" w:cs="Microsoft JhengHei"/>
          <w:sz w:val="21"/>
          <w:szCs w:val="21"/>
        </w:rPr>
        <w:t>确实</w:t>
      </w:r>
      <w:r>
        <w:rPr>
          <w:rFonts w:ascii="Courier New" w:eastAsia="Courier New" w:hAnsi="Courier New" w:cs="Courier New"/>
          <w:sz w:val="21"/>
          <w:szCs w:val="21"/>
        </w:rPr>
        <w:t>，</w:t>
      </w:r>
      <w:r>
        <w:rPr>
          <w:rFonts w:ascii="Microsoft JhengHei" w:eastAsia="Microsoft JhengHei" w:hAnsi="Microsoft JhengHei" w:cs="Microsoft JhengHei"/>
          <w:sz w:val="21"/>
          <w:szCs w:val="21"/>
        </w:rPr>
        <w:t>爱国主义不是抽象的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身边的小事便是它的具体化</w:t>
      </w:r>
      <w:r>
        <w:rPr>
          <w:rFonts w:ascii="MS Gothic" w:eastAsia="MS Gothic" w:hAnsi="MS Gothic" w:cs="MS Gothic"/>
          <w:sz w:val="21"/>
          <w:szCs w:val="21"/>
        </w:rPr>
        <w:t>。</w:t>
      </w:r>
      <w:r>
        <w:rPr>
          <w:rFonts w:ascii="Microsoft JhengHei" w:eastAsia="Microsoft JhengHei" w:hAnsi="Microsoft JhengHei" w:cs="Microsoft JhengHei"/>
          <w:sz w:val="21"/>
          <w:szCs w:val="21"/>
        </w:rPr>
        <w:t>正象高楼大厦是由一块一块的砖堆砌而成</w:t>
      </w:r>
      <w:r>
        <w:rPr>
          <w:rFonts w:ascii="Courier New" w:eastAsia="Courier New" w:hAnsi="Courier New" w:cs="Courier New"/>
          <w:sz w:val="21"/>
          <w:szCs w:val="21"/>
        </w:rPr>
        <w:t>，</w:t>
      </w:r>
      <w:r>
        <w:rPr>
          <w:rFonts w:ascii="Microsoft JhengHei" w:eastAsia="Microsoft JhengHei" w:hAnsi="Microsoft JhengHei" w:cs="Microsoft JhengHei"/>
          <w:sz w:val="21"/>
          <w:szCs w:val="21"/>
        </w:rPr>
        <w:t>离开了小事的积累</w:t>
      </w:r>
      <w:r>
        <w:rPr>
          <w:rFonts w:ascii="Courier New" w:eastAsia="Courier New" w:hAnsi="Courier New" w:cs="Courier New"/>
          <w:sz w:val="21"/>
          <w:szCs w:val="21"/>
        </w:rPr>
        <w:t>，</w:t>
      </w:r>
      <w:r>
        <w:rPr>
          <w:rFonts w:ascii="Microsoft JhengHei" w:eastAsia="Microsoft JhengHei" w:hAnsi="Microsoft JhengHei" w:cs="Microsoft JhengHei"/>
          <w:sz w:val="21"/>
          <w:szCs w:val="21"/>
        </w:rPr>
        <w:t>爱国主义也就成了一句空谈</w:t>
      </w:r>
      <w:r>
        <w:rPr>
          <w:rFonts w:ascii="MS Gothic" w:eastAsia="MS Gothic" w:hAnsi="MS Gothic" w:cs="MS Gothic"/>
          <w:sz w:val="21"/>
          <w:szCs w:val="21"/>
        </w:rPr>
        <w:t>。</w:t>
      </w:r>
      <w:r>
        <w:rPr>
          <w:rFonts w:ascii="Microsoft JhengHei" w:eastAsia="Microsoft JhengHei" w:hAnsi="Microsoft JhengHei" w:cs="Microsoft JhengHei"/>
          <w:sz w:val="21"/>
          <w:szCs w:val="21"/>
        </w:rPr>
        <w:t>这个道理是显而易见的</w:t>
      </w:r>
      <w:r>
        <w:rPr>
          <w:rFonts w:ascii="MS Gothic" w:eastAsia="MS Gothic" w:hAnsi="MS Gothic" w:cs="MS Gothic"/>
          <w:sz w:val="21"/>
          <w:szCs w:val="21"/>
        </w:rPr>
        <w:t>。</w:t>
      </w:r>
      <w:r>
        <w:rPr>
          <w:rFonts w:ascii="Microsoft JhengHei" w:eastAsia="Microsoft JhengHei" w:hAnsi="Microsoft JhengHei" w:cs="Microsoft JhengHei"/>
          <w:sz w:val="21"/>
          <w:szCs w:val="21"/>
        </w:rPr>
        <w:t>如果对身边的小事不屑一顾</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只等着有朝一日干一番惊天动地的大事业</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这个人将会一事无成</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这些道理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我想大多数同学都是明白的</w:t>
      </w:r>
      <w:r>
        <w:rPr>
          <w:rFonts w:ascii="MS Gothic" w:eastAsia="MS Gothic" w:hAnsi="MS Gothic" w:cs="MS Gothic"/>
          <w:sz w:val="21"/>
          <w:szCs w:val="21"/>
        </w:rPr>
        <w:t>。</w:t>
      </w:r>
      <w:r>
        <w:rPr>
          <w:rFonts w:ascii="Microsoft JhengHei" w:eastAsia="Microsoft JhengHei" w:hAnsi="Microsoft JhengHei" w:cs="Microsoft JhengHei"/>
          <w:sz w:val="21"/>
          <w:szCs w:val="21"/>
        </w:rPr>
        <w:t>然而</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为什么还有那么多学子在学成之后便一去不复返</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为什么会有</w:t>
      </w:r>
      <w:r>
        <w:rPr>
          <w:rFonts w:ascii="Courier New" w:eastAsia="Courier New" w:hAnsi="Courier New" w:cs="Courier New"/>
          <w:sz w:val="21"/>
          <w:szCs w:val="21"/>
        </w:rPr>
        <w:t>“</w:t>
      </w:r>
      <w:r>
        <w:rPr>
          <w:rFonts w:ascii="Microsoft JhengHei" w:eastAsia="Microsoft JhengHei" w:hAnsi="Microsoft JhengHei" w:cs="Microsoft JhengHei"/>
          <w:sz w:val="21"/>
          <w:szCs w:val="21"/>
        </w:rPr>
        <w:t>孔雀东南飞</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的人才流失现象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个中原因如果归结于中国教育的失败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我认为这是片面的</w:t>
      </w:r>
      <w:r>
        <w:rPr>
          <w:rFonts w:ascii="MS Gothic" w:eastAsia="MS Gothic" w:hAnsi="MS Gothic" w:cs="MS Gothic"/>
          <w:sz w:val="21"/>
          <w:szCs w:val="21"/>
        </w:rPr>
        <w:t>。</w:t>
      </w:r>
      <w:r>
        <w:rPr>
          <w:rFonts w:ascii="Microsoft JhengHei" w:eastAsia="Microsoft JhengHei" w:hAnsi="Microsoft JhengHei" w:cs="Microsoft JhengHei"/>
          <w:sz w:val="21"/>
          <w:szCs w:val="21"/>
        </w:rPr>
        <w:t>难道我们的老师没有教育过我们要</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为中华之崛起而读书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难道我们的老师没有以身作那么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兢兢业业地工作吗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为什么会有不少人充耳不闻</w:t>
      </w:r>
      <w:r>
        <w:rPr>
          <w:rFonts w:ascii="MS Gothic" w:eastAsia="MS Gothic" w:hAnsi="MS Gothic" w:cs="MS Gothic"/>
          <w:sz w:val="21"/>
          <w:szCs w:val="21"/>
        </w:rPr>
        <w:t>、</w:t>
      </w:r>
      <w:r>
        <w:rPr>
          <w:rFonts w:ascii="Microsoft JhengHei" w:eastAsia="Microsoft JhengHei" w:hAnsi="Microsoft JhengHei" w:cs="Microsoft JhengHei"/>
          <w:sz w:val="21"/>
          <w:szCs w:val="21"/>
        </w:rPr>
        <w:t>视而不见呢</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学生的成长固然受教育的影响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更要受家庭</w:t>
      </w:r>
      <w:r>
        <w:rPr>
          <w:rFonts w:ascii="MS Gothic" w:eastAsia="MS Gothic" w:hAnsi="MS Gothic" w:cs="MS Gothic"/>
          <w:sz w:val="21"/>
          <w:szCs w:val="21"/>
        </w:rPr>
        <w:t>、</w:t>
      </w:r>
      <w:r>
        <w:rPr>
          <w:rFonts w:ascii="Microsoft JhengHei" w:eastAsia="Microsoft JhengHei" w:hAnsi="Microsoft JhengHei" w:cs="Microsoft JhengHei"/>
          <w:sz w:val="21"/>
          <w:szCs w:val="21"/>
        </w:rPr>
        <w:t>社会的影响</w:t>
      </w:r>
      <w:r>
        <w:rPr>
          <w:rFonts w:ascii="MS Gothic" w:eastAsia="MS Gothic" w:hAnsi="MS Gothic" w:cs="MS Gothic"/>
          <w:sz w:val="21"/>
          <w:szCs w:val="21"/>
        </w:rPr>
        <w:t>。</w:t>
      </w:r>
      <w:r>
        <w:rPr>
          <w:rFonts w:ascii="Microsoft JhengHei" w:eastAsia="Microsoft JhengHei" w:hAnsi="Microsoft JhengHei" w:cs="Microsoft JhengHei"/>
          <w:sz w:val="21"/>
          <w:szCs w:val="21"/>
        </w:rPr>
        <w:t>在商品经济大潮的冲击下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传统的价值观念受到了挑战</w:t>
      </w:r>
      <w:r>
        <w:rPr>
          <w:rFonts w:ascii="Courier New" w:eastAsia="Courier New" w:hAnsi="Courier New" w:cs="Courier New"/>
          <w:sz w:val="21"/>
          <w:szCs w:val="21"/>
        </w:rPr>
        <w:t>，</w:t>
      </w:r>
      <w:r>
        <w:rPr>
          <w:rFonts w:ascii="Microsoft JhengHei" w:eastAsia="Microsoft JhengHei" w:hAnsi="Microsoft JhengHei" w:cs="Microsoft JhengHei"/>
          <w:sz w:val="21"/>
          <w:szCs w:val="21"/>
        </w:rPr>
        <w:t>西方腐朽思想乘虚而入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封建剩余思想也沉滓泛起</w:t>
      </w:r>
      <w:r>
        <w:rPr>
          <w:rFonts w:ascii="MS Gothic" w:eastAsia="MS Gothic" w:hAnsi="MS Gothic" w:cs="MS Gothic"/>
          <w:sz w:val="21"/>
          <w:szCs w:val="21"/>
        </w:rPr>
        <w:t>。</w:t>
      </w:r>
      <w:r>
        <w:rPr>
          <w:rFonts w:ascii="Microsoft JhengHei" w:eastAsia="Microsoft JhengHei" w:hAnsi="Microsoft JhengHei" w:cs="Microsoft JhengHei"/>
          <w:sz w:val="21"/>
          <w:szCs w:val="21"/>
        </w:rPr>
        <w:t>学生不是住在象牙塔里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不免要受到这些影响</w:t>
      </w:r>
      <w:r>
        <w:rPr>
          <w:rFonts w:ascii="MS Gothic" w:eastAsia="MS Gothic" w:hAnsi="MS Gothic" w:cs="MS Gothic"/>
          <w:sz w:val="21"/>
          <w:szCs w:val="21"/>
        </w:rPr>
        <w:t>。</w:t>
      </w:r>
      <w:r>
        <w:rPr>
          <w:rFonts w:ascii="Microsoft JhengHei" w:eastAsia="Microsoft JhengHei" w:hAnsi="Microsoft JhengHei" w:cs="Microsoft JhengHei"/>
          <w:sz w:val="21"/>
          <w:szCs w:val="21"/>
        </w:rPr>
        <w:t>在理想</w:t>
      </w:r>
      <w:r>
        <w:rPr>
          <w:rFonts w:ascii="MS Gothic" w:eastAsia="MS Gothic" w:hAnsi="MS Gothic" w:cs="MS Gothic"/>
          <w:sz w:val="21"/>
          <w:szCs w:val="21"/>
        </w:rPr>
        <w:t>、</w:t>
      </w:r>
      <w:r>
        <w:rPr>
          <w:rFonts w:ascii="Microsoft JhengHei" w:eastAsia="Microsoft JhengHei" w:hAnsi="Microsoft JhengHei" w:cs="Microsoft JhengHei"/>
          <w:sz w:val="21"/>
          <w:szCs w:val="21"/>
        </w:rPr>
        <w:t>精神与现实</w:t>
      </w:r>
      <w:r>
        <w:rPr>
          <w:rFonts w:ascii="MS Gothic" w:eastAsia="MS Gothic" w:hAnsi="MS Gothic" w:cs="MS Gothic"/>
          <w:sz w:val="21"/>
          <w:szCs w:val="21"/>
        </w:rPr>
        <w:t>、</w:t>
      </w:r>
      <w:r>
        <w:rPr>
          <w:rFonts w:ascii="Microsoft JhengHei" w:eastAsia="Microsoft JhengHei" w:hAnsi="Microsoft JhengHei" w:cs="Microsoft JhengHei"/>
          <w:sz w:val="21"/>
          <w:szCs w:val="21"/>
        </w:rPr>
        <w:t>物质之间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显然是后者能带给人实实在在的好处</w:t>
      </w:r>
      <w:r>
        <w:rPr>
          <w:rFonts w:ascii="MS Gothic" w:eastAsia="MS Gothic" w:hAnsi="MS Gothic" w:cs="MS Gothic"/>
          <w:sz w:val="21"/>
          <w:szCs w:val="21"/>
        </w:rPr>
        <w:t>。</w:t>
      </w:r>
      <w:r>
        <w:rPr>
          <w:rFonts w:ascii="Microsoft JhengHei" w:eastAsia="Microsoft JhengHei" w:hAnsi="Microsoft JhengHei" w:cs="Microsoft JhengHei"/>
          <w:sz w:val="21"/>
          <w:szCs w:val="21"/>
        </w:rPr>
        <w:t>要求每个人都做雷锋是不现实的</w:t>
      </w:r>
      <w:r>
        <w:rPr>
          <w:rFonts w:ascii="MS Gothic" w:eastAsia="MS Gothic" w:hAnsi="MS Gothic" w:cs="MS Gothic"/>
          <w:sz w:val="21"/>
          <w:szCs w:val="21"/>
        </w:rPr>
        <w:t>。</w:t>
      </w:r>
      <w:r>
        <w:rPr>
          <w:rFonts w:ascii="Microsoft JhengHei" w:eastAsia="Microsoft JhengHei" w:hAnsi="Microsoft JhengHei" w:cs="Microsoft JhengHei"/>
          <w:sz w:val="21"/>
          <w:szCs w:val="21"/>
        </w:rPr>
        <w:t>问题是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作为当代大学生的我们应该如何作出选择</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是祖国和人民把我们培养成才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我们应该用自己的知识为祖国做出奉献</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这就意味着我们必须肯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吃亏</w:t>
      </w:r>
      <w:r>
        <w:rPr>
          <w:rFonts w:ascii="Courier New" w:eastAsia="Courier New" w:hAnsi="Courier New" w:cs="Courier New"/>
          <w:sz w:val="21"/>
          <w:szCs w:val="21"/>
        </w:rPr>
        <w:t>〞，</w:t>
      </w:r>
      <w:r>
        <w:rPr>
          <w:rFonts w:ascii="Microsoft JhengHei" w:eastAsia="Microsoft JhengHei" w:hAnsi="Microsoft JhengHei" w:cs="Microsoft JhengHei"/>
          <w:sz w:val="21"/>
          <w:szCs w:val="21"/>
        </w:rPr>
        <w:t>肯放弃一些实惠</w:t>
      </w:r>
      <w:r>
        <w:rPr>
          <w:rFonts w:ascii="MS Gothic" w:eastAsia="MS Gothic" w:hAnsi="MS Gothic" w:cs="MS Gothic"/>
          <w:sz w:val="21"/>
          <w:szCs w:val="21"/>
        </w:rPr>
        <w:t>。</w:t>
      </w:r>
      <w:r>
        <w:rPr>
          <w:rFonts w:ascii="Microsoft JhengHei" w:eastAsia="Microsoft JhengHei" w:hAnsi="Microsoft JhengHei" w:cs="Microsoft JhengHei"/>
          <w:sz w:val="21"/>
          <w:szCs w:val="21"/>
        </w:rPr>
        <w:t>假设有人把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拔一毛以利天下而不为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奉为人生信条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与他谈</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奉献</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自然是对牛弹琴</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但我相信大多数同学是愿意为国作奉献的</w:t>
      </w:r>
      <w:r>
        <w:rPr>
          <w:rFonts w:ascii="MS Gothic" w:eastAsia="MS Gothic" w:hAnsi="MS Gothic" w:cs="MS Gothic"/>
          <w:sz w:val="21"/>
          <w:szCs w:val="21"/>
        </w:rPr>
        <w:t>。</w:t>
      </w:r>
      <w:r>
        <w:rPr>
          <w:rFonts w:ascii="Microsoft JhengHei" w:eastAsia="Microsoft JhengHei" w:hAnsi="Microsoft JhengHei" w:cs="Microsoft JhengHei"/>
          <w:sz w:val="21"/>
          <w:szCs w:val="21"/>
        </w:rPr>
        <w:t>那么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我们能否作奉献</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奉献作得是大是小</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全都归结到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怎样做</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上了</w:t>
      </w:r>
      <w:r>
        <w:rPr>
          <w:rFonts w:ascii="MS Gothic" w:eastAsia="MS Gothic" w:hAnsi="MS Gothic" w:cs="MS Gothic"/>
          <w:sz w:val="21"/>
          <w:szCs w:val="21"/>
        </w:rPr>
        <w:t>。</w:t>
      </w:r>
      <w:r>
        <w:rPr>
          <w:rFonts w:ascii="Microsoft JhengHei" w:eastAsia="Microsoft JhengHei" w:hAnsi="Microsoft JhengHei" w:cs="Microsoft JhengHei"/>
          <w:sz w:val="21"/>
          <w:szCs w:val="21"/>
        </w:rPr>
        <w:t>尤其是当个人利益与国家利益发生矛盾的时候应该怎么做</w:t>
      </w:r>
      <w:r>
        <w:rPr>
          <w:rFonts w:ascii="MS Gothic" w:eastAsia="MS Gothic" w:hAnsi="MS Gothic" w:cs="MS Gothic"/>
          <w:sz w:val="21"/>
          <w:szCs w:val="21"/>
        </w:rPr>
        <w:t>。</w:t>
      </w:r>
      <w:r>
        <w:rPr>
          <w:rFonts w:ascii="Microsoft JhengHei" w:eastAsia="Microsoft JhengHei" w:hAnsi="Microsoft JhengHei" w:cs="Microsoft JhengHei"/>
          <w:sz w:val="21"/>
          <w:szCs w:val="21"/>
        </w:rPr>
        <w:t>如果一个人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口口声声说自己如何爱国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却因外国条件优越而抛弃了祖国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你能相信他是爱国的吗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你能指望他为祖国作什么奉献吗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光认识到</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天下兴亡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我的责任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还不够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更重要的是要以实际行动说明自己愿意而且能够担当这个责任</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11"/>
          <w:cols w:space="708"/>
          <w:titlePg w:val="0"/>
        </w:sectPr>
      </w:pPr>
      <w:r>
        <w:rPr>
          <w:rFonts w:ascii="Microsoft JhengHei" w:eastAsia="Microsoft JhengHei" w:hAnsi="Microsoft JhengHei" w:cs="Microsoft JhengHei"/>
          <w:sz w:val="21"/>
          <w:szCs w:val="21"/>
        </w:rPr>
        <w:t>看来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面对我们的不是个</w:t>
      </w:r>
      <w:r>
        <w:rPr>
          <w:rFonts w:ascii="Courier New" w:eastAsia="Courier New" w:hAnsi="Courier New" w:cs="Courier New"/>
          <w:sz w:val="21"/>
          <w:szCs w:val="21"/>
        </w:rPr>
        <w:t>“</w:t>
      </w:r>
      <w:r>
        <w:rPr>
          <w:rFonts w:ascii="Microsoft JhengHei" w:eastAsia="Microsoft JhengHei" w:hAnsi="Microsoft JhengHei" w:cs="Microsoft JhengHei"/>
          <w:sz w:val="21"/>
          <w:szCs w:val="21"/>
        </w:rPr>
        <w:t>知</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的问题</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而是个</w:t>
      </w:r>
      <w:r>
        <w:rPr>
          <w:rFonts w:ascii="Courier New" w:eastAsia="Courier New" w:hAnsi="Courier New" w:cs="Courier New"/>
          <w:sz w:val="21"/>
          <w:szCs w:val="21"/>
        </w:rPr>
        <w:t>“</w:t>
      </w:r>
      <w:r>
        <w:rPr>
          <w:rFonts w:ascii="Microsoft JhengHei" w:eastAsia="Microsoft JhengHei" w:hAnsi="Microsoft JhengHei" w:cs="Microsoft JhengHei"/>
          <w:sz w:val="21"/>
          <w:szCs w:val="21"/>
        </w:rPr>
        <w:t>行</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的问题</w:t>
      </w:r>
      <w:r>
        <w:rPr>
          <w:rFonts w:ascii="MS Gothic" w:eastAsia="MS Gothic" w:hAnsi="MS Gothic" w:cs="MS Gothic"/>
          <w:sz w:val="21"/>
          <w:szCs w:val="21"/>
        </w:rPr>
        <w:t>。</w:t>
      </w:r>
      <w:r>
        <w:rPr>
          <w:rFonts w:ascii="Microsoft JhengHei" w:eastAsia="Microsoft JhengHei" w:hAnsi="Microsoft JhengHei" w:cs="Microsoft JhengHei"/>
          <w:sz w:val="21"/>
          <w:szCs w:val="21"/>
        </w:rPr>
        <w:t>谁不知道水是珍贵的资源</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为什么还有那么多人在离开水龙头时不把它关上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又有那么多人看着白白流淌的自来水无动于衷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当我们叹息当代人的道德观念是如何冷淡的时候</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有没有扪心自问</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做</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了吗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单就我们的大学生活来说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我们应该怎样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才能为将来挑起兴亡的重任打下根底</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有人也许会说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我们只要学好了知识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就是打好了根底</w:t>
      </w:r>
      <w:r>
        <w:rPr>
          <w:rFonts w:ascii="MS Gothic" w:eastAsia="MS Gothic" w:hAnsi="MS Gothic" w:cs="MS Gothic"/>
          <w:sz w:val="21"/>
          <w:szCs w:val="21"/>
        </w:rPr>
        <w:t>。</w:t>
      </w:r>
      <w:r>
        <w:rPr>
          <w:rFonts w:ascii="Microsoft JhengHei" w:eastAsia="Microsoft JhengHei" w:hAnsi="Microsoft JhengHei" w:cs="Microsoft JhengHei"/>
          <w:sz w:val="21"/>
          <w:szCs w:val="21"/>
        </w:rPr>
        <w:t>其实不是</w:t>
      </w:r>
      <w:r>
        <w:rPr>
          <w:rFonts w:ascii="MS Gothic" w:eastAsia="MS Gothic" w:hAnsi="MS Gothic" w:cs="MS Gothic"/>
          <w:sz w:val="21"/>
          <w:szCs w:val="21"/>
        </w:rPr>
        <w:t>。</w:t>
      </w:r>
      <w:r>
        <w:rPr>
          <w:rFonts w:ascii="Microsoft JhengHei" w:eastAsia="Microsoft JhengHei" w:hAnsi="Microsoft JhengHei" w:cs="Microsoft JhengHei"/>
          <w:sz w:val="21"/>
          <w:szCs w:val="21"/>
        </w:rPr>
        <w:t>光有知识不行</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我们还要培养将所学知识变为实际社会利益的能力</w:t>
      </w:r>
      <w:r>
        <w:rPr>
          <w:rFonts w:ascii="MS Gothic" w:eastAsia="MS Gothic" w:hAnsi="MS Gothic" w:cs="MS Gothic"/>
          <w:sz w:val="21"/>
          <w:szCs w:val="21"/>
        </w:rPr>
        <w:t>。</w:t>
      </w:r>
      <w:r>
        <w:rPr>
          <w:rFonts w:ascii="Microsoft JhengHei" w:eastAsia="Microsoft JhengHei" w:hAnsi="Microsoft JhengHei" w:cs="Microsoft JhengHei"/>
          <w:sz w:val="21"/>
          <w:szCs w:val="21"/>
        </w:rPr>
        <w:t>倘假设一个人对集体的活动漠不关心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那么他就无法培养同集体中的其它成员团结协作的能力</w:t>
      </w:r>
      <w:r>
        <w:rPr>
          <w:rFonts w:ascii="MS Gothic" w:eastAsia="MS Gothic" w:hAnsi="MS Gothic" w:cs="MS Gothic"/>
          <w:sz w:val="21"/>
          <w:szCs w:val="21"/>
        </w:rPr>
        <w:t>。</w:t>
      </w:r>
      <w:r>
        <w:rPr>
          <w:rFonts w:ascii="Microsoft JhengHei" w:eastAsia="Microsoft JhengHei" w:hAnsi="Microsoft JhengHei" w:cs="Microsoft JhengHei"/>
          <w:sz w:val="21"/>
          <w:szCs w:val="21"/>
        </w:rPr>
        <w:t>当代的工作有哪一个是可以独立完成的呢</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假设将来就因为他不善于与他人合作而在竞争中失败</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那么他的知识再多也是没有用的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也不会对社会的国家有什么奉献</w:t>
      </w:r>
      <w:r>
        <w:rPr>
          <w:rFonts w:ascii="MS Gothic" w:eastAsia="MS Gothic" w:hAnsi="MS Gothic" w:cs="MS Gothic"/>
          <w:sz w:val="21"/>
          <w:szCs w:val="21"/>
        </w:rPr>
        <w:t>。</w:t>
      </w:r>
      <w:r>
        <w:rPr>
          <w:rFonts w:ascii="Microsoft JhengHei" w:eastAsia="Microsoft JhengHei" w:hAnsi="Microsoft JhengHei" w:cs="Microsoft JhengHei"/>
          <w:sz w:val="21"/>
          <w:szCs w:val="21"/>
        </w:rPr>
        <w:t>我们既然已经将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天下兴亡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作为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我的责任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就应该高瞻远瞩</w:t>
      </w:r>
      <w:r>
        <w:rPr>
          <w:rFonts w:ascii="Courier New" w:eastAsia="Courier New" w:hAnsi="Courier New" w:cs="Courier New"/>
          <w:sz w:val="21"/>
          <w:szCs w:val="21"/>
        </w:rPr>
        <w:t>，</w:t>
      </w:r>
      <w:r>
        <w:rPr>
          <w:rFonts w:ascii="Microsoft JhengHei" w:eastAsia="Microsoft JhengHei" w:hAnsi="Microsoft JhengHei" w:cs="Microsoft JhengHei"/>
          <w:sz w:val="21"/>
          <w:szCs w:val="21"/>
        </w:rPr>
        <w:t>培养各方面的能力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而不应该斤斤计较眼前的小利</w:t>
      </w:r>
      <w:r>
        <w:rPr>
          <w:rFonts w:ascii="MS Gothic" w:eastAsia="MS Gothic" w:hAnsi="MS Gothic" w:cs="MS Gothic"/>
          <w:sz w:val="21"/>
          <w:szCs w:val="21"/>
        </w:rPr>
        <w:t>。</w:t>
      </w:r>
      <w:r>
        <w:rPr>
          <w:rFonts w:ascii="Microsoft JhengHei" w:eastAsia="Microsoft JhengHei" w:hAnsi="Microsoft JhengHei" w:cs="Microsoft JhengHei"/>
          <w:sz w:val="21"/>
          <w:szCs w:val="21"/>
        </w:rPr>
        <w:t>大学生是一个特殊的集体</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但我们不能仅仅在知识方面超过其他同龄人</w:t>
      </w:r>
      <w:r>
        <w:rPr>
          <w:rFonts w:ascii="MS Gothic" w:eastAsia="MS Gothic" w:hAnsi="MS Gothic" w:cs="MS Gothic"/>
          <w:sz w:val="21"/>
          <w:szCs w:val="21"/>
        </w:rPr>
        <w:t>。</w:t>
      </w:r>
      <w:r>
        <w:rPr>
          <w:rFonts w:ascii="Microsoft JhengHei" w:eastAsia="Microsoft JhengHei" w:hAnsi="Microsoft JhengHei" w:cs="Microsoft JhengHei"/>
          <w:sz w:val="21"/>
          <w:szCs w:val="21"/>
        </w:rPr>
        <w:t>只有具有了责任心和与之相适应的能力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才能将自己的潜能全部发挥出来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在实现社会价值的同时实现人生价值</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当代大学生还应有高远的责任心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即</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要以天下兴亡为已任</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不可否认</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在当今的青年学生中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能有如此抱负者实在寥寥</w:t>
      </w:r>
      <w:r>
        <w:rPr>
          <w:rFonts w:ascii="MS Gothic" w:eastAsia="MS Gothic" w:hAnsi="MS Gothic" w:cs="MS Gothic"/>
          <w:sz w:val="21"/>
          <w:szCs w:val="21"/>
        </w:rPr>
        <w:t>。</w:t>
      </w:r>
      <w:r>
        <w:rPr>
          <w:rFonts w:ascii="Microsoft JhengHei" w:eastAsia="Microsoft JhengHei" w:hAnsi="Microsoft JhengHei" w:cs="Microsoft JhengHei"/>
          <w:sz w:val="21"/>
          <w:szCs w:val="21"/>
        </w:rPr>
        <w:t>谈到理想或者责任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我们之间说得更多的是出国留学</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毕业后找个好工作</w:t>
      </w:r>
      <w:r>
        <w:rPr>
          <w:rFonts w:ascii="Courier New" w:eastAsia="Courier New" w:hAnsi="Courier New" w:cs="Courier New"/>
          <w:sz w:val="21"/>
          <w:szCs w:val="21"/>
        </w:rPr>
        <w:t>，</w:t>
      </w:r>
      <w:r>
        <w:rPr>
          <w:rFonts w:ascii="Microsoft JhengHei" w:eastAsia="Microsoft JhengHei" w:hAnsi="Microsoft JhengHei" w:cs="Microsoft JhengHei"/>
          <w:sz w:val="21"/>
          <w:szCs w:val="21"/>
        </w:rPr>
        <w:t>赚钱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如果有人谈到</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为国家</w:t>
      </w:r>
      <w:r>
        <w:rPr>
          <w:rFonts w:ascii="MS Gothic" w:eastAsia="MS Gothic" w:hAnsi="MS Gothic" w:cs="MS Gothic"/>
          <w:sz w:val="21"/>
          <w:szCs w:val="21"/>
        </w:rPr>
        <w:t>、</w:t>
      </w:r>
      <w:r>
        <w:rPr>
          <w:rFonts w:ascii="Microsoft JhengHei" w:eastAsia="Microsoft JhengHei" w:hAnsi="Microsoft JhengHei" w:cs="Microsoft JhengHei"/>
          <w:sz w:val="21"/>
          <w:szCs w:val="21"/>
        </w:rPr>
        <w:t>社会做奉献</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那么他人就不免要皱眉了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评价也往往不外乎两种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刻薄点儿的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此人虚伪</w:t>
      </w:r>
      <w:r>
        <w:rPr>
          <w:rFonts w:ascii="MS Gothic" w:eastAsia="MS Gothic" w:hAnsi="MS Gothic" w:cs="MS Gothic"/>
          <w:sz w:val="21"/>
          <w:szCs w:val="21"/>
        </w:rPr>
        <w:t>、</w:t>
      </w:r>
      <w:r>
        <w:rPr>
          <w:rFonts w:ascii="Microsoft JhengHei" w:eastAsia="Microsoft JhengHei" w:hAnsi="Microsoft JhengHei" w:cs="Microsoft JhengHei"/>
          <w:sz w:val="21"/>
          <w:szCs w:val="21"/>
        </w:rPr>
        <w:t>装腔作势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宽容点儿的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这人还幼稚</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相反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有些人开口就是物质利益</w:t>
      </w:r>
      <w:r>
        <w:rPr>
          <w:rFonts w:ascii="MS Gothic" w:eastAsia="MS Gothic" w:hAnsi="MS Gothic" w:cs="MS Gothic"/>
          <w:sz w:val="21"/>
          <w:szCs w:val="21"/>
        </w:rPr>
        <w:t>、</w:t>
      </w:r>
      <w:r>
        <w:rPr>
          <w:rFonts w:ascii="Microsoft JhengHei" w:eastAsia="Microsoft JhengHei" w:hAnsi="Microsoft JhengHei" w:cs="Microsoft JhengHei"/>
          <w:sz w:val="21"/>
          <w:szCs w:val="21"/>
        </w:rPr>
        <w:t>功利主义</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一张嘴铜臭逼人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反而博得了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坦诚可爱</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的美名</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庸俗是庸俗者的通行证</w:t>
      </w:r>
      <w:r>
        <w:rPr>
          <w:rFonts w:ascii="Courier New" w:eastAsia="Courier New" w:hAnsi="Courier New" w:cs="Courier New"/>
          <w:sz w:val="21"/>
          <w:szCs w:val="21"/>
        </w:rPr>
        <w:t>，</w:t>
      </w:r>
      <w:r>
        <w:rPr>
          <w:rFonts w:ascii="Microsoft JhengHei" w:eastAsia="Microsoft JhengHei" w:hAnsi="Microsoft JhengHei" w:cs="Microsoft JhengHei"/>
          <w:sz w:val="21"/>
          <w:szCs w:val="21"/>
        </w:rPr>
        <w:t>高尚是高尚者的墓志铭</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确实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在当今社会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庸俗远比高尚吃得开</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然而这难道是正常的社会心态吗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庸俗与高尚难道不是被颠倒了吗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我们难道不应该去努力改变这种社会现实吗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诚然</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我们要谈现实</w:t>
      </w:r>
      <w:r>
        <w:rPr>
          <w:rFonts w:ascii="Courier New" w:eastAsia="Courier New" w:hAnsi="Courier New" w:cs="Courier New"/>
          <w:sz w:val="21"/>
          <w:szCs w:val="21"/>
        </w:rPr>
        <w:t>，</w:t>
      </w:r>
      <w:r>
        <w:rPr>
          <w:rFonts w:ascii="Microsoft JhengHei" w:eastAsia="Microsoft JhengHei" w:hAnsi="Microsoft JhengHei" w:cs="Microsoft JhengHei"/>
          <w:sz w:val="21"/>
          <w:szCs w:val="21"/>
        </w:rPr>
        <w:t>脱离了物质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精神也是空中楼阁</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但同时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我们也不能陷入现实的泥沼中去</w:t>
      </w:r>
      <w:r>
        <w:rPr>
          <w:rFonts w:ascii="Courier New" w:eastAsia="Courier New" w:hAnsi="Courier New" w:cs="Courier New"/>
          <w:sz w:val="21"/>
          <w:szCs w:val="21"/>
        </w:rPr>
        <w:t>，</w:t>
      </w:r>
      <w:r>
        <w:rPr>
          <w:rFonts w:ascii="Microsoft JhengHei" w:eastAsia="Microsoft JhengHei" w:hAnsi="Microsoft JhengHei" w:cs="Microsoft JhengHei"/>
          <w:sz w:val="21"/>
          <w:szCs w:val="21"/>
        </w:rPr>
        <w:t>被层层现实包裹起来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束缚住手脚</w:t>
      </w:r>
      <w:r>
        <w:rPr>
          <w:rFonts w:ascii="MS Gothic" w:eastAsia="MS Gothic" w:hAnsi="MS Gothic" w:cs="MS Gothic"/>
          <w:sz w:val="21"/>
          <w:szCs w:val="21"/>
        </w:rPr>
        <w:t>。</w:t>
      </w:r>
      <w:r>
        <w:rPr>
          <w:rFonts w:ascii="Microsoft JhengHei" w:eastAsia="Microsoft JhengHei" w:hAnsi="Microsoft JhengHei" w:cs="Microsoft JhengHei"/>
          <w:sz w:val="21"/>
          <w:szCs w:val="21"/>
        </w:rPr>
        <w:t>人是要有点精神的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一个执着于功利</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整日在名利圈中打转的人是很累的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因为他总要患得患失</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而且必然得不偿失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只有高尚的理想和责任心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才是曲折彷徨的人生中一盏信仰的明灯</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我们现在谈理想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过多地以自我为中心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过多地强调了个人奋斗</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自我完善</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而忽略了人的义务和责任</w:t>
      </w:r>
      <w:r>
        <w:rPr>
          <w:rFonts w:ascii="MS Gothic" w:eastAsia="MS Gothic" w:hAnsi="MS Gothic" w:cs="MS Gothic"/>
          <w:sz w:val="21"/>
          <w:szCs w:val="21"/>
        </w:rPr>
        <w:t>。</w:t>
      </w:r>
      <w:r>
        <w:rPr>
          <w:rFonts w:ascii="Microsoft JhengHei" w:eastAsia="Microsoft JhengHei" w:hAnsi="Microsoft JhengHei" w:cs="Microsoft JhengHei"/>
          <w:sz w:val="21"/>
          <w:szCs w:val="21"/>
        </w:rPr>
        <w:t>人是社会的人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从来就不曾有过绝对的独立的静止的人的概念</w:t>
      </w:r>
      <w:r>
        <w:rPr>
          <w:rFonts w:ascii="MS Gothic" w:eastAsia="MS Gothic" w:hAnsi="MS Gothic" w:cs="MS Gothic"/>
          <w:sz w:val="21"/>
          <w:szCs w:val="21"/>
        </w:rPr>
        <w:t>。</w:t>
      </w:r>
      <w:r>
        <w:rPr>
          <w:rFonts w:ascii="Microsoft JhengHei" w:eastAsia="Microsoft JhengHei" w:hAnsi="Microsoft JhengHei" w:cs="Microsoft JhengHei"/>
          <w:sz w:val="21"/>
          <w:szCs w:val="21"/>
        </w:rPr>
        <w:t>人一出生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就要在社会中扮演各种角色</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而每种角色都意味着义务和责任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而人的概念就是被这些义务和责任所框定的</w:t>
      </w:r>
      <w:r>
        <w:rPr>
          <w:rFonts w:ascii="MS Gothic" w:eastAsia="MS Gothic" w:hAnsi="MS Gothic" w:cs="MS Gothic"/>
          <w:sz w:val="21"/>
          <w:szCs w:val="21"/>
        </w:rPr>
        <w:t>。</w:t>
      </w:r>
      <w:r>
        <w:rPr>
          <w:rFonts w:ascii="Microsoft JhengHei" w:eastAsia="Microsoft JhengHei" w:hAnsi="Microsoft JhengHei" w:cs="Microsoft JhengHei"/>
          <w:sz w:val="21"/>
          <w:szCs w:val="21"/>
        </w:rPr>
        <w:t>人生活在社会中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要用自己的劳动归还从社会中所得的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同时还要努力在社会的财富中增加新的份额</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只有这样</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生命才是有价值</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不虚妄的</w:t>
      </w:r>
      <w:r>
        <w:rPr>
          <w:rFonts w:ascii="MS Gothic" w:eastAsia="MS Gothic" w:hAnsi="MS Gothic" w:cs="MS Gothic"/>
          <w:sz w:val="21"/>
          <w:szCs w:val="21"/>
        </w:rPr>
        <w:t>。</w:t>
      </w:r>
      <w:r>
        <w:rPr>
          <w:rFonts w:ascii="Microsoft JhengHei" w:eastAsia="Microsoft JhengHei" w:hAnsi="Microsoft JhengHei" w:cs="Microsoft JhengHei"/>
          <w:sz w:val="21"/>
          <w:szCs w:val="21"/>
        </w:rPr>
        <w:t>我们将自己的力量融入到社会的进步中去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我们的生命也就融入到社会的生命中去</w:t>
      </w:r>
      <w:r>
        <w:rPr>
          <w:rFonts w:ascii="Courier New" w:eastAsia="Courier New" w:hAnsi="Courier New" w:cs="Courier New"/>
          <w:sz w:val="21"/>
          <w:szCs w:val="21"/>
        </w:rPr>
        <w:t>，</w:t>
      </w:r>
      <w:r>
        <w:rPr>
          <w:rFonts w:ascii="Microsoft JhengHei" w:eastAsia="Microsoft JhengHei" w:hAnsi="Microsoft JhengHei" w:cs="Microsoft JhengHei"/>
          <w:sz w:val="21"/>
          <w:szCs w:val="21"/>
        </w:rPr>
        <w:t>随着社会的更迭进步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将永不磨灭</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这就是人生的全部意义</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是简单而又朴素的道理</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当然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个人的力量是微小的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除了圣人和伟人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谁也无法左右社会的兴衰</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谁也不能挽狂澜于既倒</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扶大厦之将倾</w:t>
      </w:r>
      <w:r>
        <w:rPr>
          <w:rFonts w:ascii="MS Gothic" w:eastAsia="MS Gothic" w:hAnsi="MS Gothic" w:cs="MS Gothic"/>
          <w:sz w:val="21"/>
          <w:szCs w:val="21"/>
        </w:rPr>
        <w:t>。</w:t>
      </w:r>
      <w:r>
        <w:rPr>
          <w:rFonts w:ascii="Microsoft JhengHei" w:eastAsia="Microsoft JhengHei" w:hAnsi="Microsoft JhengHei" w:cs="Microsoft JhengHei"/>
          <w:sz w:val="21"/>
          <w:szCs w:val="21"/>
        </w:rPr>
        <w:t>但我们只求尽心去做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对于每个人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国家和社会都不是虚无缥缈的概念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对于学生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学业就是他的国家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对于教师</w:t>
      </w:r>
      <w:r>
        <w:rPr>
          <w:rFonts w:ascii="Courier New" w:eastAsia="Courier New" w:hAnsi="Courier New" w:cs="Courier New"/>
          <w:sz w:val="21"/>
          <w:szCs w:val="21"/>
        </w:rPr>
        <w:t>，</w:t>
      </w:r>
      <w:r>
        <w:rPr>
          <w:rFonts w:ascii="Microsoft JhengHei" w:eastAsia="Microsoft JhengHei" w:hAnsi="Microsoft JhengHei" w:cs="Microsoft JhengHei"/>
          <w:sz w:val="21"/>
          <w:szCs w:val="21"/>
        </w:rPr>
        <w:t>学生就是的国家</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我们不必强求自己做出什么彪炳千古的伟业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只需老老实实的做事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诚诚恳恳地做人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标注自己的责任和义务</w:t>
      </w:r>
      <w:r>
        <w:rPr>
          <w:rFonts w:ascii="MS Gothic" w:eastAsia="MS Gothic" w:hAnsi="MS Gothic" w:cs="MS Gothic"/>
          <w:sz w:val="21"/>
          <w:szCs w:val="21"/>
        </w:rPr>
        <w:t>。</w:t>
      </w:r>
      <w:r>
        <w:rPr>
          <w:rFonts w:ascii="Microsoft JhengHei" w:eastAsia="Microsoft JhengHei" w:hAnsi="Microsoft JhengHei" w:cs="Microsoft JhengHei"/>
          <w:sz w:val="21"/>
          <w:szCs w:val="21"/>
        </w:rPr>
        <w:t>这便是人生的全部</w:t>
      </w:r>
      <w:r>
        <w:rPr>
          <w:rFonts w:ascii="MS Gothic" w:eastAsia="MS Gothic" w:hAnsi="MS Gothic" w:cs="MS Gothic"/>
          <w:sz w:val="21"/>
          <w:szCs w:val="21"/>
        </w:rPr>
        <w:t>。《</w:t>
      </w:r>
      <w:r>
        <w:rPr>
          <w:rFonts w:ascii="Microsoft JhengHei" w:eastAsia="Microsoft JhengHei" w:hAnsi="Microsoft JhengHei" w:cs="Microsoft JhengHei"/>
          <w:sz w:val="21"/>
          <w:szCs w:val="21"/>
        </w:rPr>
        <w:t>圣经</w:t>
      </w:r>
      <w:r>
        <w:rPr>
          <w:rFonts w:ascii="MS Gothic" w:eastAsia="MS Gothic" w:hAnsi="MS Gothic" w:cs="MS Gothic"/>
          <w:sz w:val="21"/>
          <w:szCs w:val="21"/>
        </w:rPr>
        <w:t>》</w:t>
      </w:r>
      <w:r>
        <w:rPr>
          <w:rFonts w:ascii="Microsoft JhengHei" w:eastAsia="Microsoft JhengHei" w:hAnsi="Microsoft JhengHei" w:cs="Microsoft JhengHei"/>
          <w:sz w:val="21"/>
          <w:szCs w:val="21"/>
        </w:rPr>
        <w:t>上说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汝毋庸竟业</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但求尽心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也就是这个意思了</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12"/>
          <w:cols w:space="708"/>
          <w:titlePg w:val="0"/>
        </w:sectPr>
      </w:pPr>
      <w:r>
        <w:rPr>
          <w:rFonts w:ascii="Microsoft JhengHei" w:eastAsia="Microsoft JhengHei" w:hAnsi="Microsoft JhengHei" w:cs="Microsoft JhengHei"/>
          <w:sz w:val="21"/>
          <w:szCs w:val="21"/>
        </w:rPr>
        <w:t>当代大学生应该担当责任主要是对祖国</w:t>
      </w:r>
      <w:r>
        <w:rPr>
          <w:rFonts w:ascii="MS Gothic" w:eastAsia="MS Gothic" w:hAnsi="MS Gothic" w:cs="MS Gothic"/>
          <w:sz w:val="21"/>
          <w:szCs w:val="21"/>
        </w:rPr>
        <w:t>、</w:t>
      </w:r>
      <w:r>
        <w:rPr>
          <w:rFonts w:ascii="Microsoft JhengHei" w:eastAsia="Microsoft JhengHei" w:hAnsi="Microsoft JhengHei" w:cs="Microsoft JhengHei"/>
          <w:sz w:val="21"/>
          <w:szCs w:val="21"/>
        </w:rPr>
        <w:t>对民族</w:t>
      </w:r>
      <w:r>
        <w:rPr>
          <w:rFonts w:ascii="MS Gothic" w:eastAsia="MS Gothic" w:hAnsi="MS Gothic" w:cs="MS Gothic"/>
          <w:sz w:val="21"/>
          <w:szCs w:val="21"/>
        </w:rPr>
        <w:t>、</w:t>
      </w:r>
      <w:r>
        <w:rPr>
          <w:rFonts w:ascii="Microsoft JhengHei" w:eastAsia="Microsoft JhengHei" w:hAnsi="Microsoft JhengHei" w:cs="Microsoft JhengHei"/>
          <w:sz w:val="21"/>
          <w:szCs w:val="21"/>
        </w:rPr>
        <w:t>对人类的繁荣与进步所承当的职责和使命</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对其个人人生</w:t>
      </w:r>
      <w:r>
        <w:rPr>
          <w:rFonts w:ascii="MS Gothic" w:eastAsia="MS Gothic" w:hAnsi="MS Gothic" w:cs="MS Gothic"/>
          <w:sz w:val="21"/>
          <w:szCs w:val="21"/>
        </w:rPr>
        <w:t>、</w:t>
      </w:r>
      <w:r>
        <w:rPr>
          <w:rFonts w:ascii="Microsoft JhengHei" w:eastAsia="Microsoft JhengHei" w:hAnsi="Microsoft JhengHei" w:cs="Microsoft JhengHei"/>
          <w:sz w:val="21"/>
          <w:szCs w:val="21"/>
        </w:rPr>
        <w:t>事业</w:t>
      </w:r>
      <w:r>
        <w:rPr>
          <w:rFonts w:ascii="MS Gothic" w:eastAsia="MS Gothic" w:hAnsi="MS Gothic" w:cs="MS Gothic"/>
          <w:sz w:val="21"/>
          <w:szCs w:val="21"/>
        </w:rPr>
        <w:t>、</w:t>
      </w:r>
      <w:r>
        <w:rPr>
          <w:rFonts w:ascii="Microsoft JhengHei" w:eastAsia="Microsoft JhengHei" w:hAnsi="Microsoft JhengHei" w:cs="Microsoft JhengHei"/>
          <w:sz w:val="21"/>
          <w:szCs w:val="21"/>
        </w:rPr>
        <w:t>开展及生命所承当的主体责任</w:t>
      </w:r>
      <w:r>
        <w:rPr>
          <w:rFonts w:ascii="MS Gothic" w:eastAsia="MS Gothic" w:hAnsi="MS Gothic" w:cs="MS Gothic"/>
          <w:sz w:val="21"/>
          <w:szCs w:val="21"/>
        </w:rPr>
        <w:t>。</w:t>
      </w:r>
      <w:r>
        <w:rPr>
          <w:rFonts w:ascii="Microsoft JhengHei" w:eastAsia="Microsoft JhengHei" w:hAnsi="Microsoft JhengHei" w:cs="Microsoft JhengHei"/>
          <w:sz w:val="21"/>
          <w:szCs w:val="21"/>
        </w:rPr>
        <w:t>除此之外</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还有个人对家庭及集体所应承当的责任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明确担当什么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其次是探讨途径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即如何承当责任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最后是实践责任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即以实际行动承当责任</w:t>
      </w:r>
      <w:r>
        <w:rPr>
          <w:rFonts w:ascii="MS Gothic" w:eastAsia="MS Gothic" w:hAnsi="MS Gothic" w:cs="MS Gothic"/>
          <w:sz w:val="21"/>
          <w:szCs w:val="21"/>
        </w:rPr>
        <w:t>。</w:t>
      </w:r>
      <w:r>
        <w:rPr>
          <w:rFonts w:ascii="Microsoft JhengHei" w:eastAsia="Microsoft JhengHei" w:hAnsi="Microsoft JhengHei" w:cs="Microsoft JhengHei"/>
          <w:sz w:val="21"/>
          <w:szCs w:val="21"/>
        </w:rPr>
        <w:t>感恩是理解责任的源头</w:t>
      </w:r>
      <w:r>
        <w:rPr>
          <w:rFonts w:ascii="MS Gothic" w:eastAsia="MS Gothic" w:hAnsi="MS Gothic" w:cs="MS Gothic"/>
          <w:sz w:val="21"/>
          <w:szCs w:val="21"/>
        </w:rPr>
        <w:t>。</w:t>
      </w:r>
      <w:r>
        <w:rPr>
          <w:rFonts w:ascii="Microsoft JhengHei" w:eastAsia="Microsoft JhengHei" w:hAnsi="Microsoft JhengHei" w:cs="Microsoft JhengHei"/>
          <w:sz w:val="21"/>
          <w:szCs w:val="21"/>
        </w:rPr>
        <w:t>有对国家和民族的渊源之恩</w:t>
      </w:r>
      <w:r>
        <w:rPr>
          <w:rFonts w:ascii="MS Gothic" w:eastAsia="MS Gothic" w:hAnsi="MS Gothic" w:cs="MS Gothic"/>
          <w:sz w:val="21"/>
          <w:szCs w:val="21"/>
        </w:rPr>
        <w:t>、</w:t>
      </w:r>
      <w:r>
        <w:rPr>
          <w:rFonts w:ascii="Microsoft JhengHei" w:eastAsia="Microsoft JhengHei" w:hAnsi="Microsoft JhengHei" w:cs="Microsoft JhengHei"/>
          <w:sz w:val="21"/>
          <w:szCs w:val="21"/>
        </w:rPr>
        <w:t>感父母亲人的养育之恩</w:t>
      </w:r>
      <w:r>
        <w:rPr>
          <w:rFonts w:ascii="MS Gothic" w:eastAsia="MS Gothic" w:hAnsi="MS Gothic" w:cs="MS Gothic"/>
          <w:sz w:val="21"/>
          <w:szCs w:val="21"/>
        </w:rPr>
        <w:t>、</w:t>
      </w:r>
      <w:r>
        <w:rPr>
          <w:rFonts w:ascii="Microsoft JhengHei" w:eastAsia="Microsoft JhengHei" w:hAnsi="Microsoft JhengHei" w:cs="Microsoft JhengHei"/>
          <w:sz w:val="21"/>
          <w:szCs w:val="21"/>
        </w:rPr>
        <w:t>感恩社会与他人的互助之恩</w:t>
      </w:r>
      <w:r>
        <w:rPr>
          <w:rFonts w:ascii="Courier New" w:eastAsia="Courier New" w:hAnsi="Courier New" w:cs="Courier New"/>
          <w:sz w:val="21"/>
          <w:szCs w:val="21"/>
        </w:rPr>
        <w:t>，</w:t>
      </w:r>
      <w:r>
        <w:rPr>
          <w:rFonts w:ascii="Microsoft JhengHei" w:eastAsia="Microsoft JhengHei" w:hAnsi="Microsoft JhengHei" w:cs="Microsoft JhengHei"/>
          <w:sz w:val="21"/>
          <w:szCs w:val="21"/>
        </w:rPr>
        <w:t>都是理解自我责任的最初感悟</w:t>
      </w:r>
      <w:r>
        <w:rPr>
          <w:rFonts w:ascii="MS Gothic" w:eastAsia="MS Gothic" w:hAnsi="MS Gothic" w:cs="MS Gothic"/>
          <w:sz w:val="21"/>
          <w:szCs w:val="21"/>
        </w:rPr>
        <w:t>。</w:t>
      </w:r>
      <w:r>
        <w:rPr>
          <w:rFonts w:ascii="Microsoft JhengHei" w:eastAsia="Microsoft JhengHei" w:hAnsi="Microsoft JhengHei" w:cs="Microsoft JhengHei"/>
          <w:sz w:val="21"/>
          <w:szCs w:val="21"/>
        </w:rPr>
        <w:t>学生对父母最有感情</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引导学生感恩父母是感恩教育的开始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另外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在学生奖助学金发放学生感恩学校</w:t>
      </w:r>
      <w:r>
        <w:rPr>
          <w:rFonts w:ascii="MS Gothic" w:eastAsia="MS Gothic" w:hAnsi="MS Gothic" w:cs="MS Gothic"/>
          <w:sz w:val="21"/>
          <w:szCs w:val="21"/>
        </w:rPr>
        <w:t>、</w:t>
      </w:r>
      <w:r>
        <w:rPr>
          <w:rFonts w:ascii="Microsoft JhengHei" w:eastAsia="Microsoft JhengHei" w:hAnsi="Microsoft JhengHei" w:cs="Microsoft JhengHei"/>
          <w:sz w:val="21"/>
          <w:szCs w:val="21"/>
        </w:rPr>
        <w:t>感恩社会</w:t>
      </w:r>
      <w:r>
        <w:rPr>
          <w:rFonts w:ascii="MS Gothic" w:eastAsia="MS Gothic" w:hAnsi="MS Gothic" w:cs="MS Gothic"/>
          <w:sz w:val="21"/>
          <w:szCs w:val="21"/>
        </w:rPr>
        <w:t>、</w:t>
      </w:r>
      <w:r>
        <w:rPr>
          <w:rFonts w:ascii="Microsoft JhengHei" w:eastAsia="Microsoft JhengHei" w:hAnsi="Microsoft JhengHei" w:cs="Microsoft JhengHei"/>
          <w:sz w:val="21"/>
          <w:szCs w:val="21"/>
        </w:rPr>
        <w:t>感恩国家也是很好的切入点</w:t>
      </w:r>
      <w:r>
        <w:rPr>
          <w:rFonts w:ascii="MS Gothic" w:eastAsia="MS Gothic" w:hAnsi="MS Gothic" w:cs="MS Gothic"/>
          <w:sz w:val="21"/>
          <w:szCs w:val="21"/>
        </w:rPr>
        <w:t>。</w:t>
      </w:r>
      <w:r>
        <w:rPr>
          <w:rFonts w:ascii="Microsoft JhengHei" w:eastAsia="Microsoft JhengHei" w:hAnsi="Microsoft JhengHei" w:cs="Microsoft JhengHei"/>
          <w:sz w:val="21"/>
          <w:szCs w:val="21"/>
        </w:rPr>
        <w:t>爱是责任担当的动力</w:t>
      </w:r>
      <w:r>
        <w:rPr>
          <w:rFonts w:ascii="MS Gothic" w:eastAsia="MS Gothic" w:hAnsi="MS Gothic" w:cs="MS Gothic"/>
          <w:sz w:val="21"/>
          <w:szCs w:val="21"/>
        </w:rPr>
        <w:t>。</w:t>
      </w:r>
      <w:r>
        <w:rPr>
          <w:rFonts w:ascii="Microsoft JhengHei" w:eastAsia="Microsoft JhengHei" w:hAnsi="Microsoft JhengHei" w:cs="Microsoft JhengHei"/>
          <w:sz w:val="21"/>
          <w:szCs w:val="21"/>
        </w:rPr>
        <w:t>对祖国的热爱让青年挥洒热血</w:t>
      </w:r>
      <w:r>
        <w:rPr>
          <w:rFonts w:ascii="MS Gothic" w:eastAsia="MS Gothic" w:hAnsi="MS Gothic" w:cs="MS Gothic"/>
          <w:sz w:val="21"/>
          <w:szCs w:val="21"/>
        </w:rPr>
        <w:t>、</w:t>
      </w:r>
      <w:r>
        <w:rPr>
          <w:rFonts w:ascii="Microsoft JhengHei" w:eastAsia="Microsoft JhengHei" w:hAnsi="Microsoft JhengHei" w:cs="Microsoft JhengHei"/>
          <w:sz w:val="21"/>
          <w:szCs w:val="21"/>
        </w:rPr>
        <w:t>对亲人的热爱让青年孝心拳拳</w:t>
      </w:r>
      <w:r>
        <w:rPr>
          <w:rFonts w:ascii="MS Gothic" w:eastAsia="MS Gothic" w:hAnsi="MS Gothic" w:cs="MS Gothic"/>
          <w:sz w:val="21"/>
          <w:szCs w:val="21"/>
        </w:rPr>
        <w:t>、</w:t>
      </w:r>
      <w:r>
        <w:rPr>
          <w:rFonts w:ascii="Microsoft JhengHei" w:eastAsia="Microsoft JhengHei" w:hAnsi="Microsoft JhengHei" w:cs="Microsoft JhengHei"/>
          <w:sz w:val="21"/>
          <w:szCs w:val="21"/>
        </w:rPr>
        <w:t>对他人和自我的深爱让青年满怀热忱</w:t>
      </w:r>
      <w:r>
        <w:rPr>
          <w:rFonts w:ascii="MS Gothic" w:eastAsia="MS Gothic" w:hAnsi="MS Gothic" w:cs="MS Gothic"/>
          <w:sz w:val="21"/>
          <w:szCs w:val="21"/>
        </w:rPr>
        <w:t>。</w:t>
      </w:r>
      <w:r>
        <w:rPr>
          <w:rFonts w:ascii="Microsoft JhengHei" w:eastAsia="Microsoft JhengHei" w:hAnsi="Microsoft JhengHei" w:cs="Microsoft JhengHei"/>
          <w:sz w:val="21"/>
          <w:szCs w:val="21"/>
        </w:rPr>
        <w:t>在日常教育中要把握时机激发学生心中的大爱</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使学生在幸福生活的同时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充满谋划和引领社会开展的激情与追求</w:t>
      </w:r>
      <w:r>
        <w:rPr>
          <w:rFonts w:ascii="MS Gothic" w:eastAsia="MS Gothic" w:hAnsi="MS Gothic" w:cs="MS Gothic"/>
          <w:sz w:val="21"/>
          <w:szCs w:val="21"/>
        </w:rPr>
        <w:t>。</w:t>
      </w:r>
      <w:r>
        <w:rPr>
          <w:rFonts w:ascii="Microsoft JhengHei" w:eastAsia="Microsoft JhengHei" w:hAnsi="Microsoft JhengHei" w:cs="Microsoft JhengHei"/>
          <w:sz w:val="21"/>
          <w:szCs w:val="21"/>
        </w:rPr>
        <w:t>现在的大学生好似生活在</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真空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中一样</w:t>
      </w:r>
      <w:r>
        <w:rPr>
          <w:rFonts w:ascii="Courier New" w:eastAsia="Courier New" w:hAnsi="Courier New" w:cs="Courier New"/>
          <w:sz w:val="21"/>
          <w:szCs w:val="21"/>
        </w:rPr>
        <w:t>，</w:t>
      </w:r>
      <w:r>
        <w:rPr>
          <w:rFonts w:ascii="Microsoft JhengHei" w:eastAsia="Microsoft JhengHei" w:hAnsi="Microsoft JhengHei" w:cs="Microsoft JhengHei"/>
          <w:sz w:val="21"/>
          <w:szCs w:val="21"/>
        </w:rPr>
        <w:t>缺少对家庭和社会的认知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在大学之前我们仅为了高考在生活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大局部父母都替学生承当了一切困难</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使学生从没想过自己要承当什么</w:t>
      </w:r>
      <w:r>
        <w:rPr>
          <w:rFonts w:ascii="MS Gothic" w:eastAsia="MS Gothic" w:hAnsi="MS Gothic" w:cs="MS Gothic"/>
          <w:sz w:val="21"/>
          <w:szCs w:val="21"/>
        </w:rPr>
        <w:t>。</w:t>
      </w:r>
      <w:r>
        <w:rPr>
          <w:rFonts w:ascii="Microsoft JhengHei" w:eastAsia="Microsoft JhengHei" w:hAnsi="Microsoft JhengHei" w:cs="Microsoft JhengHei"/>
          <w:sz w:val="21"/>
          <w:szCs w:val="21"/>
        </w:rPr>
        <w:t>进入大学后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如何能促进学生自觉进行责任意识的培养将是我们培养学生的责任意识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进而培养对学生的习惯还是任重而道远的过程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还需要我们不断的努力</w:t>
      </w:r>
      <w:r>
        <w:rPr>
          <w:rFonts w:ascii="MS Gothic" w:eastAsia="MS Gothic" w:hAnsi="MS Gothic" w:cs="MS Gothic"/>
          <w:sz w:val="21"/>
          <w:szCs w:val="21"/>
        </w:rPr>
        <w:t>。</w:t>
      </w:r>
      <w:r>
        <w:rPr>
          <w:rFonts w:ascii="Microsoft JhengHei" w:eastAsia="Microsoft JhengHei" w:hAnsi="Microsoft JhengHei" w:cs="Microsoft JhengHei"/>
          <w:sz w:val="21"/>
          <w:szCs w:val="21"/>
        </w:rPr>
        <w:t>相信在我们国家开展的鼓舞及我们的努力下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学生必将充满民族自豪感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随着市场经济的开展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大学生的个性独立化程度越来越高</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加之不良的社会风气使社会失去了过去那种强大的凝聚力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权力金钱化现象也使人们对社会的离心力逐渐增大</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个人只要权利</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不要责任</w:t>
      </w:r>
      <w:r>
        <w:rPr>
          <w:rFonts w:ascii="MS Gothic" w:eastAsia="MS Gothic" w:hAnsi="MS Gothic" w:cs="MS Gothic"/>
          <w:sz w:val="21"/>
          <w:szCs w:val="21"/>
        </w:rPr>
        <w:t>、</w:t>
      </w:r>
      <w:r>
        <w:rPr>
          <w:rFonts w:ascii="Microsoft JhengHei" w:eastAsia="Microsoft JhengHei" w:hAnsi="Microsoft JhengHei" w:cs="Microsoft JhengHei"/>
          <w:sz w:val="21"/>
          <w:szCs w:val="21"/>
        </w:rPr>
        <w:t>义务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这对大学生的影响人生的价值取向是贯穿于人生价值实现过程中的个人价值评价和选择的倾向性</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主要取决于如何处理个人利益与社会利益和他人利益的关系</w:t>
      </w:r>
      <w:r>
        <w:rPr>
          <w:rFonts w:ascii="MS Gothic" w:eastAsia="MS Gothic" w:hAnsi="MS Gothic" w:cs="MS Gothic"/>
          <w:sz w:val="21"/>
          <w:szCs w:val="21"/>
        </w:rPr>
        <w:t>。</w:t>
      </w:r>
      <w:r>
        <w:rPr>
          <w:rFonts w:ascii="Microsoft JhengHei" w:eastAsia="Microsoft JhengHei" w:hAnsi="Microsoft JhengHei" w:cs="Microsoft JhengHei"/>
          <w:sz w:val="21"/>
          <w:szCs w:val="21"/>
        </w:rPr>
        <w:t>由于社会生活各方面的调整和变革</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青年大学生的价值观发生了巨大变化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价值主体日益由社会本位向个人本位转化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从注重理想到更多地注重现实和功利</w:t>
      </w:r>
      <w:r>
        <w:rPr>
          <w:rFonts w:ascii="MS Gothic" w:eastAsia="MS Gothic" w:hAnsi="MS Gothic" w:cs="MS Gothic"/>
          <w:sz w:val="21"/>
          <w:szCs w:val="21"/>
        </w:rPr>
        <w:t>、</w:t>
      </w:r>
      <w:r>
        <w:rPr>
          <w:rFonts w:ascii="Microsoft JhengHei" w:eastAsia="Microsoft JhengHei" w:hAnsi="Microsoft JhengHei" w:cs="Microsoft JhengHei"/>
          <w:sz w:val="21"/>
          <w:szCs w:val="21"/>
        </w:rPr>
        <w:t>从无私奉献与索取并重到更多地注重金钱的价值</w:t>
      </w:r>
      <w:r>
        <w:rPr>
          <w:rFonts w:ascii="MS Gothic" w:eastAsia="MS Gothic" w:hAnsi="MS Gothic" w:cs="MS Gothic"/>
          <w:sz w:val="21"/>
          <w:szCs w:val="21"/>
        </w:rPr>
        <w:t>、</w:t>
      </w:r>
      <w:r>
        <w:rPr>
          <w:rFonts w:ascii="Microsoft JhengHei" w:eastAsia="Microsoft JhengHei" w:hAnsi="Microsoft JhengHei" w:cs="Microsoft JhengHei"/>
          <w:sz w:val="21"/>
          <w:szCs w:val="21"/>
        </w:rPr>
        <w:t>感官的享受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淡化了社会责任和集体观念</w:t>
      </w:r>
      <w:r>
        <w:rPr>
          <w:rFonts w:ascii="MS Gothic" w:eastAsia="MS Gothic" w:hAnsi="MS Gothic" w:cs="MS Gothic"/>
          <w:sz w:val="21"/>
          <w:szCs w:val="21"/>
        </w:rPr>
        <w:t>。</w:t>
      </w:r>
      <w:r>
        <w:rPr>
          <w:rFonts w:ascii="Microsoft JhengHei" w:eastAsia="Microsoft JhengHei" w:hAnsi="Microsoft JhengHei" w:cs="Microsoft JhengHei"/>
          <w:sz w:val="21"/>
          <w:szCs w:val="21"/>
        </w:rPr>
        <w:t>具体表现在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是重个人利益</w:t>
      </w:r>
      <w:r>
        <w:rPr>
          <w:rFonts w:ascii="Courier New" w:eastAsia="Courier New" w:hAnsi="Courier New" w:cs="Courier New"/>
          <w:sz w:val="21"/>
          <w:szCs w:val="21"/>
        </w:rPr>
        <w:t>，</w:t>
      </w:r>
      <w:r>
        <w:rPr>
          <w:rFonts w:ascii="Microsoft JhengHei" w:eastAsia="Microsoft JhengHei" w:hAnsi="Microsoft JhengHei" w:cs="Microsoft JhengHei"/>
          <w:sz w:val="21"/>
          <w:szCs w:val="21"/>
        </w:rPr>
        <w:t>轻集体利益</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我们大学生只有切实地履行义务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才能更好地行使法律赋予的权利</w:t>
      </w:r>
      <w:r>
        <w:rPr>
          <w:rFonts w:ascii="MS Gothic" w:eastAsia="MS Gothic" w:hAnsi="MS Gothic" w:cs="MS Gothic"/>
          <w:sz w:val="21"/>
          <w:szCs w:val="21"/>
        </w:rPr>
        <w:t>。</w:t>
      </w:r>
      <w:r>
        <w:rPr>
          <w:rFonts w:ascii="Microsoft JhengHei" w:eastAsia="Microsoft JhengHei" w:hAnsi="Microsoft JhengHei" w:cs="Microsoft JhengHei"/>
          <w:sz w:val="21"/>
          <w:szCs w:val="21"/>
        </w:rPr>
        <w:t>没有绝对的权利</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也没有绝对的义务</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这句话的意思是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权利和义务总是相对的</w:t>
      </w:r>
      <w:r>
        <w:rPr>
          <w:rFonts w:ascii="MS Gothic" w:eastAsia="MS Gothic" w:hAnsi="MS Gothic" w:cs="MS Gothic"/>
          <w:sz w:val="21"/>
          <w:szCs w:val="21"/>
        </w:rPr>
        <w:t>、</w:t>
      </w:r>
      <w:r>
        <w:rPr>
          <w:rFonts w:ascii="Microsoft JhengHei" w:eastAsia="Microsoft JhengHei" w:hAnsi="Microsoft JhengHei" w:cs="Microsoft JhengHei"/>
          <w:sz w:val="21"/>
          <w:szCs w:val="21"/>
        </w:rPr>
        <w:t>不可分的</w:t>
      </w:r>
      <w:r>
        <w:rPr>
          <w:rFonts w:ascii="MS Gothic" w:eastAsia="MS Gothic" w:hAnsi="MS Gothic" w:cs="MS Gothic"/>
          <w:sz w:val="21"/>
          <w:szCs w:val="21"/>
        </w:rPr>
        <w:t>。</w:t>
      </w:r>
      <w:r>
        <w:rPr>
          <w:rFonts w:ascii="Microsoft JhengHei" w:eastAsia="Microsoft JhengHei" w:hAnsi="Microsoft JhengHei" w:cs="Microsoft JhengHei"/>
          <w:sz w:val="21"/>
          <w:szCs w:val="21"/>
        </w:rPr>
        <w:t>在享受权利的同时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也应遵守并承当一定的义务</w:t>
      </w:r>
      <w:r>
        <w:rPr>
          <w:rFonts w:ascii="MS Gothic" w:eastAsia="MS Gothic" w:hAnsi="MS Gothic" w:cs="MS Gothic"/>
          <w:sz w:val="21"/>
          <w:szCs w:val="21"/>
        </w:rPr>
        <w:t>。</w:t>
      </w:r>
      <w:r>
        <w:rPr>
          <w:rFonts w:ascii="Microsoft JhengHei" w:eastAsia="Microsoft JhengHei" w:hAnsi="Microsoft JhengHei" w:cs="Microsoft JhengHei"/>
          <w:sz w:val="21"/>
          <w:szCs w:val="21"/>
        </w:rPr>
        <w:t>在权利意识高涨的今天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大学生通过法律手段维护自身合法权益的行为已得到广泛的社会认可</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而不断发生的大学生逃避义务的现象也同样不能无视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拖欠助学贷款不还者有之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剽窃别人论文者有之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考试作弊者有之</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杀人放火偷盗者有之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这些现象屡有发生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根本的原因就在于大学生无视自身的义务我们应该遵守法律</w:t>
      </w:r>
      <w:r>
        <w:rPr>
          <w:rFonts w:ascii="MS Gothic" w:eastAsia="MS Gothic" w:hAnsi="MS Gothic" w:cs="MS Gothic"/>
          <w:sz w:val="21"/>
          <w:szCs w:val="21"/>
        </w:rPr>
        <w:t>、</w:t>
      </w:r>
      <w:r>
        <w:rPr>
          <w:rFonts w:ascii="Microsoft JhengHei" w:eastAsia="Microsoft JhengHei" w:hAnsi="Microsoft JhengHei" w:cs="Microsoft JhengHei"/>
          <w:sz w:val="21"/>
          <w:szCs w:val="21"/>
        </w:rPr>
        <w:t>法规</w:t>
      </w:r>
      <w:r>
        <w:rPr>
          <w:rFonts w:ascii="Courier New" w:eastAsia="Courier New" w:hAnsi="Courier New" w:cs="Courier New"/>
          <w:sz w:val="21"/>
          <w:szCs w:val="21"/>
        </w:rPr>
        <w:t>；</w:t>
      </w:r>
      <w:r>
        <w:rPr>
          <w:rFonts w:ascii="Microsoft JhengHei" w:eastAsia="Microsoft JhengHei" w:hAnsi="Microsoft JhengHei" w:cs="Microsoft JhengHei"/>
          <w:sz w:val="21"/>
          <w:szCs w:val="21"/>
        </w:rPr>
        <w:t>遵守学生行为标准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尊敬师长</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养成良好的思想品德和行为学习努力学习</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完成规定的学习任务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遵守所在学校或者其他教育机构的管理制度</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面对这些法律明文规定的义务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我们应自觉履行</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遵守法律</w:t>
      </w:r>
      <w:r>
        <w:rPr>
          <w:rFonts w:ascii="MS Gothic" w:eastAsia="MS Gothic" w:hAnsi="MS Gothic" w:cs="MS Gothic"/>
          <w:sz w:val="21"/>
          <w:szCs w:val="21"/>
        </w:rPr>
        <w:t>、</w:t>
      </w:r>
      <w:r>
        <w:rPr>
          <w:rFonts w:ascii="Microsoft JhengHei" w:eastAsia="Microsoft JhengHei" w:hAnsi="Microsoft JhengHei" w:cs="Microsoft JhengHei"/>
          <w:sz w:val="21"/>
          <w:szCs w:val="21"/>
        </w:rPr>
        <w:t>法规的规定</w:t>
      </w:r>
      <w:r>
        <w:rPr>
          <w:rFonts w:ascii="MS Gothic" w:eastAsia="MS Gothic" w:hAnsi="MS Gothic" w:cs="MS Gothic"/>
          <w:sz w:val="21"/>
          <w:szCs w:val="21"/>
        </w:rPr>
        <w:t>。</w:t>
      </w:r>
      <w:r>
        <w:rPr>
          <w:rFonts w:ascii="Microsoft JhengHei" w:eastAsia="Microsoft JhengHei" w:hAnsi="Microsoft JhengHei" w:cs="Microsoft JhengHei"/>
          <w:sz w:val="21"/>
          <w:szCs w:val="21"/>
        </w:rPr>
        <w:t>这是作为一个公民最起码的守法要求</w:t>
      </w:r>
      <w:r>
        <w:rPr>
          <w:rFonts w:ascii="MS Gothic" w:eastAsia="MS Gothic" w:hAnsi="MS Gothic" w:cs="MS Gothic"/>
          <w:sz w:val="21"/>
          <w:szCs w:val="21"/>
        </w:rPr>
        <w:t>。</w:t>
      </w:r>
      <w:r>
        <w:rPr>
          <w:rFonts w:ascii="Microsoft JhengHei" w:eastAsia="Microsoft JhengHei" w:hAnsi="Microsoft JhengHei" w:cs="Microsoft JhengHei"/>
          <w:sz w:val="21"/>
          <w:szCs w:val="21"/>
        </w:rPr>
        <w:t>我国宪法规定了法律面前人人平等的原那么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守法的义务也应如此</w:t>
      </w:r>
      <w:r>
        <w:rPr>
          <w:rFonts w:ascii="MS Gothic" w:eastAsia="MS Gothic" w:hAnsi="MS Gothic" w:cs="MS Gothic"/>
          <w:sz w:val="21"/>
          <w:szCs w:val="21"/>
        </w:rPr>
        <w:t>。</w:t>
      </w:r>
      <w:r>
        <w:rPr>
          <w:rFonts w:ascii="Microsoft JhengHei" w:eastAsia="Microsoft JhengHei" w:hAnsi="Microsoft JhengHei" w:cs="Microsoft JhengHei"/>
          <w:sz w:val="21"/>
          <w:szCs w:val="21"/>
        </w:rPr>
        <w:t>法律不会因为学生是一个特殊群体而给予其特权</w:t>
      </w:r>
      <w:r>
        <w:rPr>
          <w:rFonts w:ascii="Courier New" w:eastAsia="Courier New" w:hAnsi="Courier New" w:cs="Courier New"/>
          <w:sz w:val="21"/>
          <w:szCs w:val="21"/>
        </w:rPr>
        <w:t>，</w:t>
      </w:r>
      <w:r>
        <w:rPr>
          <w:rFonts w:ascii="Microsoft JhengHei" w:eastAsia="Microsoft JhengHei" w:hAnsi="Microsoft JhengHei" w:cs="Microsoft JhengHei"/>
          <w:sz w:val="21"/>
          <w:szCs w:val="21"/>
        </w:rPr>
        <w:t>遵守法律</w:t>
      </w:r>
      <w:r>
        <w:rPr>
          <w:rFonts w:ascii="MS Gothic" w:eastAsia="MS Gothic" w:hAnsi="MS Gothic" w:cs="MS Gothic"/>
          <w:sz w:val="21"/>
          <w:szCs w:val="21"/>
        </w:rPr>
        <w:t>、</w:t>
      </w:r>
      <w:r>
        <w:rPr>
          <w:rFonts w:ascii="Microsoft JhengHei" w:eastAsia="Microsoft JhengHei" w:hAnsi="Microsoft JhengHei" w:cs="Microsoft JhengHei"/>
          <w:sz w:val="21"/>
          <w:szCs w:val="21"/>
        </w:rPr>
        <w:t>法规是我们实现自己权利的前提和保障</w:t>
      </w:r>
      <w:r>
        <w:rPr>
          <w:rFonts w:ascii="MS Gothic" w:eastAsia="MS Gothic" w:hAnsi="MS Gothic" w:cs="MS Gothic"/>
          <w:sz w:val="21"/>
          <w:szCs w:val="21"/>
        </w:rPr>
        <w:t>。</w:t>
      </w:r>
      <w:r>
        <w:rPr>
          <w:rFonts w:ascii="Microsoft JhengHei" w:eastAsia="Microsoft JhengHei" w:hAnsi="Microsoft JhengHei" w:cs="Microsoft JhengHei"/>
          <w:sz w:val="21"/>
          <w:szCs w:val="21"/>
        </w:rPr>
        <w:t>如果马加爵能很好地遵守法律</w:t>
      </w:r>
      <w:r>
        <w:rPr>
          <w:rFonts w:ascii="MS Gothic" w:eastAsia="MS Gothic" w:hAnsi="MS Gothic" w:cs="MS Gothic"/>
          <w:sz w:val="21"/>
          <w:szCs w:val="21"/>
        </w:rPr>
        <w:t>、</w:t>
      </w:r>
      <w:r>
        <w:rPr>
          <w:rFonts w:ascii="Microsoft JhengHei" w:eastAsia="Microsoft JhengHei" w:hAnsi="Microsoft JhengHei" w:cs="Microsoft JhengHei"/>
          <w:sz w:val="21"/>
          <w:szCs w:val="21"/>
        </w:rPr>
        <w:t>法规的规定</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也不至于会发生杀害四名同学的惨案</w:t>
      </w:r>
      <w:r>
        <w:rPr>
          <w:rFonts w:ascii="MS Gothic" w:eastAsia="MS Gothic" w:hAnsi="MS Gothic" w:cs="MS Gothic"/>
          <w:sz w:val="21"/>
          <w:szCs w:val="21"/>
        </w:rPr>
        <w:t>。</w:t>
      </w:r>
      <w:r>
        <w:rPr>
          <w:rFonts w:ascii="Microsoft JhengHei" w:eastAsia="Microsoft JhengHei" w:hAnsi="Microsoft JhengHei" w:cs="Microsoft JhengHei"/>
          <w:sz w:val="21"/>
          <w:szCs w:val="21"/>
        </w:rPr>
        <w:t>正是马加爵这种无视法律存在的态度使其自己最为珍贵的生命就这样凋谢了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而且还给自己的家人和被害者的家属留下了无尽的痛苦</w:t>
      </w:r>
      <w:r>
        <w:rPr>
          <w:rFonts w:ascii="MS Gothic" w:eastAsia="MS Gothic" w:hAnsi="MS Gothic" w:cs="MS Gothic"/>
          <w:sz w:val="21"/>
          <w:szCs w:val="21"/>
        </w:rPr>
        <w:t>。</w:t>
      </w:r>
      <w:r>
        <w:rPr>
          <w:rFonts w:ascii="Microsoft JhengHei" w:eastAsia="Microsoft JhengHei" w:hAnsi="Microsoft JhengHei" w:cs="Microsoft JhengHei"/>
          <w:sz w:val="21"/>
          <w:szCs w:val="21"/>
        </w:rPr>
        <w:t>近年来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随着社会法制的加强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法制教育的不断深入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大学生的法律意识也发生了日新月异的变化</w:t>
      </w:r>
      <w:r>
        <w:rPr>
          <w:rFonts w:ascii="MS Gothic" w:eastAsia="MS Gothic" w:hAnsi="MS Gothic" w:cs="MS Gothic"/>
          <w:sz w:val="21"/>
          <w:szCs w:val="21"/>
        </w:rPr>
        <w:t>。</w:t>
      </w:r>
      <w:r>
        <w:rPr>
          <w:rFonts w:ascii="Microsoft JhengHei" w:eastAsia="Microsoft JhengHei" w:hAnsi="Microsoft JhengHei" w:cs="Microsoft JhengHei"/>
          <w:sz w:val="21"/>
          <w:szCs w:val="21"/>
        </w:rPr>
        <w:t>大学生开始意识到自己不仅是义务的履行者</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同时也是权利的享有者</w:t>
      </w:r>
      <w:r>
        <w:rPr>
          <w:rFonts w:ascii="MS Gothic" w:eastAsia="MS Gothic" w:hAnsi="MS Gothic" w:cs="MS Gothic"/>
          <w:sz w:val="21"/>
          <w:szCs w:val="21"/>
        </w:rPr>
        <w:t>。</w:t>
      </w:r>
      <w:r>
        <w:rPr>
          <w:rFonts w:ascii="Microsoft JhengHei" w:eastAsia="Microsoft JhengHei" w:hAnsi="Microsoft JhengHei" w:cs="Microsoft JhengHei"/>
          <w:sz w:val="21"/>
          <w:szCs w:val="21"/>
        </w:rPr>
        <w:t>大学生的维权行为开始频频地在大学校园内发生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大学生对自身心理的调节</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心理的健康与否也极大的影响着大学生对义务与权力的正确认识</w:t>
      </w:r>
      <w:r>
        <w:rPr>
          <w:rFonts w:ascii="MS Gothic" w:eastAsia="MS Gothic" w:hAnsi="MS Gothic" w:cs="MS Gothic"/>
          <w:sz w:val="21"/>
          <w:szCs w:val="21"/>
        </w:rPr>
        <w:t>。</w:t>
      </w:r>
      <w:r>
        <w:rPr>
          <w:rFonts w:ascii="Microsoft JhengHei" w:eastAsia="Microsoft JhengHei" w:hAnsi="Microsoft JhengHei" w:cs="Microsoft JhengHei"/>
          <w:sz w:val="21"/>
          <w:szCs w:val="21"/>
        </w:rPr>
        <w:t>离开父母保护范围的大学生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就有如一群刚刚学习展翅高飞的小鸟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失去了每事依靠父母的鸟巢</w:t>
      </w:r>
      <w:r>
        <w:rPr>
          <w:rFonts w:ascii="Courier New" w:eastAsia="Courier New" w:hAnsi="Courier New" w:cs="Courier New"/>
          <w:sz w:val="21"/>
          <w:szCs w:val="21"/>
        </w:rPr>
        <w:t>，</w:t>
      </w:r>
      <w:r>
        <w:rPr>
          <w:rFonts w:ascii="Microsoft JhengHei" w:eastAsia="Microsoft JhengHei" w:hAnsi="Microsoft JhengHei" w:cs="Microsoft JhengHei"/>
          <w:sz w:val="21"/>
          <w:szCs w:val="21"/>
        </w:rPr>
        <w:t>往往容易出现自卑心理和仇视心理</w:t>
      </w:r>
      <w:r>
        <w:rPr>
          <w:rFonts w:ascii="Courier New" w:eastAsia="Courier New" w:hAnsi="Courier New" w:cs="Courier New"/>
          <w:sz w:val="21"/>
          <w:szCs w:val="21"/>
        </w:rPr>
        <w:t>，</w:t>
      </w:r>
      <w:r>
        <w:rPr>
          <w:rFonts w:ascii="Microsoft JhengHei" w:eastAsia="Microsoft JhengHei" w:hAnsi="Microsoft JhengHei" w:cs="Microsoft JhengHei"/>
          <w:sz w:val="21"/>
          <w:szCs w:val="21"/>
        </w:rPr>
        <w:t>遇到问题时思想极端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心理素低下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容易冲动行事而不顾后果</w:t>
      </w:r>
      <w:r>
        <w:rPr>
          <w:rFonts w:ascii="MS Gothic" w:eastAsia="MS Gothic" w:hAnsi="MS Gothic" w:cs="MS Gothic"/>
          <w:sz w:val="21"/>
          <w:szCs w:val="21"/>
        </w:rPr>
        <w:t>。</w:t>
      </w:r>
      <w:r>
        <w:rPr>
          <w:rFonts w:ascii="Microsoft JhengHei" w:eastAsia="Microsoft JhengHei" w:hAnsi="Microsoft JhengHei" w:cs="Microsoft JhengHei"/>
          <w:sz w:val="21"/>
          <w:szCs w:val="21"/>
        </w:rPr>
        <w:t>有许多学生</w:t>
      </w:r>
      <w:r>
        <w:rPr>
          <w:rFonts w:ascii="MS Gothic" w:eastAsia="MS Gothic" w:hAnsi="MS Gothic" w:cs="MS Gothic"/>
          <w:sz w:val="21"/>
          <w:szCs w:val="21"/>
        </w:rPr>
        <w:t>。</w:t>
      </w:r>
      <w:r>
        <w:rPr>
          <w:rFonts w:ascii="Microsoft JhengHei" w:eastAsia="Microsoft JhengHei" w:hAnsi="Microsoft JhengHei" w:cs="Microsoft JhengHei"/>
          <w:sz w:val="21"/>
          <w:szCs w:val="21"/>
        </w:rPr>
        <w:t>本来有着无限美好的前程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却因心理素质差</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自己自卑的心理作祟</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不肯向同学坦诚自己的过错</w:t>
      </w:r>
      <w:r>
        <w:rPr>
          <w:rFonts w:ascii="Courier New" w:eastAsia="Courier New" w:hAnsi="Courier New" w:cs="Courier New"/>
          <w:sz w:val="21"/>
          <w:szCs w:val="21"/>
        </w:rPr>
        <w:t>，</w:t>
      </w:r>
      <w:r>
        <w:rPr>
          <w:rFonts w:ascii="Microsoft JhengHei" w:eastAsia="Microsoft JhengHei" w:hAnsi="Microsoft JhengHei" w:cs="Microsoft JhengHei"/>
          <w:sz w:val="21"/>
          <w:szCs w:val="21"/>
        </w:rPr>
        <w:t>冲动而无知的起了杀害同学之心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最终</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给同学留下了终身的伤害</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自己也成了阶下囚</w:t>
      </w:r>
      <w:r>
        <w:rPr>
          <w:rFonts w:ascii="MS Gothic" w:eastAsia="MS Gothic" w:hAnsi="MS Gothic" w:cs="MS Gothic"/>
          <w:sz w:val="21"/>
          <w:szCs w:val="21"/>
        </w:rPr>
        <w:t>。</w:t>
      </w:r>
      <w:r>
        <w:rPr>
          <w:rFonts w:ascii="Microsoft JhengHei" w:eastAsia="Microsoft JhengHei" w:hAnsi="Microsoft JhengHei" w:cs="Microsoft JhengHei"/>
          <w:sz w:val="21"/>
          <w:szCs w:val="21"/>
        </w:rPr>
        <w:t>因此大学生只有在具备的心理素质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健康的心理状态的情况下才能更好履行义务和享有权利</w:t>
      </w:r>
      <w:r>
        <w:rPr>
          <w:rFonts w:ascii="MS Gothic" w:eastAsia="MS Gothic" w:hAnsi="MS Gothic" w:cs="MS Gothic"/>
          <w:sz w:val="21"/>
          <w:szCs w:val="21"/>
        </w:rPr>
        <w:t>。</w:t>
      </w:r>
    </w:p>
    <w:p>
      <w:pPr>
        <w:numPr>
          <w:ilvl w:val="0"/>
          <w:numId w:val="0"/>
        </w:numPr>
        <w:ind w:left="0" w:firstLine="630"/>
        <w:rPr>
          <w:rFonts w:ascii="Courier New" w:eastAsia="Courier New" w:hAnsi="Courier New" w:cs="Courier New"/>
          <w:sz w:val="21"/>
          <w:szCs w:val="21"/>
        </w:rPr>
      </w:pPr>
      <w:r>
        <w:rPr>
          <w:rFonts w:ascii="Microsoft JhengHei" w:eastAsia="Microsoft JhengHei" w:hAnsi="Microsoft JhengHei" w:cs="Microsoft JhengHei"/>
          <w:sz w:val="21"/>
          <w:szCs w:val="21"/>
        </w:rPr>
        <w:t>作为当代的大学生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我们是祖国未来现代化事业的建设者和接班人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我们的法律素质如何</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能否正确地认识权利与义务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对社会开展有着重大的影响</w:t>
      </w:r>
      <w:r>
        <w:rPr>
          <w:rFonts w:ascii="MS Gothic" w:eastAsia="MS Gothic" w:hAnsi="MS Gothic" w:cs="MS Gothic"/>
          <w:sz w:val="21"/>
          <w:szCs w:val="21"/>
        </w:rPr>
        <w:t>。</w:t>
      </w:r>
      <w:r>
        <w:rPr>
          <w:rFonts w:ascii="Microsoft JhengHei" w:eastAsia="Microsoft JhengHei" w:hAnsi="Microsoft JhengHei" w:cs="Microsoft JhengHei"/>
          <w:sz w:val="21"/>
          <w:szCs w:val="21"/>
        </w:rPr>
        <w:t>因此我们更应该清楚明确作为大学生的我们究竟有什么法律义务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享有什么法律权利</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正确认识大学生的权利和义务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争取做一个健康优秀的大学生</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13"/>
          <w:cols w:space="708"/>
          <w:titlePg w:val="0"/>
        </w:sectPr>
      </w:pPr>
      <w:r>
        <w:rPr>
          <w:rFonts w:ascii="Microsoft JhengHei" w:eastAsia="Microsoft JhengHei" w:hAnsi="Microsoft JhengHei" w:cs="Microsoft JhengHei"/>
          <w:sz w:val="21"/>
          <w:szCs w:val="21"/>
        </w:rPr>
        <w:t>我们要有科学的世界观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价值观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人生观分析当今社会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看清社会的本质面貌</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体会社会生活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加强对对社会的关注</w:t>
      </w:r>
      <w:r>
        <w:rPr>
          <w:rFonts w:ascii="Courier New" w:eastAsia="Courier New" w:hAnsi="Courier New" w:cs="Courier New"/>
          <w:sz w:val="21"/>
          <w:szCs w:val="21"/>
        </w:rPr>
        <w:t>，</w:t>
      </w:r>
      <w:r>
        <w:rPr>
          <w:rFonts w:ascii="Microsoft JhengHei" w:eastAsia="Microsoft JhengHei" w:hAnsi="Microsoft JhengHei" w:cs="Microsoft JhengHei"/>
          <w:sz w:val="21"/>
          <w:szCs w:val="21"/>
        </w:rPr>
        <w:t>适应社会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学会去生活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学着去长大</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当今社会是金钱社会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有钱一切的好办</w:t>
      </w:r>
      <w:r>
        <w:rPr>
          <w:rFonts w:ascii="Courier New" w:eastAsia="Courier New" w:hAnsi="Courier New" w:cs="Courier New"/>
          <w:sz w:val="21"/>
          <w:szCs w:val="21"/>
        </w:rPr>
        <w:t>，</w:t>
      </w:r>
      <w:r>
        <w:rPr>
          <w:rFonts w:ascii="Microsoft JhengHei" w:eastAsia="Microsoft JhengHei" w:hAnsi="Microsoft JhengHei" w:cs="Microsoft JhengHei"/>
          <w:sz w:val="21"/>
          <w:szCs w:val="21"/>
        </w:rPr>
        <w:t>没钱你就是一个光杆司令</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是一个强者生存的社会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现实是残酷的有句话说的好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有钱好办事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也有人说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钱财如粪土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但是为什么他们握的那么紧</w:t>
      </w:r>
      <w:r>
        <w:rPr>
          <w:rFonts w:ascii="MS Gothic" w:eastAsia="MS Gothic" w:hAnsi="MS Gothic" w:cs="MS Gothic"/>
          <w:sz w:val="21"/>
          <w:szCs w:val="21"/>
        </w:rPr>
        <w:t>、</w:t>
      </w:r>
      <w:r>
        <w:rPr>
          <w:rFonts w:ascii="Microsoft JhengHei" w:eastAsia="Microsoft JhengHei" w:hAnsi="Microsoft JhengHei" w:cs="Microsoft JhengHei"/>
          <w:sz w:val="21"/>
          <w:szCs w:val="21"/>
        </w:rPr>
        <w:t>不肯把粪土丢掉呢</w:t>
      </w:r>
      <w:r>
        <w:rPr>
          <w:rFonts w:ascii="Courier New" w:eastAsia="Courier New" w:hAnsi="Courier New" w:cs="Courier New"/>
          <w:sz w:val="21"/>
          <w:szCs w:val="21"/>
        </w:rPr>
        <w:t>？</w:t>
      </w:r>
      <w:r>
        <w:rPr>
          <w:rFonts w:ascii="Microsoft JhengHei" w:eastAsia="Microsoft JhengHei" w:hAnsi="Microsoft JhengHei" w:cs="Microsoft JhengHei"/>
          <w:sz w:val="21"/>
          <w:szCs w:val="21"/>
        </w:rPr>
        <w:t>社会在竞争</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人类在进步</w:t>
      </w:r>
      <w:r>
        <w:rPr>
          <w:rFonts w:ascii="MS Gothic" w:eastAsia="MS Gothic" w:hAnsi="MS Gothic" w:cs="MS Gothic"/>
          <w:sz w:val="21"/>
          <w:szCs w:val="21"/>
        </w:rPr>
        <w:t>。</w:t>
      </w:r>
      <w:r>
        <w:rPr>
          <w:rFonts w:ascii="Microsoft JhengHei" w:eastAsia="Microsoft JhengHei" w:hAnsi="Microsoft JhengHei" w:cs="Microsoft JhengHei"/>
          <w:sz w:val="21"/>
          <w:szCs w:val="21"/>
        </w:rPr>
        <w:t>但是有一样东西的地位一直没变</w:t>
      </w:r>
      <w:r>
        <w:rPr>
          <w:rFonts w:ascii="Courier New" w:eastAsia="Courier New" w:hAnsi="Courier New" w:cs="Courier New"/>
          <w:sz w:val="21"/>
          <w:szCs w:val="21"/>
        </w:rPr>
        <w:t>：</w:t>
      </w:r>
      <w:r>
        <w:rPr>
          <w:rFonts w:ascii="Microsoft JhengHei" w:eastAsia="Microsoft JhengHei" w:hAnsi="Microsoft JhengHei" w:cs="Microsoft JhengHei"/>
          <w:sz w:val="21"/>
          <w:szCs w:val="21"/>
        </w:rPr>
        <w:t>钱</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所谓</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人为财死</w:t>
      </w:r>
      <w:r>
        <w:rPr>
          <w:rFonts w:ascii="MS Gothic" w:eastAsia="MS Gothic" w:hAnsi="MS Gothic" w:cs="MS Gothic"/>
          <w:sz w:val="21"/>
          <w:szCs w:val="21"/>
        </w:rPr>
        <w:t>、</w:t>
      </w:r>
      <w:r>
        <w:rPr>
          <w:rFonts w:ascii="Microsoft JhengHei" w:eastAsia="Microsoft JhengHei" w:hAnsi="Microsoft JhengHei" w:cs="Microsoft JhengHei"/>
          <w:sz w:val="21"/>
          <w:szCs w:val="21"/>
        </w:rPr>
        <w:t>鸟为食亡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没有什么值不值的</w:t>
      </w:r>
      <w:r>
        <w:rPr>
          <w:rFonts w:ascii="MS Gothic" w:eastAsia="MS Gothic" w:hAnsi="MS Gothic" w:cs="MS Gothic"/>
          <w:sz w:val="21"/>
          <w:szCs w:val="21"/>
        </w:rPr>
        <w:t>、</w:t>
      </w:r>
      <w:r>
        <w:rPr>
          <w:rFonts w:ascii="Microsoft JhengHei" w:eastAsia="Microsoft JhengHei" w:hAnsi="Microsoft JhengHei" w:cs="Microsoft JhengHei"/>
          <w:sz w:val="21"/>
          <w:szCs w:val="21"/>
        </w:rPr>
        <w:t>正所谓</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我不入地狱谁入地狱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因为社会是现实的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我们要接受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每当我们看到穷苦的孩子冬天身上穿着薄弱的衣服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冷的哆嗦</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有谁注意到他们</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他们的是中国人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的是我们的同胞兄弟姐妹</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我们忍心吗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而有钱人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贪官的人们</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你们把人民的钱挥霍了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晚上游夜店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找小姐</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找二奶</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找小三</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过的是花天酒地生活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忘记了人民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忘记了他的祖先给他们的忠告</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真的不是人养的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是另类人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我看不起这样的另类人出现在我们的社会</w:t>
      </w:r>
      <w:r>
        <w:rPr>
          <w:rFonts w:ascii="MS Gothic" w:eastAsia="MS Gothic" w:hAnsi="MS Gothic" w:cs="MS Gothic"/>
          <w:sz w:val="21"/>
          <w:szCs w:val="21"/>
        </w:rPr>
        <w:t>。</w:t>
      </w:r>
    </w:p>
    <w:p>
      <w:pPr>
        <w:numPr>
          <w:ilvl w:val="0"/>
          <w:numId w:val="0"/>
        </w:numPr>
        <w:ind w:left="0" w:firstLine="3024"/>
        <w:rPr>
          <w:rFonts w:ascii="Courier New" w:eastAsia="Courier New" w:hAnsi="Courier New" w:cs="Courier New"/>
          <w:sz w:val="21"/>
          <w:szCs w:val="21"/>
        </w:rPr>
      </w:pPr>
      <w:r>
        <w:rPr>
          <w:rFonts w:ascii="Microsoft JhengHei" w:eastAsia="Microsoft JhengHei" w:hAnsi="Microsoft JhengHei" w:cs="Microsoft JhengHei"/>
          <w:sz w:val="21"/>
          <w:szCs w:val="21"/>
        </w:rPr>
        <w:t>当代大学生是全面建设小康社会的主力军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如何使他们尽快适应形势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效劳社会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在社会上树立良好形象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尽职尽责的担负起新时期社会赋予的历史重任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培养大学生强烈的社会责任感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显得极为迫切和重要</w:t>
      </w:r>
      <w:r>
        <w:rPr>
          <w:rFonts w:ascii="MS Gothic" w:eastAsia="MS Gothic" w:hAnsi="MS Gothic" w:cs="MS Gothic"/>
          <w:sz w:val="21"/>
          <w:szCs w:val="21"/>
        </w:rPr>
        <w:t>。</w:t>
      </w:r>
      <w:r>
        <w:rPr>
          <w:rFonts w:ascii="Microsoft JhengHei" w:eastAsia="Microsoft JhengHei" w:hAnsi="Microsoft JhengHei" w:cs="Microsoft JhengHei"/>
          <w:sz w:val="21"/>
          <w:szCs w:val="21"/>
        </w:rPr>
        <w:t>对于不同的时代</w:t>
      </w:r>
      <w:r>
        <w:rPr>
          <w:rFonts w:ascii="Courier New" w:eastAsia="Courier New" w:hAnsi="Courier New" w:cs="Courier New"/>
          <w:sz w:val="21"/>
          <w:szCs w:val="21"/>
        </w:rPr>
        <w:t>，</w:t>
      </w:r>
      <w:r>
        <w:rPr>
          <w:rFonts w:ascii="Microsoft JhengHei" w:eastAsia="Microsoft JhengHei" w:hAnsi="Microsoft JhengHei" w:cs="Microsoft JhengHei"/>
          <w:sz w:val="21"/>
          <w:szCs w:val="21"/>
        </w:rPr>
        <w:t>历史使命感也不同</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对于当代大学生来说</w:t>
      </w:r>
      <w:r>
        <w:rPr>
          <w:rFonts w:ascii="MS Gothic" w:eastAsia="MS Gothic" w:hAnsi="MS Gothic" w:cs="MS Gothic"/>
          <w:sz w:val="21"/>
          <w:szCs w:val="21"/>
        </w:rPr>
        <w:t>。</w:t>
      </w:r>
      <w:r>
        <w:rPr>
          <w:rFonts w:ascii="Microsoft JhengHei" w:eastAsia="Microsoft JhengHei" w:hAnsi="Microsoft JhengHei" w:cs="Microsoft JhengHei"/>
          <w:sz w:val="21"/>
          <w:szCs w:val="21"/>
        </w:rPr>
        <w:t>加强自身修养</w:t>
      </w:r>
      <w:r>
        <w:rPr>
          <w:rFonts w:ascii="MS Gothic" w:eastAsia="MS Gothic" w:hAnsi="MS Gothic" w:cs="MS Gothic"/>
          <w:sz w:val="21"/>
          <w:szCs w:val="21"/>
        </w:rPr>
        <w:t>。</w:t>
      </w:r>
      <w:r>
        <w:rPr>
          <w:rFonts w:ascii="Microsoft JhengHei" w:eastAsia="Microsoft JhengHei" w:hAnsi="Microsoft JhengHei" w:cs="Microsoft JhengHei"/>
          <w:sz w:val="21"/>
          <w:szCs w:val="21"/>
        </w:rPr>
        <w:t>提高自身素质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为祖国更好的效劳使自己的责任感</w:t>
      </w:r>
      <w:r>
        <w:rPr>
          <w:rFonts w:ascii="MS Gothic" w:eastAsia="MS Gothic" w:hAnsi="MS Gothic" w:cs="MS Gothic"/>
          <w:sz w:val="21"/>
          <w:szCs w:val="21"/>
        </w:rPr>
        <w:t>。</w:t>
      </w:r>
      <w:r>
        <w:rPr>
          <w:rFonts w:ascii="Microsoft JhengHei" w:eastAsia="Microsoft JhengHei" w:hAnsi="Microsoft JhengHei" w:cs="Microsoft JhengHei"/>
          <w:sz w:val="21"/>
          <w:szCs w:val="21"/>
        </w:rPr>
        <w:t>增强自己的历史责任感首先要提高自己的文化素质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平时好好学习理论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把责任感提高到思想高度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其次要继承中华民族的传统美德</w:t>
      </w:r>
      <w:r>
        <w:rPr>
          <w:rFonts w:ascii="MS Gothic" w:eastAsia="MS Gothic" w:hAnsi="MS Gothic" w:cs="MS Gothic"/>
          <w:sz w:val="21"/>
          <w:szCs w:val="21"/>
        </w:rPr>
        <w:t>。</w:t>
      </w:r>
    </w:p>
    <w:p>
      <w:pPr>
        <w:numPr>
          <w:ilvl w:val="0"/>
          <w:numId w:val="0"/>
        </w:numPr>
        <w:ind w:left="0" w:firstLine="252"/>
        <w:rPr>
          <w:rFonts w:ascii="Courier New" w:eastAsia="Courier New" w:hAnsi="Courier New" w:cs="Courier New"/>
          <w:sz w:val="21"/>
          <w:szCs w:val="21"/>
        </w:rPr>
      </w:pPr>
      <w:r>
        <w:rPr>
          <w:rFonts w:ascii="Microsoft JhengHei" w:eastAsia="Microsoft JhengHei" w:hAnsi="Microsoft JhengHei" w:cs="Microsoft JhengHei"/>
          <w:sz w:val="21"/>
          <w:szCs w:val="21"/>
        </w:rPr>
        <w:t>责任是指由一个人的资格</w:t>
      </w:r>
      <w:r>
        <w:rPr>
          <w:rFonts w:ascii="Courier New" w:eastAsia="Courier New" w:hAnsi="Courier New" w:cs="Courier New"/>
          <w:sz w:val="21"/>
          <w:szCs w:val="21"/>
        </w:rPr>
        <w:t>〔</w:t>
      </w:r>
      <w:r>
        <w:rPr>
          <w:rFonts w:ascii="Microsoft JhengHei" w:eastAsia="Microsoft JhengHei" w:hAnsi="Microsoft JhengHei" w:cs="Microsoft JhengHei"/>
          <w:sz w:val="21"/>
          <w:szCs w:val="21"/>
        </w:rPr>
        <w:t>包括作为人的资格和作为角色的资格</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所赋予</w:t>
      </w:r>
      <w:r>
        <w:rPr>
          <w:rFonts w:ascii="MS Gothic" w:eastAsia="MS Gothic" w:hAnsi="MS Gothic" w:cs="MS Gothic"/>
          <w:sz w:val="21"/>
          <w:szCs w:val="21"/>
        </w:rPr>
        <w:t>、</w:t>
      </w:r>
      <w:r>
        <w:rPr>
          <w:rFonts w:ascii="Microsoft JhengHei" w:eastAsia="Microsoft JhengHei" w:hAnsi="Microsoft JhengHei" w:cs="Microsoft JhengHei"/>
          <w:sz w:val="21"/>
          <w:szCs w:val="21"/>
        </w:rPr>
        <w:t>并与此相适应的从事某些活动</w:t>
      </w:r>
      <w:r>
        <w:rPr>
          <w:rFonts w:ascii="MS Gothic" w:eastAsia="MS Gothic" w:hAnsi="MS Gothic" w:cs="MS Gothic"/>
          <w:sz w:val="21"/>
          <w:szCs w:val="21"/>
        </w:rPr>
        <w:t>、</w:t>
      </w:r>
      <w:r>
        <w:rPr>
          <w:rFonts w:ascii="Microsoft JhengHei" w:eastAsia="Microsoft JhengHei" w:hAnsi="Microsoft JhengHei" w:cs="Microsoft JhengHei"/>
          <w:sz w:val="21"/>
          <w:szCs w:val="21"/>
        </w:rPr>
        <w:t>完成某些任务以及承当相应后果的法律的和道德的要求</w:t>
      </w:r>
      <w:r>
        <w:rPr>
          <w:rFonts w:ascii="MS Gothic" w:eastAsia="MS Gothic" w:hAnsi="MS Gothic" w:cs="MS Gothic"/>
          <w:sz w:val="21"/>
          <w:szCs w:val="21"/>
        </w:rPr>
        <w:t>。</w:t>
      </w:r>
      <w:r>
        <w:rPr>
          <w:rFonts w:ascii="Microsoft JhengHei" w:eastAsia="Microsoft JhengHei" w:hAnsi="Microsoft JhengHei" w:cs="Microsoft JhengHei"/>
          <w:sz w:val="21"/>
          <w:szCs w:val="21"/>
        </w:rPr>
        <w:t>所谓</w:t>
      </w:r>
      <w:r>
        <w:rPr>
          <w:rFonts w:ascii="Courier New" w:eastAsia="Courier New" w:hAnsi="Courier New" w:cs="Courier New"/>
          <w:sz w:val="21"/>
          <w:szCs w:val="21"/>
        </w:rPr>
        <w:t>“</w:t>
      </w:r>
      <w:r>
        <w:rPr>
          <w:rFonts w:ascii="Microsoft JhengHei" w:eastAsia="Microsoft JhengHei" w:hAnsi="Microsoft JhengHei" w:cs="Microsoft JhengHei"/>
          <w:sz w:val="21"/>
          <w:szCs w:val="21"/>
        </w:rPr>
        <w:t>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就是对自己去做的事情要有一种爱</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歌德</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歌德的格言和感想集</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社会责任意识就是要求对人民</w:t>
      </w:r>
      <w:r>
        <w:rPr>
          <w:rFonts w:ascii="MS Gothic" w:eastAsia="MS Gothic" w:hAnsi="MS Gothic" w:cs="MS Gothic"/>
          <w:sz w:val="21"/>
          <w:szCs w:val="21"/>
        </w:rPr>
        <w:t>、</w:t>
      </w:r>
      <w:r>
        <w:rPr>
          <w:rFonts w:ascii="Microsoft JhengHei" w:eastAsia="Microsoft JhengHei" w:hAnsi="Microsoft JhengHei" w:cs="Microsoft JhengHei"/>
          <w:sz w:val="21"/>
          <w:szCs w:val="21"/>
        </w:rPr>
        <w:t>对我们的社会要有一种强烈的感情</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我们不是为自己而生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我们的国家</w:t>
      </w:r>
      <w:r>
        <w:rPr>
          <w:rFonts w:ascii="MS Gothic" w:eastAsia="MS Gothic" w:hAnsi="MS Gothic" w:cs="MS Gothic"/>
          <w:sz w:val="21"/>
          <w:szCs w:val="21"/>
        </w:rPr>
        <w:t>、</w:t>
      </w:r>
      <w:r>
        <w:rPr>
          <w:rFonts w:ascii="Microsoft JhengHei" w:eastAsia="Microsoft JhengHei" w:hAnsi="Microsoft JhengHei" w:cs="Microsoft JhengHei"/>
          <w:sz w:val="21"/>
          <w:szCs w:val="21"/>
        </w:rPr>
        <w:t>我们的社会赋予我们应尽的责任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古罗马</w:t>
      </w:r>
      <w:r>
        <w:rPr>
          <w:rFonts w:ascii="Courier New" w:eastAsia="Courier New" w:hAnsi="Courier New" w:cs="Courier New"/>
          <w:sz w:val="21"/>
          <w:szCs w:val="21"/>
        </w:rPr>
        <w:t>]</w:t>
      </w:r>
      <w:r>
        <w:rPr>
          <w:rFonts w:ascii="Microsoft JhengHei" w:eastAsia="Microsoft JhengHei" w:hAnsi="Microsoft JhengHei" w:cs="Microsoft JhengHei"/>
          <w:sz w:val="21"/>
          <w:szCs w:val="21"/>
        </w:rPr>
        <w:t>西塞罗</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论义务</w:t>
      </w:r>
      <w:r>
        <w:rPr>
          <w:rFonts w:ascii="MS Gothic" w:eastAsia="MS Gothic" w:hAnsi="MS Gothic" w:cs="MS Gothic"/>
          <w:sz w:val="21"/>
          <w:szCs w:val="21"/>
        </w:rPr>
        <w:t>》</w:t>
      </w:r>
      <w:r>
        <w:rPr>
          <w:rFonts w:ascii="Courier New" w:eastAsia="Courier New" w:hAnsi="Courier New" w:cs="Courier New"/>
          <w:sz w:val="21"/>
          <w:szCs w:val="21"/>
        </w:rPr>
        <w:t>〕</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先天下之忧而忧</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后天下之乐而乐</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等至理名言都表现了强烈的社会责任意识</w:t>
      </w:r>
      <w:r>
        <w:rPr>
          <w:rFonts w:ascii="MS Gothic" w:eastAsia="MS Gothic" w:hAnsi="MS Gothic" w:cs="MS Gothic"/>
          <w:sz w:val="21"/>
          <w:szCs w:val="21"/>
        </w:rPr>
        <w:t>。</w:t>
      </w:r>
      <w:r>
        <w:rPr>
          <w:rFonts w:ascii="Microsoft JhengHei" w:eastAsia="Microsoft JhengHei" w:hAnsi="Microsoft JhengHei" w:cs="Microsoft JhengHei"/>
          <w:sz w:val="21"/>
          <w:szCs w:val="21"/>
        </w:rPr>
        <w:t>从德育学的角度来看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责任感是指个体对自身在人类社会和自我开展中所承当的责任的一种意识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是对自己在道德活动中完成道德任务的情况是否满足其道德需要而产生的情感体验</w:t>
      </w:r>
      <w:r>
        <w:rPr>
          <w:rFonts w:ascii="MS Gothic" w:eastAsia="MS Gothic" w:hAnsi="MS Gothic" w:cs="MS Gothic"/>
          <w:sz w:val="21"/>
          <w:szCs w:val="21"/>
        </w:rPr>
        <w:t>。</w:t>
      </w:r>
      <w:r>
        <w:rPr>
          <w:rFonts w:ascii="Microsoft JhengHei" w:eastAsia="Microsoft JhengHei" w:hAnsi="Microsoft JhengHei" w:cs="Microsoft JhengHei"/>
          <w:sz w:val="21"/>
          <w:szCs w:val="21"/>
        </w:rPr>
        <w:t>一说到责任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我们首先想到的就是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谁对谁负责</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作为一名大学生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我们即将走入社会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我们不仅要对自己负责</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还要对社会负责</w:t>
      </w:r>
      <w:r>
        <w:rPr>
          <w:rFonts w:ascii="MS Gothic" w:eastAsia="MS Gothic" w:hAnsi="MS Gothic" w:cs="MS Gothic"/>
          <w:sz w:val="21"/>
          <w:szCs w:val="21"/>
        </w:rPr>
        <w:t>。</w:t>
      </w:r>
      <w:r>
        <w:rPr>
          <w:rFonts w:ascii="Microsoft JhengHei" w:eastAsia="Microsoft JhengHei" w:hAnsi="Microsoft JhengHei" w:cs="Microsoft JhengHei"/>
          <w:sz w:val="21"/>
          <w:szCs w:val="21"/>
        </w:rPr>
        <w:t>在我看来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不是什么以身殉职</w:t>
      </w:r>
      <w:r>
        <w:rPr>
          <w:rFonts w:ascii="MS Gothic" w:eastAsia="MS Gothic" w:hAnsi="MS Gothic" w:cs="MS Gothic"/>
          <w:sz w:val="21"/>
          <w:szCs w:val="21"/>
        </w:rPr>
        <w:t>、</w:t>
      </w:r>
      <w:r>
        <w:rPr>
          <w:rFonts w:ascii="Microsoft JhengHei" w:eastAsia="Microsoft JhengHei" w:hAnsi="Microsoft JhengHei" w:cs="Microsoft JhengHei"/>
          <w:sz w:val="21"/>
          <w:szCs w:val="21"/>
        </w:rPr>
        <w:t>以死报国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也不是非得搞个什么创造创造</w:t>
      </w:r>
      <w:r>
        <w:rPr>
          <w:rFonts w:ascii="Courier New" w:eastAsia="Courier New" w:hAnsi="Courier New" w:cs="Courier New"/>
          <w:sz w:val="21"/>
          <w:szCs w:val="21"/>
        </w:rPr>
        <w:t>，</w:t>
      </w:r>
      <w:r>
        <w:rPr>
          <w:rFonts w:ascii="Microsoft JhengHei" w:eastAsia="Microsoft JhengHei" w:hAnsi="Microsoft JhengHei" w:cs="Microsoft JhengHei"/>
          <w:sz w:val="21"/>
          <w:szCs w:val="21"/>
        </w:rPr>
        <w:t>造福社会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才是有社会责任感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才算为社会做出了奉献</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社会责任感作为一种道德情感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主要是指一个享有独立人格的社会成员对自己应该对国家</w:t>
      </w:r>
      <w:r>
        <w:rPr>
          <w:rFonts w:ascii="MS Gothic" w:eastAsia="MS Gothic" w:hAnsi="MS Gothic" w:cs="MS Gothic"/>
          <w:sz w:val="21"/>
          <w:szCs w:val="21"/>
        </w:rPr>
        <w:t>、</w:t>
      </w:r>
      <w:r>
        <w:rPr>
          <w:rFonts w:ascii="Microsoft JhengHei" w:eastAsia="Microsoft JhengHei" w:hAnsi="Microsoft JhengHei" w:cs="Microsoft JhengHei"/>
          <w:sz w:val="21"/>
          <w:szCs w:val="21"/>
        </w:rPr>
        <w:t>社会</w:t>
      </w:r>
      <w:r>
        <w:rPr>
          <w:rFonts w:ascii="MS Gothic" w:eastAsia="MS Gothic" w:hAnsi="MS Gothic" w:cs="MS Gothic"/>
          <w:sz w:val="21"/>
          <w:szCs w:val="21"/>
        </w:rPr>
        <w:t>、</w:t>
      </w:r>
      <w:r>
        <w:rPr>
          <w:rFonts w:ascii="Microsoft JhengHei" w:eastAsia="Microsoft JhengHei" w:hAnsi="Microsoft JhengHei" w:cs="Microsoft JhengHei"/>
          <w:sz w:val="21"/>
          <w:szCs w:val="21"/>
        </w:rPr>
        <w:t>集体以及他人所负责的认识</w:t>
      </w:r>
      <w:r>
        <w:rPr>
          <w:rFonts w:ascii="MS Gothic" w:eastAsia="MS Gothic" w:hAnsi="MS Gothic" w:cs="MS Gothic"/>
          <w:sz w:val="21"/>
          <w:szCs w:val="21"/>
        </w:rPr>
        <w:t>、</w:t>
      </w:r>
      <w:r>
        <w:rPr>
          <w:rFonts w:ascii="Microsoft JhengHei" w:eastAsia="Microsoft JhengHei" w:hAnsi="Microsoft JhengHei" w:cs="Microsoft JhengHei"/>
          <w:sz w:val="21"/>
          <w:szCs w:val="21"/>
        </w:rPr>
        <w:t>情感和信念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以及与之相应的遵守标准</w:t>
      </w:r>
      <w:r>
        <w:rPr>
          <w:rFonts w:ascii="MS Gothic" w:eastAsia="MS Gothic" w:hAnsi="MS Gothic" w:cs="MS Gothic"/>
          <w:sz w:val="21"/>
          <w:szCs w:val="21"/>
        </w:rPr>
        <w:t>、</w:t>
      </w:r>
      <w:r>
        <w:rPr>
          <w:rFonts w:ascii="Microsoft JhengHei" w:eastAsia="Microsoft JhengHei" w:hAnsi="Microsoft JhengHei" w:cs="Microsoft JhengHei"/>
          <w:sz w:val="21"/>
          <w:szCs w:val="21"/>
        </w:rPr>
        <w:t>承当责任和履行义务的自觉态度</w:t>
      </w:r>
      <w:r>
        <w:rPr>
          <w:rFonts w:ascii="MS Gothic" w:eastAsia="MS Gothic" w:hAnsi="MS Gothic" w:cs="MS Gothic"/>
          <w:sz w:val="21"/>
          <w:szCs w:val="21"/>
        </w:rPr>
        <w:t>。</w:t>
      </w:r>
      <w:r>
        <w:rPr>
          <w:rFonts w:ascii="Microsoft JhengHei" w:eastAsia="Microsoft JhengHei" w:hAnsi="Microsoft JhengHei" w:cs="Microsoft JhengHei"/>
          <w:sz w:val="21"/>
          <w:szCs w:val="21"/>
        </w:rPr>
        <w:t>社会责任感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是当代大学生应该具备的根本品质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也是构建社会主义和谐社会的关键</w:t>
      </w:r>
      <w:r>
        <w:rPr>
          <w:rFonts w:ascii="MS Gothic" w:eastAsia="MS Gothic" w:hAnsi="MS Gothic" w:cs="MS Gothic"/>
          <w:sz w:val="21"/>
          <w:szCs w:val="21"/>
        </w:rPr>
        <w:t>。</w:t>
      </w:r>
      <w:r>
        <w:rPr>
          <w:rFonts w:ascii="Microsoft JhengHei" w:eastAsia="Microsoft JhengHei" w:hAnsi="Microsoft JhengHei" w:cs="Microsoft JhengHei"/>
          <w:sz w:val="21"/>
          <w:szCs w:val="21"/>
        </w:rPr>
        <w:t>如何使大学生的社会责任感不断增强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使他们关心社会的开展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并把它与自身开展紧密地联系在一起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成为一种信念和情感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升华为主人翁责任感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这是需要认真思考的重要课题</w:t>
      </w:r>
      <w:r>
        <w:rPr>
          <w:rFonts w:ascii="MS Gothic" w:eastAsia="MS Gothic" w:hAnsi="MS Gothic" w:cs="MS Gothic"/>
          <w:sz w:val="21"/>
          <w:szCs w:val="21"/>
        </w:rPr>
        <w:t>。</w:t>
      </w:r>
    </w:p>
    <w:p>
      <w:pPr>
        <w:numPr>
          <w:ilvl w:val="0"/>
          <w:numId w:val="0"/>
        </w:numPr>
        <w:ind w:left="0" w:firstLine="126"/>
        <w:rPr>
          <w:rFonts w:ascii="Courier New" w:eastAsia="Courier New" w:hAnsi="Courier New" w:cs="Courier New"/>
          <w:sz w:val="21"/>
          <w:szCs w:val="21"/>
        </w:rPr>
      </w:pPr>
      <w:r>
        <w:rPr>
          <w:rFonts w:ascii="Microsoft JhengHei" w:eastAsia="Microsoft JhengHei" w:hAnsi="Microsoft JhengHei" w:cs="Microsoft JhengHei"/>
          <w:sz w:val="21"/>
          <w:szCs w:val="21"/>
        </w:rPr>
        <w:t>一</w:t>
      </w:r>
      <w:r>
        <w:rPr>
          <w:rFonts w:ascii="MS Gothic" w:eastAsia="MS Gothic" w:hAnsi="MS Gothic" w:cs="MS Gothic"/>
          <w:sz w:val="21"/>
          <w:szCs w:val="21"/>
        </w:rPr>
        <w:t>、</w:t>
      </w:r>
      <w:r>
        <w:rPr>
          <w:rFonts w:ascii="Microsoft JhengHei" w:eastAsia="Microsoft JhengHei" w:hAnsi="Microsoft JhengHei" w:cs="Microsoft JhengHei"/>
          <w:sz w:val="21"/>
          <w:szCs w:val="21"/>
        </w:rPr>
        <w:t>当代大学生社会责任感的现状及其原因分析</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w:t>
      </w:r>
      <w:r>
        <w:rPr>
          <w:rFonts w:ascii="Microsoft JhengHei" w:eastAsia="Microsoft JhengHei" w:hAnsi="Microsoft JhengHei" w:cs="Microsoft JhengHei"/>
          <w:sz w:val="21"/>
          <w:szCs w:val="21"/>
        </w:rPr>
        <w:t>社会主人翁意识淡化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重个人前途</w:t>
      </w:r>
      <w:r>
        <w:rPr>
          <w:rFonts w:ascii="Courier New" w:eastAsia="Courier New" w:hAnsi="Courier New" w:cs="Courier New"/>
          <w:sz w:val="21"/>
          <w:szCs w:val="21"/>
        </w:rPr>
        <w:t>，</w:t>
      </w:r>
      <w:r>
        <w:rPr>
          <w:rFonts w:ascii="Microsoft JhengHei" w:eastAsia="Microsoft JhengHei" w:hAnsi="Microsoft JhengHei" w:cs="Microsoft JhengHei"/>
          <w:sz w:val="21"/>
          <w:szCs w:val="21"/>
        </w:rPr>
        <w:t>轻社会思想</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不可否认当代大学生是有理想的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他们希望自己成名成家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出人头地</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但有的仅仅局限于实现个人理想的梦幻里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而没有将个人理想与社会理想紧密联系起来</w:t>
      </w:r>
      <w:r>
        <w:rPr>
          <w:rFonts w:ascii="MS Gothic" w:eastAsia="MS Gothic" w:hAnsi="MS Gothic" w:cs="MS Gothic"/>
          <w:sz w:val="21"/>
          <w:szCs w:val="21"/>
        </w:rPr>
        <w:t>。</w:t>
      </w:r>
      <w:r>
        <w:rPr>
          <w:rFonts w:ascii="Microsoft JhengHei" w:eastAsia="Microsoft JhengHei" w:hAnsi="Microsoft JhengHei" w:cs="Microsoft JhengHei"/>
          <w:sz w:val="21"/>
          <w:szCs w:val="21"/>
        </w:rPr>
        <w:t>这些大学生缺乏对个人理想与社会理想关系的认识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缺乏对自己负有历史使命的正确认识和建立在这种认识根底上的对社会应具有的主人翁的严肃态度</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w:t>
      </w:r>
      <w:r>
        <w:rPr>
          <w:rFonts w:ascii="Microsoft JhengHei" w:eastAsia="Microsoft JhengHei" w:hAnsi="Microsoft JhengHei" w:cs="Microsoft JhengHei"/>
          <w:sz w:val="21"/>
          <w:szCs w:val="21"/>
        </w:rPr>
        <w:t>缺乏人生奋斗目标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重自我价值</w:t>
      </w:r>
      <w:r>
        <w:rPr>
          <w:rFonts w:ascii="Courier New" w:eastAsia="Courier New" w:hAnsi="Courier New" w:cs="Courier New"/>
          <w:sz w:val="21"/>
          <w:szCs w:val="21"/>
        </w:rPr>
        <w:t>，</w:t>
      </w:r>
      <w:r>
        <w:rPr>
          <w:rFonts w:ascii="Microsoft JhengHei" w:eastAsia="Microsoft JhengHei" w:hAnsi="Microsoft JhengHei" w:cs="Microsoft JhengHei"/>
          <w:sz w:val="21"/>
          <w:szCs w:val="21"/>
        </w:rPr>
        <w:t>轻社会价值</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市场经济的开展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利益主体的多元化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使得个人的独立性</w:t>
      </w:r>
      <w:r>
        <w:rPr>
          <w:rFonts w:ascii="MS Gothic" w:eastAsia="MS Gothic" w:hAnsi="MS Gothic" w:cs="MS Gothic"/>
          <w:sz w:val="21"/>
          <w:szCs w:val="21"/>
        </w:rPr>
        <w:t>、</w:t>
      </w:r>
      <w:r>
        <w:rPr>
          <w:rFonts w:ascii="Microsoft JhengHei" w:eastAsia="Microsoft JhengHei" w:hAnsi="Microsoft JhengHei" w:cs="Microsoft JhengHei"/>
          <w:sz w:val="21"/>
          <w:szCs w:val="21"/>
        </w:rPr>
        <w:t>自主性地位逐渐得以确立</w:t>
      </w:r>
      <w:r>
        <w:rPr>
          <w:rFonts w:ascii="MS Gothic" w:eastAsia="MS Gothic" w:hAnsi="MS Gothic" w:cs="MS Gothic"/>
          <w:sz w:val="21"/>
          <w:szCs w:val="21"/>
        </w:rPr>
        <w:t>。</w:t>
      </w:r>
      <w:r>
        <w:rPr>
          <w:rFonts w:ascii="Microsoft JhengHei" w:eastAsia="Microsoft JhengHei" w:hAnsi="Microsoft JhengHei" w:cs="Microsoft JhengHei"/>
          <w:sz w:val="21"/>
          <w:szCs w:val="21"/>
        </w:rPr>
        <w:t>在市场经济条件下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从事经济活动的人们必然从自身的利益需求出发选择自己的行为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人们必须学会根据社会</w:t>
      </w:r>
      <w:r>
        <w:rPr>
          <w:rFonts w:ascii="MS Gothic" w:eastAsia="MS Gothic" w:hAnsi="MS Gothic" w:cs="MS Gothic"/>
          <w:sz w:val="21"/>
          <w:szCs w:val="21"/>
        </w:rPr>
        <w:t>、</w:t>
      </w:r>
      <w:r>
        <w:rPr>
          <w:rFonts w:ascii="Microsoft JhengHei" w:eastAsia="Microsoft JhengHei" w:hAnsi="Microsoft JhengHei" w:cs="Microsoft JhengHei"/>
          <w:sz w:val="21"/>
          <w:szCs w:val="21"/>
        </w:rPr>
        <w:t>市场的需求和动态进行自我设计</w:t>
      </w:r>
      <w:r>
        <w:rPr>
          <w:rFonts w:ascii="MS Gothic" w:eastAsia="MS Gothic" w:hAnsi="MS Gothic" w:cs="MS Gothic"/>
          <w:sz w:val="21"/>
          <w:szCs w:val="21"/>
        </w:rPr>
        <w:t>、</w:t>
      </w:r>
      <w:r>
        <w:rPr>
          <w:rFonts w:ascii="Microsoft JhengHei" w:eastAsia="Microsoft JhengHei" w:hAnsi="Microsoft JhengHei" w:cs="Microsoft JhengHei"/>
          <w:sz w:val="21"/>
          <w:szCs w:val="21"/>
        </w:rPr>
        <w:t>自我开展</w:t>
      </w:r>
      <w:r>
        <w:rPr>
          <w:rFonts w:ascii="MS Gothic" w:eastAsia="MS Gothic" w:hAnsi="MS Gothic" w:cs="MS Gothic"/>
          <w:sz w:val="21"/>
          <w:szCs w:val="21"/>
        </w:rPr>
        <w:t>。</w:t>
      </w:r>
      <w:r>
        <w:rPr>
          <w:rFonts w:ascii="Microsoft JhengHei" w:eastAsia="Microsoft JhengHei" w:hAnsi="Microsoft JhengHei" w:cs="Microsoft JhengHei"/>
          <w:sz w:val="21"/>
          <w:szCs w:val="21"/>
        </w:rPr>
        <w:t>个人的个性和地位真正凸现出来了</w:t>
      </w:r>
      <w:r>
        <w:rPr>
          <w:rFonts w:ascii="MS Gothic" w:eastAsia="MS Gothic" w:hAnsi="MS Gothic" w:cs="MS Gothic"/>
          <w:sz w:val="21"/>
          <w:szCs w:val="21"/>
        </w:rPr>
        <w:t>。</w:t>
      </w:r>
      <w:r>
        <w:rPr>
          <w:rFonts w:ascii="Microsoft JhengHei" w:eastAsia="Microsoft JhengHei" w:hAnsi="Microsoft JhengHei" w:cs="Microsoft JhengHei"/>
          <w:sz w:val="21"/>
          <w:szCs w:val="21"/>
        </w:rPr>
        <w:t>越来越多的大学生正视并积极追求个人的价值尊严和利益要求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其自我意识</w:t>
      </w:r>
      <w:r>
        <w:rPr>
          <w:rFonts w:ascii="MS Gothic" w:eastAsia="MS Gothic" w:hAnsi="MS Gothic" w:cs="MS Gothic"/>
          <w:sz w:val="21"/>
          <w:szCs w:val="21"/>
        </w:rPr>
        <w:t>、</w:t>
      </w:r>
      <w:r>
        <w:rPr>
          <w:rFonts w:ascii="Microsoft JhengHei" w:eastAsia="Microsoft JhengHei" w:hAnsi="Microsoft JhengHei" w:cs="Microsoft JhengHei"/>
          <w:sz w:val="21"/>
          <w:szCs w:val="21"/>
        </w:rPr>
        <w:t>进取精神和成就欲望及自我责任明显增强</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w:t>
      </w:r>
      <w:r>
        <w:rPr>
          <w:rFonts w:ascii="Microsoft JhengHei" w:eastAsia="Microsoft JhengHei" w:hAnsi="Microsoft JhengHei" w:cs="Microsoft JhengHei"/>
          <w:sz w:val="21"/>
          <w:szCs w:val="21"/>
        </w:rPr>
        <w:t>以</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为中心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重个人利益</w:t>
      </w:r>
      <w:r>
        <w:rPr>
          <w:rFonts w:ascii="Courier New" w:eastAsia="Courier New" w:hAnsi="Courier New" w:cs="Courier New"/>
          <w:sz w:val="21"/>
          <w:szCs w:val="21"/>
        </w:rPr>
        <w:t>，</w:t>
      </w:r>
      <w:r>
        <w:rPr>
          <w:rFonts w:ascii="Microsoft JhengHei" w:eastAsia="Microsoft JhengHei" w:hAnsi="Microsoft JhengHei" w:cs="Microsoft JhengHei"/>
          <w:sz w:val="21"/>
          <w:szCs w:val="21"/>
        </w:rPr>
        <w:t>轻社会利益</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sectPr>
          <w:type w:val="nextPage"/>
          <w:pgMar w:top="1162" w:right="1270" w:bottom="1162" w:left="1230" w:header="708" w:footer="708"/>
          <w:pgNumType w:start="14"/>
          <w:cols w:space="708"/>
          <w:titlePg w:val="0"/>
        </w:sectPr>
      </w:pPr>
      <w:r>
        <w:rPr>
          <w:rFonts w:ascii="Microsoft JhengHei" w:eastAsia="Microsoft JhengHei" w:hAnsi="Microsoft JhengHei" w:cs="Microsoft JhengHei"/>
          <w:sz w:val="21"/>
          <w:szCs w:val="21"/>
        </w:rPr>
        <w:t>这些年</w:t>
      </w:r>
      <w:r>
        <w:rPr>
          <w:rFonts w:ascii="Courier New" w:eastAsia="Courier New" w:hAnsi="Courier New" w:cs="Courier New"/>
          <w:sz w:val="21"/>
          <w:szCs w:val="21"/>
        </w:rPr>
        <w:t>，</w:t>
      </w:r>
      <w:r>
        <w:rPr>
          <w:rFonts w:ascii="Microsoft JhengHei" w:eastAsia="Microsoft JhengHei" w:hAnsi="Microsoft JhengHei" w:cs="Microsoft JhengHei"/>
          <w:sz w:val="21"/>
          <w:szCs w:val="21"/>
        </w:rPr>
        <w:t>社会主义市场经济为个人施展才干</w:t>
      </w:r>
      <w:r>
        <w:rPr>
          <w:rFonts w:ascii="MS Gothic" w:eastAsia="MS Gothic" w:hAnsi="MS Gothic" w:cs="MS Gothic"/>
          <w:sz w:val="21"/>
          <w:szCs w:val="21"/>
        </w:rPr>
        <w:t>、</w:t>
      </w:r>
      <w:r>
        <w:rPr>
          <w:rFonts w:ascii="Microsoft JhengHei" w:eastAsia="Microsoft JhengHei" w:hAnsi="Microsoft JhengHei" w:cs="Microsoft JhengHei"/>
          <w:sz w:val="21"/>
          <w:szCs w:val="21"/>
        </w:rPr>
        <w:t>大显身手提供了理想的舞台</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使越来越多的大学生强烈地意识到个人在社会进步中的作用</w:t>
      </w:r>
      <w:r>
        <w:rPr>
          <w:rFonts w:ascii="MS Gothic" w:eastAsia="MS Gothic" w:hAnsi="MS Gothic" w:cs="MS Gothic"/>
          <w:sz w:val="21"/>
          <w:szCs w:val="21"/>
        </w:rPr>
        <w:t>。</w:t>
      </w:r>
      <w:r>
        <w:rPr>
          <w:rFonts w:ascii="Microsoft JhengHei" w:eastAsia="Microsoft JhengHei" w:hAnsi="Microsoft JhengHei" w:cs="Microsoft JhengHei"/>
          <w:sz w:val="21"/>
          <w:szCs w:val="21"/>
        </w:rPr>
        <w:t>但同时又意识到社会竞争的日益剧烈和无情</w:t>
      </w:r>
      <w:r>
        <w:rPr>
          <w:rFonts w:ascii="Courier New" w:eastAsia="Courier New" w:hAnsi="Courier New" w:cs="Courier New"/>
          <w:sz w:val="21"/>
          <w:szCs w:val="21"/>
        </w:rPr>
        <w:t>，</w:t>
      </w:r>
      <w:r>
        <w:rPr>
          <w:rFonts w:ascii="Microsoft JhengHei" w:eastAsia="Microsoft JhengHei" w:hAnsi="Microsoft JhengHei" w:cs="Microsoft JhengHei"/>
          <w:sz w:val="21"/>
          <w:szCs w:val="21"/>
        </w:rPr>
        <w:t>惟有坐上个人奋斗的小舟才能游弋到功成名就的此岸</w:t>
      </w:r>
      <w:r>
        <w:rPr>
          <w:rFonts w:ascii="MS Gothic" w:eastAsia="MS Gothic" w:hAnsi="MS Gothic" w:cs="MS Gothic"/>
          <w:sz w:val="21"/>
          <w:szCs w:val="21"/>
        </w:rPr>
        <w:t>。</w:t>
      </w:r>
      <w:r>
        <w:rPr>
          <w:rFonts w:ascii="Microsoft JhengHei" w:eastAsia="Microsoft JhengHei" w:hAnsi="Microsoft JhengHei" w:cs="Microsoft JhengHei"/>
          <w:sz w:val="21"/>
          <w:szCs w:val="21"/>
        </w:rPr>
        <w:t>因此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相当一局部学生在压力下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目光定格在个人的努力</w:t>
      </w:r>
      <w:r>
        <w:rPr>
          <w:rFonts w:ascii="MS Gothic" w:eastAsia="MS Gothic" w:hAnsi="MS Gothic" w:cs="MS Gothic"/>
          <w:sz w:val="21"/>
          <w:szCs w:val="21"/>
        </w:rPr>
        <w:t>、</w:t>
      </w:r>
      <w:r>
        <w:rPr>
          <w:rFonts w:ascii="Microsoft JhengHei" w:eastAsia="Microsoft JhengHei" w:hAnsi="Microsoft JhengHei" w:cs="Microsoft JhengHei"/>
          <w:sz w:val="21"/>
          <w:szCs w:val="21"/>
        </w:rPr>
        <w:t>拼搏上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凡事从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出发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为中心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崇尚</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追求自我实现</w:t>
      </w:r>
      <w:r>
        <w:rPr>
          <w:rFonts w:ascii="MS Gothic" w:eastAsia="MS Gothic" w:hAnsi="MS Gothic" w:cs="MS Gothic"/>
          <w:sz w:val="21"/>
          <w:szCs w:val="21"/>
        </w:rPr>
        <w:t>、</w:t>
      </w:r>
      <w:r>
        <w:rPr>
          <w:rFonts w:ascii="Microsoft JhengHei" w:eastAsia="Microsoft JhengHei" w:hAnsi="Microsoft JhengHei" w:cs="Microsoft JhengHei"/>
          <w:sz w:val="21"/>
          <w:szCs w:val="21"/>
        </w:rPr>
        <w:t>完善自我价值</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当集体与个人发生冲突时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只强调个体</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当公众利益与个人利益矛盾时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那么以个人利益为重</w:t>
      </w:r>
      <w:r>
        <w:rPr>
          <w:rFonts w:ascii="Courier New" w:eastAsia="Courier New" w:hAnsi="Courier New" w:cs="Courier New"/>
          <w:sz w:val="21"/>
          <w:szCs w:val="21"/>
        </w:rPr>
        <w:t>；</w:t>
      </w:r>
      <w:r>
        <w:rPr>
          <w:rFonts w:ascii="Microsoft JhengHei" w:eastAsia="Microsoft JhengHei" w:hAnsi="Microsoft JhengHei" w:cs="Microsoft JhengHei"/>
          <w:sz w:val="21"/>
          <w:szCs w:val="21"/>
        </w:rPr>
        <w:t>缺乏为社会和集体牺牲的精神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在选择职业时主要考虑的因素是高收入和自我实现并重</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出现上述状况的原因是多方面的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其主要原因有以下两个方面</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第一个方面是社会原因</w:t>
      </w:r>
      <w:r>
        <w:rPr>
          <w:rFonts w:ascii="MS Gothic" w:eastAsia="MS Gothic" w:hAnsi="MS Gothic" w:cs="MS Gothic"/>
          <w:sz w:val="21"/>
          <w:szCs w:val="21"/>
        </w:rPr>
        <w:t>。</w:t>
      </w:r>
      <w:r>
        <w:rPr>
          <w:rFonts w:ascii="Microsoft JhengHei" w:eastAsia="Microsoft JhengHei" w:hAnsi="Microsoft JhengHei" w:cs="Microsoft JhengHei"/>
          <w:sz w:val="21"/>
          <w:szCs w:val="21"/>
        </w:rPr>
        <w:t>这是局部大学生淡化甚至缺乏社会责任感的外在原因</w:t>
      </w:r>
      <w:r>
        <w:rPr>
          <w:rFonts w:ascii="MS Gothic" w:eastAsia="MS Gothic" w:hAnsi="MS Gothic" w:cs="MS Gothic"/>
          <w:sz w:val="21"/>
          <w:szCs w:val="21"/>
        </w:rPr>
        <w:t>。</w:t>
      </w:r>
      <w:r>
        <w:rPr>
          <w:rFonts w:ascii="Microsoft JhengHei" w:eastAsia="Microsoft JhengHei" w:hAnsi="Microsoft JhengHei" w:cs="Microsoft JhengHei"/>
          <w:sz w:val="21"/>
          <w:szCs w:val="21"/>
        </w:rPr>
        <w:t>这些外在原因之一是社会的多元化</w:t>
      </w:r>
      <w:r>
        <w:rPr>
          <w:rFonts w:ascii="MS Gothic" w:eastAsia="MS Gothic" w:hAnsi="MS Gothic" w:cs="MS Gothic"/>
          <w:sz w:val="21"/>
          <w:szCs w:val="21"/>
        </w:rPr>
        <w:t>。</w:t>
      </w:r>
      <w:r>
        <w:rPr>
          <w:rFonts w:ascii="Microsoft JhengHei" w:eastAsia="Microsoft JhengHei" w:hAnsi="Microsoft JhengHei" w:cs="Microsoft JhengHei"/>
          <w:sz w:val="21"/>
          <w:szCs w:val="21"/>
        </w:rPr>
        <w:t>当今社会已经由原来的同质社会变成了异质的多元社会</w:t>
      </w:r>
      <w:r>
        <w:rPr>
          <w:rFonts w:ascii="MS Gothic" w:eastAsia="MS Gothic" w:hAnsi="MS Gothic" w:cs="MS Gothic"/>
          <w:sz w:val="21"/>
          <w:szCs w:val="21"/>
        </w:rPr>
        <w:t>。</w:t>
      </w:r>
      <w:r>
        <w:rPr>
          <w:rFonts w:ascii="Microsoft JhengHei" w:eastAsia="Microsoft JhengHei" w:hAnsi="Microsoft JhengHei" w:cs="Microsoft JhengHei"/>
          <w:sz w:val="21"/>
          <w:szCs w:val="21"/>
        </w:rPr>
        <w:t>二是市场经济的负面效应</w:t>
      </w:r>
      <w:r>
        <w:rPr>
          <w:rFonts w:ascii="MS Gothic" w:eastAsia="MS Gothic" w:hAnsi="MS Gothic" w:cs="MS Gothic"/>
          <w:sz w:val="21"/>
          <w:szCs w:val="21"/>
        </w:rPr>
        <w:t>。</w:t>
      </w:r>
      <w:r>
        <w:rPr>
          <w:rFonts w:ascii="Microsoft JhengHei" w:eastAsia="Microsoft JhengHei" w:hAnsi="Microsoft JhengHei" w:cs="Microsoft JhengHei"/>
          <w:sz w:val="21"/>
          <w:szCs w:val="21"/>
        </w:rPr>
        <w:t>市场经济体制在我国的建立是一种符合社会开展规律的理性选择</w:t>
      </w:r>
      <w:r>
        <w:rPr>
          <w:rFonts w:ascii="MS Gothic" w:eastAsia="MS Gothic" w:hAnsi="MS Gothic" w:cs="MS Gothic"/>
          <w:sz w:val="21"/>
          <w:szCs w:val="21"/>
        </w:rPr>
        <w:t>。</w:t>
      </w:r>
      <w:r>
        <w:rPr>
          <w:rFonts w:ascii="Microsoft JhengHei" w:eastAsia="Microsoft JhengHei" w:hAnsi="Microsoft JhengHei" w:cs="Microsoft JhengHei"/>
          <w:sz w:val="21"/>
          <w:szCs w:val="21"/>
        </w:rPr>
        <w:t>作为一种客观事实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它在价值意义上存在着多种可能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有着其积极的效应和消极的效应</w:t>
      </w:r>
      <w:r>
        <w:rPr>
          <w:rFonts w:ascii="MS Gothic" w:eastAsia="MS Gothic" w:hAnsi="MS Gothic" w:cs="MS Gothic"/>
          <w:sz w:val="21"/>
          <w:szCs w:val="21"/>
        </w:rPr>
        <w:t>。</w:t>
      </w:r>
      <w:r>
        <w:rPr>
          <w:rFonts w:ascii="Microsoft JhengHei" w:eastAsia="Microsoft JhengHei" w:hAnsi="Microsoft JhengHei" w:cs="Microsoft JhengHei"/>
          <w:sz w:val="21"/>
          <w:szCs w:val="21"/>
        </w:rPr>
        <w:t>滋长了个体本位观念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为己观念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金钱万能观念</w:t>
      </w:r>
      <w:r>
        <w:rPr>
          <w:rFonts w:ascii="MS Gothic" w:eastAsia="MS Gothic" w:hAnsi="MS Gothic" w:cs="MS Gothic"/>
          <w:sz w:val="21"/>
          <w:szCs w:val="21"/>
        </w:rPr>
        <w:t>。</w:t>
      </w:r>
      <w:r>
        <w:rPr>
          <w:rFonts w:ascii="Microsoft JhengHei" w:eastAsia="Microsoft JhengHei" w:hAnsi="Microsoft JhengHei" w:cs="Microsoft JhengHei"/>
          <w:sz w:val="21"/>
          <w:szCs w:val="21"/>
        </w:rPr>
        <w:t>这三种观念导致社会上出现了某些消极腐败现象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不正当竞争</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偷税漏税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权钱交易</w:t>
      </w:r>
      <w:r>
        <w:rPr>
          <w:rFonts w:ascii="Courier New" w:eastAsia="Courier New" w:hAnsi="Courier New" w:cs="Courier New"/>
          <w:sz w:val="21"/>
          <w:szCs w:val="21"/>
        </w:rPr>
        <w:t>，</w:t>
      </w:r>
      <w:r>
        <w:rPr>
          <w:rFonts w:ascii="Microsoft JhengHei" w:eastAsia="Microsoft JhengHei" w:hAnsi="Microsoft JhengHei" w:cs="Microsoft JhengHei"/>
          <w:sz w:val="21"/>
          <w:szCs w:val="21"/>
        </w:rPr>
        <w:t>转嫁灾难</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甚至组织卖淫</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只要哪种形式使金钱来得轻松</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那种手段就会被人们优先地使用</w:t>
      </w:r>
      <w:r>
        <w:rPr>
          <w:rFonts w:ascii="MS Gothic" w:eastAsia="MS Gothic" w:hAnsi="MS Gothic" w:cs="MS Gothic"/>
          <w:sz w:val="21"/>
          <w:szCs w:val="21"/>
        </w:rPr>
        <w:t>。</w:t>
      </w:r>
      <w:r>
        <w:rPr>
          <w:rFonts w:ascii="Microsoft JhengHei" w:eastAsia="Microsoft JhengHei" w:hAnsi="Microsoft JhengHei" w:cs="Microsoft JhengHei"/>
          <w:sz w:val="21"/>
          <w:szCs w:val="21"/>
        </w:rPr>
        <w:t>这些观念和消极腐败现象的存在对大学生社会责任感的形成会产生极其不利的影响</w:t>
      </w:r>
      <w:r>
        <w:rPr>
          <w:rFonts w:ascii="MS Gothic" w:eastAsia="MS Gothic" w:hAnsi="MS Gothic" w:cs="MS Gothic"/>
          <w:sz w:val="21"/>
          <w:szCs w:val="21"/>
        </w:rPr>
        <w:t>。</w:t>
      </w:r>
      <w:r>
        <w:rPr>
          <w:rFonts w:ascii="Microsoft JhengHei" w:eastAsia="Microsoft JhengHei" w:hAnsi="Microsoft JhengHei" w:cs="Microsoft JhengHei"/>
          <w:sz w:val="21"/>
          <w:szCs w:val="21"/>
        </w:rPr>
        <w:t>三是西方错误思想观念的影响</w:t>
      </w:r>
      <w:r>
        <w:rPr>
          <w:rFonts w:ascii="MS Gothic" w:eastAsia="MS Gothic" w:hAnsi="MS Gothic" w:cs="MS Gothic"/>
          <w:sz w:val="21"/>
          <w:szCs w:val="21"/>
        </w:rPr>
        <w:t>。</w:t>
      </w:r>
      <w:r>
        <w:rPr>
          <w:rFonts w:ascii="Microsoft JhengHei" w:eastAsia="Microsoft JhengHei" w:hAnsi="Microsoft JhengHei" w:cs="Microsoft JhengHei"/>
          <w:sz w:val="21"/>
          <w:szCs w:val="21"/>
        </w:rPr>
        <w:t>就西方近代以来的主流思想而言</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它是一种个人本位主义</w:t>
      </w:r>
      <w:r>
        <w:rPr>
          <w:rFonts w:ascii="MS Gothic" w:eastAsia="MS Gothic" w:hAnsi="MS Gothic" w:cs="MS Gothic"/>
          <w:sz w:val="21"/>
          <w:szCs w:val="21"/>
        </w:rPr>
        <w:t>。</w:t>
      </w:r>
      <w:r>
        <w:rPr>
          <w:rFonts w:ascii="Microsoft JhengHei" w:eastAsia="Microsoft JhengHei" w:hAnsi="Microsoft JhengHei" w:cs="Microsoft JhengHei"/>
          <w:sz w:val="21"/>
          <w:szCs w:val="21"/>
        </w:rPr>
        <w:t>它将个人与社会对立起来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否认存在着超出个人利益之外的社会整体利益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因而也就不成认人应该承当对他人利益和社会整体利益的责任</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第二个方面是大学生自身原因</w:t>
      </w:r>
      <w:r>
        <w:rPr>
          <w:rFonts w:ascii="MS Gothic" w:eastAsia="MS Gothic" w:hAnsi="MS Gothic" w:cs="MS Gothic"/>
          <w:sz w:val="21"/>
          <w:szCs w:val="21"/>
        </w:rPr>
        <w:t>。</w:t>
      </w:r>
      <w:r>
        <w:rPr>
          <w:rFonts w:ascii="Microsoft JhengHei" w:eastAsia="Microsoft JhengHei" w:hAnsi="Microsoft JhengHei" w:cs="Microsoft JhengHei"/>
          <w:sz w:val="21"/>
          <w:szCs w:val="21"/>
        </w:rPr>
        <w:t>这是局部大学生淡化乃至缺乏社会责任感的内在原因</w:t>
      </w:r>
      <w:r>
        <w:rPr>
          <w:rFonts w:ascii="MS Gothic" w:eastAsia="MS Gothic" w:hAnsi="MS Gothic" w:cs="MS Gothic"/>
          <w:sz w:val="21"/>
          <w:szCs w:val="21"/>
        </w:rPr>
        <w:t>。</w:t>
      </w:r>
      <w:r>
        <w:rPr>
          <w:rFonts w:ascii="Microsoft JhengHei" w:eastAsia="Microsoft JhengHei" w:hAnsi="Microsoft JhengHei" w:cs="Microsoft JhengHei"/>
          <w:sz w:val="21"/>
          <w:szCs w:val="21"/>
        </w:rPr>
        <w:t>大学生涉世不深</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认识片面</w:t>
      </w:r>
      <w:r>
        <w:rPr>
          <w:rFonts w:ascii="Courier New" w:eastAsia="Courier New" w:hAnsi="Courier New" w:cs="Courier New"/>
          <w:sz w:val="21"/>
          <w:szCs w:val="21"/>
        </w:rPr>
        <w:t>，</w:t>
      </w:r>
      <w:r>
        <w:rPr>
          <w:rFonts w:ascii="Microsoft JhengHei" w:eastAsia="Microsoft JhengHei" w:hAnsi="Microsoft JhengHei" w:cs="Microsoft JhengHei"/>
          <w:sz w:val="21"/>
          <w:szCs w:val="21"/>
        </w:rPr>
        <w:t>观念偏颇</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面对错综复杂的社会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总是有着某种认识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抱有某种态度</w:t>
      </w:r>
      <w:r>
        <w:rPr>
          <w:rFonts w:ascii="MS Gothic" w:eastAsia="MS Gothic" w:hAnsi="MS Gothic" w:cs="MS Gothic"/>
          <w:sz w:val="21"/>
          <w:szCs w:val="21"/>
        </w:rPr>
        <w:t>。</w:t>
      </w:r>
      <w:r>
        <w:rPr>
          <w:rFonts w:ascii="Microsoft JhengHei" w:eastAsia="Microsoft JhengHei" w:hAnsi="Microsoft JhengHei" w:cs="Microsoft JhengHei"/>
          <w:sz w:val="21"/>
          <w:szCs w:val="21"/>
        </w:rPr>
        <w:t>分不清正义与邪恶</w:t>
      </w:r>
      <w:r>
        <w:rPr>
          <w:rFonts w:ascii="MS Gothic" w:eastAsia="MS Gothic" w:hAnsi="MS Gothic" w:cs="MS Gothic"/>
          <w:sz w:val="21"/>
          <w:szCs w:val="21"/>
        </w:rPr>
        <w:t>、</w:t>
      </w:r>
      <w:r>
        <w:rPr>
          <w:rFonts w:ascii="Microsoft JhengHei" w:eastAsia="Microsoft JhengHei" w:hAnsi="Microsoft JhengHei" w:cs="Microsoft JhengHei"/>
          <w:sz w:val="21"/>
          <w:szCs w:val="21"/>
        </w:rPr>
        <w:t>光明与阴暗</w:t>
      </w:r>
      <w:r>
        <w:rPr>
          <w:rFonts w:ascii="MS Gothic" w:eastAsia="MS Gothic" w:hAnsi="MS Gothic" w:cs="MS Gothic"/>
          <w:sz w:val="21"/>
          <w:szCs w:val="21"/>
        </w:rPr>
        <w:t>、</w:t>
      </w:r>
      <w:r>
        <w:rPr>
          <w:rFonts w:ascii="Microsoft JhengHei" w:eastAsia="Microsoft JhengHei" w:hAnsi="Microsoft JhengHei" w:cs="Microsoft JhengHei"/>
          <w:sz w:val="21"/>
          <w:szCs w:val="21"/>
        </w:rPr>
        <w:t>利益一致与利益对立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他们认为</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自己上大学的目的主要不是为了报效祖国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而是为了自己</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为了能够得到一份稳定轻松且收入丰厚的工作</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是为了充分实现自己的个人价值</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而不是为他人和社会作奉献</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他们的认识往往被自己所关注的社会现象所局限与牵制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以为真实的社会就是每个人只为自己打算的社会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看不到人与人之间及人与社会之间的互相依存</w:t>
      </w:r>
      <w:r>
        <w:rPr>
          <w:rFonts w:ascii="MS Gothic" w:eastAsia="MS Gothic" w:hAnsi="MS Gothic" w:cs="MS Gothic"/>
          <w:sz w:val="21"/>
          <w:szCs w:val="21"/>
        </w:rPr>
        <w:t>、</w:t>
      </w:r>
      <w:r>
        <w:rPr>
          <w:rFonts w:ascii="Microsoft JhengHei" w:eastAsia="Microsoft JhengHei" w:hAnsi="Microsoft JhengHei" w:cs="Microsoft JhengHei"/>
          <w:sz w:val="21"/>
          <w:szCs w:val="21"/>
        </w:rPr>
        <w:t>互相依赖</w:t>
      </w:r>
      <w:r>
        <w:rPr>
          <w:rFonts w:ascii="MS Gothic" w:eastAsia="MS Gothic" w:hAnsi="MS Gothic" w:cs="MS Gothic"/>
          <w:sz w:val="21"/>
          <w:szCs w:val="21"/>
        </w:rPr>
        <w:t>、</w:t>
      </w:r>
      <w:r>
        <w:rPr>
          <w:rFonts w:ascii="Microsoft JhengHei" w:eastAsia="Microsoft JhengHei" w:hAnsi="Microsoft JhengHei" w:cs="Microsoft JhengHei"/>
          <w:sz w:val="21"/>
          <w:szCs w:val="21"/>
        </w:rPr>
        <w:t>互相承当责任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把握不住社会生活的主流和开展的趋势</w:t>
      </w:r>
      <w:r>
        <w:rPr>
          <w:rFonts w:ascii="MS Gothic" w:eastAsia="MS Gothic" w:hAnsi="MS Gothic" w:cs="MS Gothic"/>
          <w:sz w:val="21"/>
          <w:szCs w:val="21"/>
        </w:rPr>
        <w:t>。</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二</w:t>
      </w:r>
      <w:r>
        <w:rPr>
          <w:rFonts w:ascii="MS Gothic" w:eastAsia="MS Gothic" w:hAnsi="MS Gothic" w:cs="MS Gothic"/>
          <w:sz w:val="21"/>
          <w:szCs w:val="21"/>
        </w:rPr>
        <w:t>、</w:t>
      </w:r>
      <w:r>
        <w:rPr>
          <w:rFonts w:ascii="Microsoft JhengHei" w:eastAsia="Microsoft JhengHei" w:hAnsi="Microsoft JhengHei" w:cs="Microsoft JhengHei"/>
          <w:sz w:val="21"/>
          <w:szCs w:val="21"/>
        </w:rPr>
        <w:t>当代大学生社会责任感的培养</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社会责任感有其丰富的内涵</w:t>
      </w:r>
      <w:r>
        <w:rPr>
          <w:rFonts w:ascii="MS Gothic" w:eastAsia="MS Gothic" w:hAnsi="MS Gothic" w:cs="MS Gothic"/>
          <w:sz w:val="21"/>
          <w:szCs w:val="21"/>
        </w:rPr>
        <w:t>。</w:t>
      </w:r>
      <w:r>
        <w:rPr>
          <w:rFonts w:ascii="Microsoft JhengHei" w:eastAsia="Microsoft JhengHei" w:hAnsi="Microsoft JhengHei" w:cs="Microsoft JhengHei"/>
          <w:sz w:val="21"/>
          <w:szCs w:val="21"/>
        </w:rPr>
        <w:t>它要求人有崇高的理想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健全的人格</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要求人勤奋学习</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敬业奉献</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要求人公正诚信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团结友善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关心集体</w:t>
      </w:r>
      <w:r>
        <w:rPr>
          <w:rFonts w:ascii="Courier New" w:eastAsia="Courier New" w:hAnsi="Courier New" w:cs="Courier New"/>
          <w:sz w:val="21"/>
          <w:szCs w:val="21"/>
        </w:rPr>
        <w:t>，</w:t>
      </w:r>
      <w:r>
        <w:rPr>
          <w:rFonts w:ascii="Microsoft JhengHei" w:eastAsia="Microsoft JhengHei" w:hAnsi="Microsoft JhengHei" w:cs="Microsoft JhengHei"/>
          <w:sz w:val="21"/>
          <w:szCs w:val="21"/>
        </w:rPr>
        <w:t>艰苦奋斗</w:t>
      </w:r>
      <w:r>
        <w:rPr>
          <w:rFonts w:ascii="MS Gothic" w:eastAsia="MS Gothic" w:hAnsi="MS Gothic" w:cs="MS Gothic"/>
          <w:sz w:val="21"/>
          <w:szCs w:val="21"/>
        </w:rPr>
        <w:t>。</w:t>
      </w:r>
      <w:r>
        <w:rPr>
          <w:rFonts w:ascii="Microsoft JhengHei" w:eastAsia="Microsoft JhengHei" w:hAnsi="Microsoft JhengHei" w:cs="Microsoft JhengHei"/>
          <w:sz w:val="21"/>
          <w:szCs w:val="21"/>
        </w:rPr>
        <w:t>如何培养当代大学生的社会责任感</w:t>
      </w:r>
      <w:r>
        <w:rPr>
          <w:rFonts w:ascii="Courier New" w:eastAsia="Courier New" w:hAnsi="Courier New" w:cs="Courier New"/>
          <w:sz w:val="21"/>
          <w:szCs w:val="21"/>
        </w:rPr>
        <w:t>，</w:t>
      </w:r>
      <w:r>
        <w:rPr>
          <w:rFonts w:ascii="Microsoft JhengHei" w:eastAsia="Microsoft JhengHei" w:hAnsi="Microsoft JhengHei" w:cs="Microsoft JhengHei"/>
          <w:sz w:val="21"/>
          <w:szCs w:val="21"/>
        </w:rPr>
        <w:t>笔者认为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应从以下几方面</w:t>
      </w:r>
      <w:r>
        <w:rPr>
          <w:rFonts w:ascii="Courier New" w:eastAsia="Courier New" w:hAnsi="Courier New" w:cs="Courier New"/>
          <w:sz w:val="21"/>
          <w:szCs w:val="21"/>
        </w:rPr>
        <w:t>，</w:t>
      </w:r>
      <w:r>
        <w:rPr>
          <w:rFonts w:ascii="Microsoft JhengHei" w:eastAsia="Microsoft JhengHei" w:hAnsi="Microsoft JhengHei" w:cs="Microsoft JhengHei"/>
          <w:sz w:val="21"/>
          <w:szCs w:val="21"/>
        </w:rPr>
        <w:t>促进大学生加强自身修养</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自觉培养社会责任意识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为竞争上岗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及时就业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敬业奉献</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打好坚实根底</w:t>
      </w:r>
      <w:r>
        <w:rPr>
          <w:rFonts w:ascii="MS Gothic" w:eastAsia="MS Gothic" w:hAnsi="MS Gothic" w:cs="MS Gothic"/>
          <w:sz w:val="21"/>
          <w:szCs w:val="21"/>
        </w:rPr>
        <w:t>。</w:t>
      </w:r>
    </w:p>
    <w:p>
      <w:pPr>
        <w:numPr>
          <w:ilvl w:val="0"/>
          <w:numId w:val="2"/>
        </w:numPr>
        <w:ind w:left="504" w:hanging="504"/>
        <w:rPr>
          <w:rFonts w:ascii="Courier New" w:eastAsia="Courier New" w:hAnsi="Courier New" w:cs="Courier New"/>
          <w:sz w:val="21"/>
          <w:szCs w:val="21"/>
        </w:rPr>
      </w:pPr>
      <w:r>
        <w:rPr>
          <w:rFonts w:ascii="Microsoft JhengHei" w:eastAsia="Microsoft JhengHei" w:hAnsi="Microsoft JhengHei" w:cs="Microsoft JhengHei"/>
          <w:sz w:val="21"/>
          <w:szCs w:val="21"/>
        </w:rPr>
        <w:t>用爱国情怀</w:t>
      </w:r>
      <w:r>
        <w:rPr>
          <w:rFonts w:ascii="MS Gothic" w:eastAsia="MS Gothic" w:hAnsi="MS Gothic" w:cs="MS Gothic"/>
          <w:sz w:val="21"/>
          <w:szCs w:val="21"/>
        </w:rPr>
        <w:t>、</w:t>
      </w:r>
      <w:r>
        <w:rPr>
          <w:rFonts w:ascii="Microsoft JhengHei" w:eastAsia="Microsoft JhengHei" w:hAnsi="Microsoft JhengHei" w:cs="Microsoft JhengHei"/>
          <w:sz w:val="21"/>
          <w:szCs w:val="21"/>
        </w:rPr>
        <w:t>民族精神</w:t>
      </w:r>
      <w:r>
        <w:rPr>
          <w:rFonts w:ascii="Courier New" w:eastAsia="Courier New" w:hAnsi="Courier New" w:cs="Courier New"/>
          <w:sz w:val="21"/>
          <w:szCs w:val="21"/>
        </w:rPr>
        <w:t>，</w:t>
      </w:r>
      <w:r>
        <w:rPr>
          <w:rFonts w:ascii="Microsoft JhengHei" w:eastAsia="Microsoft JhengHei" w:hAnsi="Microsoft JhengHei" w:cs="Microsoft JhengHei"/>
          <w:sz w:val="21"/>
          <w:szCs w:val="21"/>
        </w:rPr>
        <w:t>激发社会责任感</w:t>
      </w:r>
      <w:r>
        <w:rPr>
          <w:rFonts w:ascii="MS Gothic" w:eastAsia="MS Gothic" w:hAnsi="MS Gothic" w:cs="MS Gothic"/>
          <w:sz w:val="21"/>
          <w:szCs w:val="21"/>
        </w:rPr>
        <w:t>。</w:t>
      </w:r>
      <w:r>
        <w:rPr>
          <w:rFonts w:ascii="Microsoft JhengHei" w:eastAsia="Microsoft JhengHei" w:hAnsi="Microsoft JhengHei" w:cs="Microsoft JhengHei"/>
          <w:sz w:val="21"/>
          <w:szCs w:val="21"/>
        </w:rPr>
        <w:t>纵观历史</w:t>
      </w:r>
      <w:r>
        <w:rPr>
          <w:rFonts w:ascii="Courier New" w:eastAsia="Courier New" w:hAnsi="Courier New" w:cs="Courier New"/>
          <w:sz w:val="21"/>
          <w:szCs w:val="21"/>
        </w:rPr>
        <w:t>，</w:t>
      </w:r>
      <w:r>
        <w:rPr>
          <w:rFonts w:ascii="Microsoft JhengHei" w:eastAsia="Microsoft JhengHei" w:hAnsi="Microsoft JhengHei" w:cs="Microsoft JhengHei"/>
          <w:sz w:val="21"/>
          <w:szCs w:val="21"/>
        </w:rPr>
        <w:t>爱国主义历来是鼓励人民团结奋斗的一面旗帜</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是振奋民族精神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增强民族凝聚力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推动人类社会历史前进的精神动力</w:t>
      </w:r>
      <w:r>
        <w:rPr>
          <w:rFonts w:ascii="MS Gothic" w:eastAsia="MS Gothic" w:hAnsi="MS Gothic" w:cs="MS Gothic"/>
          <w:sz w:val="21"/>
          <w:szCs w:val="21"/>
        </w:rPr>
        <w:t>。</w:t>
      </w:r>
      <w:r>
        <w:rPr>
          <w:rFonts w:ascii="Microsoft JhengHei" w:eastAsia="Microsoft JhengHei" w:hAnsi="Microsoft JhengHei" w:cs="Microsoft JhengHei"/>
          <w:sz w:val="21"/>
          <w:szCs w:val="21"/>
        </w:rPr>
        <w:t>个人的前途和命运</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总是同祖国民族的兴衰荣辱戚戚相关的</w:t>
      </w:r>
      <w:r>
        <w:rPr>
          <w:rFonts w:ascii="MS Gothic" w:eastAsia="MS Gothic" w:hAnsi="MS Gothic" w:cs="MS Gothic"/>
          <w:sz w:val="21"/>
          <w:szCs w:val="21"/>
        </w:rPr>
        <w:t>。</w:t>
      </w:r>
      <w:r>
        <w:rPr>
          <w:rFonts w:ascii="Microsoft JhengHei" w:eastAsia="Microsoft JhengHei" w:hAnsi="Microsoft JhengHei" w:cs="Microsoft JhengHei"/>
          <w:sz w:val="21"/>
          <w:szCs w:val="21"/>
        </w:rPr>
        <w:t>作为当代大学生应该家事国事天下事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事事关心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应该正确判断世界开展趋势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深入了解中国国情</w:t>
      </w:r>
      <w:r>
        <w:rPr>
          <w:rFonts w:ascii="Courier New" w:eastAsia="Courier New" w:hAnsi="Courier New" w:cs="Courier New"/>
          <w:sz w:val="21"/>
          <w:szCs w:val="21"/>
        </w:rPr>
        <w:t>，</w:t>
      </w:r>
      <w:r>
        <w:rPr>
          <w:rFonts w:ascii="Microsoft JhengHei" w:eastAsia="Microsoft JhengHei" w:hAnsi="Microsoft JhengHei" w:cs="Microsoft JhengHei"/>
          <w:sz w:val="21"/>
          <w:szCs w:val="21"/>
        </w:rPr>
        <w:t>深切关爱祖国的前途和命运</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不负时代重托</w:t>
      </w:r>
      <w:r>
        <w:rPr>
          <w:rFonts w:ascii="Courier New" w:eastAsia="Courier New" w:hAnsi="Courier New" w:cs="Courier New"/>
          <w:sz w:val="21"/>
          <w:szCs w:val="21"/>
        </w:rPr>
        <w:t>，</w:t>
      </w:r>
      <w:r>
        <w:rPr>
          <w:rFonts w:ascii="Microsoft JhengHei" w:eastAsia="Microsoft JhengHei" w:hAnsi="Microsoft JhengHei" w:cs="Microsoft JhengHei"/>
          <w:sz w:val="21"/>
          <w:szCs w:val="21"/>
        </w:rPr>
        <w:t>肩负历史使命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把实现自己的人生价值同祖国的需要结合起来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充分发挥自己的聪明才智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把力量用在民族复兴的伟大事业上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建设祖国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报效祖国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这是社会责任感的集中而又具体的表达</w:t>
      </w:r>
      <w:r>
        <w:rPr>
          <w:rFonts w:ascii="MS Gothic" w:eastAsia="MS Gothic" w:hAnsi="MS Gothic" w:cs="MS Gothic"/>
          <w:sz w:val="21"/>
          <w:szCs w:val="21"/>
        </w:rPr>
        <w:t>。</w:t>
      </w:r>
    </w:p>
    <w:p>
      <w:pPr>
        <w:numPr>
          <w:ilvl w:val="0"/>
          <w:numId w:val="2"/>
        </w:numPr>
        <w:ind w:left="504" w:hanging="504"/>
        <w:rPr>
          <w:rFonts w:ascii="Courier New" w:eastAsia="Courier New" w:hAnsi="Courier New" w:cs="Courier New"/>
          <w:sz w:val="21"/>
          <w:szCs w:val="21"/>
        </w:rPr>
      </w:pPr>
      <w:r>
        <w:rPr>
          <w:rFonts w:ascii="Microsoft JhengHei" w:eastAsia="Microsoft JhengHei" w:hAnsi="Microsoft JhengHei" w:cs="Microsoft JhengHei"/>
          <w:sz w:val="21"/>
          <w:szCs w:val="21"/>
        </w:rPr>
        <w:t>用崇高信念</w:t>
      </w:r>
      <w:r>
        <w:rPr>
          <w:rFonts w:ascii="MS Gothic" w:eastAsia="MS Gothic" w:hAnsi="MS Gothic" w:cs="MS Gothic"/>
          <w:sz w:val="21"/>
          <w:szCs w:val="21"/>
        </w:rPr>
        <w:t>、</w:t>
      </w:r>
      <w:r>
        <w:rPr>
          <w:rFonts w:ascii="Microsoft JhengHei" w:eastAsia="Microsoft JhengHei" w:hAnsi="Microsoft JhengHei" w:cs="Microsoft JhengHei"/>
          <w:sz w:val="21"/>
          <w:szCs w:val="21"/>
        </w:rPr>
        <w:t>远大理想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培养社会责任感</w:t>
      </w:r>
      <w:r>
        <w:rPr>
          <w:rFonts w:ascii="MS Gothic" w:eastAsia="MS Gothic" w:hAnsi="MS Gothic" w:cs="MS Gothic"/>
          <w:sz w:val="21"/>
          <w:szCs w:val="21"/>
        </w:rPr>
        <w:t>。</w:t>
      </w:r>
      <w:r>
        <w:rPr>
          <w:rFonts w:ascii="Microsoft JhengHei" w:eastAsia="Microsoft JhengHei" w:hAnsi="Microsoft JhengHei" w:cs="Microsoft JhengHei"/>
          <w:sz w:val="21"/>
          <w:szCs w:val="21"/>
        </w:rPr>
        <w:t>理想信念是人生的精神支柱</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是社会责任感的源泉和精神动力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社会责任感是实现理想的条件</w:t>
      </w:r>
      <w:r>
        <w:rPr>
          <w:rFonts w:ascii="MS Gothic" w:eastAsia="MS Gothic" w:hAnsi="MS Gothic" w:cs="MS Gothic"/>
          <w:sz w:val="21"/>
          <w:szCs w:val="21"/>
        </w:rPr>
        <w:t>。</w:t>
      </w:r>
      <w:r>
        <w:rPr>
          <w:rFonts w:ascii="Microsoft JhengHei" w:eastAsia="Microsoft JhengHei" w:hAnsi="Microsoft JhengHei" w:cs="Microsoft JhengHei"/>
          <w:sz w:val="21"/>
          <w:szCs w:val="21"/>
        </w:rPr>
        <w:t>理想与责任是互相联系的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远大的共产主义理想信念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能激发大学生的社会责任</w:t>
      </w:r>
      <w:r>
        <w:rPr>
          <w:rFonts w:ascii="MS Gothic" w:eastAsia="MS Gothic" w:hAnsi="MS Gothic" w:cs="MS Gothic"/>
          <w:sz w:val="21"/>
          <w:szCs w:val="21"/>
        </w:rPr>
        <w:t>。</w:t>
      </w:r>
      <w:r>
        <w:rPr>
          <w:rFonts w:ascii="Microsoft JhengHei" w:eastAsia="Microsoft JhengHei" w:hAnsi="Microsoft JhengHei" w:cs="Microsoft JhengHei"/>
          <w:sz w:val="21"/>
          <w:szCs w:val="21"/>
        </w:rPr>
        <w:t>培养社会责任感就要从具体工作做起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从一点一滴做起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在具体的活动中培养</w:t>
      </w:r>
      <w:r>
        <w:rPr>
          <w:rFonts w:ascii="MS Gothic" w:eastAsia="MS Gothic" w:hAnsi="MS Gothic" w:cs="MS Gothic"/>
          <w:sz w:val="21"/>
          <w:szCs w:val="21"/>
        </w:rPr>
        <w:t>。</w:t>
      </w:r>
      <w:r>
        <w:rPr>
          <w:rFonts w:ascii="Microsoft JhengHei" w:eastAsia="Microsoft JhengHei" w:hAnsi="Microsoft JhengHei" w:cs="Microsoft JhengHei"/>
          <w:sz w:val="21"/>
          <w:szCs w:val="21"/>
        </w:rPr>
        <w:t>作为一个社会的一份子</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每个人既享有一定的权力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又必须承当一定的责任和义务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既从社会中获取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又要为社会奉献</w:t>
      </w:r>
      <w:r>
        <w:rPr>
          <w:rFonts w:ascii="MS Gothic" w:eastAsia="MS Gothic" w:hAnsi="MS Gothic" w:cs="MS Gothic"/>
          <w:sz w:val="21"/>
          <w:szCs w:val="21"/>
        </w:rPr>
        <w:t>。</w:t>
      </w:r>
      <w:r>
        <w:rPr>
          <w:rFonts w:ascii="Microsoft JhengHei" w:eastAsia="Microsoft JhengHei" w:hAnsi="Microsoft JhengHei" w:cs="Microsoft JhengHei"/>
          <w:sz w:val="21"/>
          <w:szCs w:val="21"/>
        </w:rPr>
        <w:t>权力与责任和义务是统一的</w:t>
      </w:r>
      <w:r>
        <w:rPr>
          <w:rFonts w:ascii="MS Gothic" w:eastAsia="MS Gothic" w:hAnsi="MS Gothic" w:cs="MS Gothic"/>
          <w:sz w:val="21"/>
          <w:szCs w:val="21"/>
        </w:rPr>
        <w:t>。</w:t>
      </w:r>
      <w:r>
        <w:rPr>
          <w:rFonts w:ascii="Microsoft JhengHei" w:eastAsia="Microsoft JhengHei" w:hAnsi="Microsoft JhengHei" w:cs="Microsoft JhengHei"/>
          <w:sz w:val="21"/>
          <w:szCs w:val="21"/>
        </w:rPr>
        <w:t>没有无权力的义务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也没有无义务的权力</w:t>
      </w:r>
      <w:r>
        <w:rPr>
          <w:rFonts w:ascii="MS Gothic" w:eastAsia="MS Gothic" w:hAnsi="MS Gothic" w:cs="MS Gothic"/>
          <w:sz w:val="21"/>
          <w:szCs w:val="21"/>
        </w:rPr>
        <w:t>。</w:t>
      </w:r>
      <w:r>
        <w:rPr>
          <w:rFonts w:ascii="Microsoft JhengHei" w:eastAsia="Microsoft JhengHei" w:hAnsi="Microsoft JhengHei" w:cs="Microsoft JhengHei"/>
          <w:sz w:val="21"/>
          <w:szCs w:val="21"/>
        </w:rPr>
        <w:t>不讲责任和义务的思想是错误的</w:t>
      </w:r>
      <w:r>
        <w:rPr>
          <w:rFonts w:ascii="MS Gothic" w:eastAsia="MS Gothic" w:hAnsi="MS Gothic" w:cs="MS Gothic"/>
          <w:sz w:val="21"/>
          <w:szCs w:val="21"/>
        </w:rPr>
        <w:t>。</w:t>
      </w:r>
      <w:r>
        <w:rPr>
          <w:rFonts w:ascii="Microsoft JhengHei" w:eastAsia="Microsoft JhengHei" w:hAnsi="Microsoft JhengHei" w:cs="Microsoft JhengHei"/>
          <w:sz w:val="21"/>
          <w:szCs w:val="21"/>
        </w:rPr>
        <w:t>当代大学生只有树立伟大的共产主义理想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坚决共产主义信念</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才能自觉的形成高度的社会责任感</w:t>
      </w:r>
      <w:r>
        <w:rPr>
          <w:rFonts w:ascii="MS Gothic" w:eastAsia="MS Gothic" w:hAnsi="MS Gothic" w:cs="MS Gothic"/>
          <w:sz w:val="21"/>
          <w:szCs w:val="21"/>
        </w:rPr>
        <w:t>。</w:t>
      </w:r>
    </w:p>
    <w:p>
      <w:pPr>
        <w:numPr>
          <w:ilvl w:val="0"/>
          <w:numId w:val="2"/>
        </w:numPr>
        <w:ind w:left="504" w:hanging="504"/>
        <w:rPr>
          <w:rFonts w:ascii="Courier New" w:eastAsia="Courier New" w:hAnsi="Courier New" w:cs="Courier New"/>
          <w:sz w:val="21"/>
          <w:szCs w:val="21"/>
        </w:rPr>
      </w:pPr>
      <w:r>
        <w:rPr>
          <w:rFonts w:ascii="Microsoft JhengHei" w:eastAsia="Microsoft JhengHei" w:hAnsi="Microsoft JhengHei" w:cs="Microsoft JhengHei"/>
          <w:sz w:val="21"/>
          <w:szCs w:val="21"/>
        </w:rPr>
        <w:t>用集体观念</w:t>
      </w:r>
      <w:r>
        <w:rPr>
          <w:rFonts w:ascii="MS Gothic" w:eastAsia="MS Gothic" w:hAnsi="MS Gothic" w:cs="MS Gothic"/>
          <w:sz w:val="21"/>
          <w:szCs w:val="21"/>
        </w:rPr>
        <w:t>、</w:t>
      </w:r>
      <w:r>
        <w:rPr>
          <w:rFonts w:ascii="Microsoft JhengHei" w:eastAsia="Microsoft JhengHei" w:hAnsi="Microsoft JhengHei" w:cs="Microsoft JhengHei"/>
          <w:sz w:val="21"/>
          <w:szCs w:val="21"/>
        </w:rPr>
        <w:t>团队精神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增强社会责任感</w:t>
      </w:r>
      <w:r>
        <w:rPr>
          <w:rFonts w:ascii="MS Gothic" w:eastAsia="MS Gothic" w:hAnsi="MS Gothic" w:cs="MS Gothic"/>
          <w:sz w:val="21"/>
          <w:szCs w:val="21"/>
        </w:rPr>
        <w:t>。</w:t>
      </w:r>
      <w:r>
        <w:rPr>
          <w:rFonts w:ascii="Microsoft JhengHei" w:eastAsia="Microsoft JhengHei" w:hAnsi="Microsoft JhengHei" w:cs="Microsoft JhengHei"/>
          <w:sz w:val="21"/>
          <w:szCs w:val="21"/>
        </w:rPr>
        <w:t>集体主义能够培养当代大学生的人生态度</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能够鼓励人的社会责任意识</w:t>
      </w:r>
      <w:r>
        <w:rPr>
          <w:rFonts w:ascii="MS Gothic" w:eastAsia="MS Gothic" w:hAnsi="MS Gothic" w:cs="MS Gothic"/>
          <w:sz w:val="21"/>
          <w:szCs w:val="21"/>
        </w:rPr>
        <w:t>。</w:t>
      </w:r>
      <w:r>
        <w:rPr>
          <w:rFonts w:ascii="Microsoft JhengHei" w:eastAsia="Microsoft JhengHei" w:hAnsi="Microsoft JhengHei" w:cs="Microsoft JhengHei"/>
          <w:sz w:val="21"/>
          <w:szCs w:val="21"/>
        </w:rPr>
        <w:t>集体主义是以社会主义集体为价值目标</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以个性开展为前提的</w:t>
      </w:r>
      <w:r>
        <w:rPr>
          <w:rFonts w:ascii="MS Gothic" w:eastAsia="MS Gothic" w:hAnsi="MS Gothic" w:cs="MS Gothic"/>
          <w:sz w:val="21"/>
          <w:szCs w:val="21"/>
        </w:rPr>
        <w:t>。</w:t>
      </w:r>
      <w:r>
        <w:rPr>
          <w:rFonts w:ascii="Courier New" w:eastAsia="Courier New" w:hAnsi="Courier New" w:cs="Courier New"/>
          <w:sz w:val="21"/>
          <w:szCs w:val="21"/>
        </w:rPr>
        <w:br/>
      </w:r>
      <w:r>
        <w:rPr>
          <w:rFonts w:ascii="Courier New" w:eastAsia="Courier New" w:hAnsi="Courier New" w:cs="Courier New"/>
          <w:sz w:val="21"/>
          <w:szCs w:val="21"/>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https://d.book118.com/618140060073006024</w:t>
        </w:r>
      </w:hyperlink>
    </w:p>
    <w:p>
      <w:pPr>
        <w:numPr>
          <w:ilvl w:val="0"/>
          <w:numId w:val="2"/>
        </w:numPr>
        <w:ind w:left="504" w:hanging="504"/>
        <w:rPr>
          <w:rFonts w:ascii="Courier New" w:eastAsia="Courier New" w:hAnsi="Courier New" w:cs="Courier New"/>
          <w:sz w:val="21"/>
          <w:szCs w:val="21"/>
        </w:rPr>
      </w:pPr>
    </w:p>
    <w:sectPr>
      <w:type w:val="nextPage"/>
      <w:pgMar w:top="1162" w:right="1270" w:bottom="1162" w:left="1230" w:header="708" w:footer="708"/>
      <w:pgNumType w:start="15"/>
      <w:cols w:space="708"/>
      <w:titlePg w:val="0"/>
    </w:sectPr>
  </w:body>
</w:document>
</file>

<file path=word/fontTable.xml><?xml version="1.0" encoding="utf-8"?>
<w:fonts xmlns:r="http://schemas.openxmlformats.org/officeDocument/2006/relationships" xmlns:w="http://schemas.openxmlformats.org/wordprocessingml/2006/main">
  <w:font w:name="Microsoft JhengHei">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MS Gothic">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multilevel"/>
    <w:tmpl w:val="00000002"/>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
    <w:nsid w:val="00000003"/>
    <w:multiLevelType w:val="multilevel"/>
    <w:tmpl w:val="00000003"/>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icrosoft JhengHei"/>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18140060073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