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安装跌落式熔断器，其熔断器与垂线的夹角在( )之间。</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变压器型号第一项用字母S表示(  )变压器。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自耦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变压器并列运行时,变比相差不超过(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±1%D±1.5%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带有撞击器的xrn熔断器，常与环网柜和箱变中的( )配合使用。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联锁机构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高压负荷开关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固定电源或移动式发电机供电的移动式机械设备，应与供电电源的(  )有金属性的可靠连接。</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装设接地线时，应(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先装中相</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先装接地端，再装导线端</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先装导线端，再装接地端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对自己所使用的工具，(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每天都要清点数量，检查完好性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可以带回家借给邻居使用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丢失后，可以让单位再买</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找不到时，可以拿其他员工的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某正弦交流电压的初相角φ=-π/6，在t=0时，其瞬时值将(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小于零</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接零保护适合于电源变压器二次侧中性点(  )的场合。</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用来测量交流电流的钳形电流表是由电流互感器和(  )组成的。</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比率表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电度表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单向半波可控整流电路，若负载平均电流为10mA，则实际通过整流二级管的平均电流(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下列哪一项不属于雷电的危害(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感应过电压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感应过电流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雷电直击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隔离开关安装前对触头的接触情况，应用(  )的塞尺进行检查。</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0.02mm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0.04mm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0.05mm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0.10mm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涡流是一种感应电流，根据楞次定律，它对穿过铁心的磁通产生(  )作用。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增磁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去磁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增.去磁都有</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没有关系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倒闸操作票执行后，必须(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保存至交接班:</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保存三个月；</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长时间保存。</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电力变压器的油起(  )作用。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绝缘和灭弧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绝缘和防锈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绝缘和散热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三相对称负载采用三角形接法接到线电压为380V的三相电源上，已知负载电流为10A.，则火线中电流为( )A.。</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17.32</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花很少钱吃鱼翅席是不可能的，因为它不符合(  )原则。</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等价交换</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利益交换</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公平合理</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市场规律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高压单台三相电容器的电容元件组在外壳内部一般接成(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同根电杆上，架设双回路或多回路时，各层横担间的垂直距离( )不应()mm2。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小于600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大于600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小于800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大于800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电气设备有三种工作状态,即运行.备用.(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冷备用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检修作业时凡一经合闸就可送电到作业地址的断路器和阻隔开关的操作手把上应悬挂:(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停步,高压风险</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阻止合闸,有人作业</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阻止攀登,高压风险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异步电动机减压启动时，启动电流减小的同时，启动转矩减小(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更小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更多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计算机自所以能实现自动连续运算，是由于采用了(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布尔逻辑</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存储程序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数字电路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集成电路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自耦变压器二次有2-3组抽头，其电压可以分别为一次电压U1的80%.(  ).40%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当三相交流电的负载作星连接时，线电压等于(  )电压。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当不接地系统的电力线路发生单相接地故障时，在接地点会(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产生一个高电压；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通过很大的短路电流；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通过正常负荷电流；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通过电容电流。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逾期未交付电费的企业，自逾期之日起计算超过(  )，经催交仍未交付电费的，供电企业可以按照国家规定的程序停止供电。</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30日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25日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20日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15日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一只标注为220V.2000W的电炉，其电阻为(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24.2?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穿管导线内最多允许(  )个导线接头。</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电力系统额定频率为50hz，电网容量3000mw以下，频率允许偏差为(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±0.5hz</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±0.3hz</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±0.2hz</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±0.4hz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电力晶体管是(  )控制型器件。</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正确选用电器应遵循的两个基本原则是安全原则和(  )原则。</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熔断器的额定电压，是从( )角度出发，规定的电路最高工作电压。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灭弧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35kV线路两回或多回线路的不同回路不同相导线间的距离不应小于(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在下水道.煤气管线.潮湿地.垃圾堆或有腐质物等附近挖坑时,应设(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若电气设备的绝缘等级是B级，那么它的极限工作温度是(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室内并列安装相同型号的开关，距地面高度应一致，高度相差不应大于1㎜，同一室内的开关高度相差不应大于(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4㎜；</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变配电所运行管理实行(  )制度。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“两票两制度”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“三票两制度”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“两票三制度”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手动操作断路器跳闸时,自动重合闸继电保护处于(  )状态。</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动作</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不动作</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再次动作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在三相五线制中，采用漏电保护时，其中( )不应穿过零序电流互感器的铁芯。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6~10kV架空线路的导线经过居民区时线路与地面的最小距离为( )米。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根据《供电营业规则》，用户用电设备容量在( )KW以下，可采用低压三相四线制供电。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电缆的闪络性故障大多在预防性( )试验时发生。</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耐压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介质损耗角正切值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FN4-10型真空负荷开关是三相户内高.压电器设备，在出厂作交流耐压试验时，应选用交流耐压试验标准电压(  )kV。</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46. 对大型或较复杂的工作，(  )填写工作票前应到现场勘查，根据实际情况制订安全.技术及组织措施。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巡视人员离10KV故障接地点的距离室外不得小于(  )m。</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  )保护是变压器的主要保护。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气体；</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液体；</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固体；</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电感式日光灯镇流器的内部是(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电子电路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振荡电路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低压配电线路的电压为(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220/380V</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10kV或20kV</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35kV或110kV</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低压熔断器在低压配电设备中，主要用于(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热保护</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过流保护</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当车间发生电气火灾时，应首先切断电源，切断电源的方法是(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拉开刀开关</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拉开断路器或者磁力开关</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报告负责人请求断总电源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钢管布线适于(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家庭</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教室</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用电量较大线路较长场所</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易发生火灾和由爆炸危险场所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中性点不接地的三相系统中，当一相发生接地时，接地点通过的电流大小为原来相对地电容电流的(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电容量的单位是(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法拉</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亨利</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库仑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金属导体的电阻是由于导体内的(  )引起的。</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自由电子运动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原子运动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正离子运动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自由电子和正离子碰撞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三相鼠笼式异步电动机定子绕组是三相对称的，各相绕组彼此互差(  )的电角度。</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频敏变阻器其构造与三相电抗相拟，即由三个铁芯柱和(  )绕组组成。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二个</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低压熔断器,广泛应用于低压供配电系统和控制系统中,主要用于(  )保护,有时也可用于过载保护。</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速断</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绝缘物在强电等因素作用下,完全失去绝缘性能的现象称为(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绝缘破坏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绝缘的击穿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电气工程的安全用具分为两大类:即绝缘安全用具和(  )安全用具。</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特殊</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非绝缘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磁力启动器的额定电压是指(  )的额定电压。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辅助触头</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吸合线圈</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主触头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生产经营单位的主要负责人在本单位发生重大生产安全事故后逃匿的,由( )处15日以下拘留。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三相电源作三角形连接时，能输出(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线电压和相电压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  )，只有在发生短路事故时或者在负荷电流较大时，变流器中才会有足够的二次电流作为继电保护跳闸之用。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交流电压供给操作电源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变流器供给操作电源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直流操作电源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照明电源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接触器.继电器等属于(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低压配电器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低压控制电器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低压主令电器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低压开关电器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防雷接地的基本原理是(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过电压保护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为雷电流泄入大地形成通道</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保护电气设备</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消除电感电压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三端集成稳压器内部设有(  )等电路，使用方便可靠。</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过流保护和芯片过热保护</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调整管过载保护</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过压保护</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https://d.book118.com/626004022035010055</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multilevel"/>
    <w:tmpl w:val="000000F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2600402203501005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