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8D" w:rsidP="004C7AF3">
      <w:pPr>
        <w:spacing w:line="220" w:lineRule="atLeast"/>
        <w:rPr>
          <w:rFonts w:hint="eastAsia"/>
          <w:color w:val="FF0000"/>
        </w:rPr>
      </w:pPr>
      <w:r w:rsidR="00991E47">
        <w:rPr>
          <w:rFonts w:hint="eastAsia"/>
          <w:color w:val="FF0000"/>
          <w:highlight w:val="yellow"/>
        </w:rPr>
        <w:t>温馨提示：本套试卷为电工精选题库，总共200道题</w:t>
      </w:r>
      <w:r w:rsidR="004C7AF3">
        <w:rPr>
          <w:rFonts w:hint="eastAsia"/>
          <w:color w:val="FF0000"/>
          <w:highlight w:val="yellow"/>
        </w:rPr>
        <w:t>！</w:t>
      </w:r>
      <w:r w:rsidRPr="00F06C35" w:rsidR="00F06C35">
        <w:rPr>
          <w:rFonts w:hint="eastAsia"/>
          <w:color w:val="FF0000"/>
          <w:highlight w:val="yellow"/>
        </w:rPr>
        <w:t>题目覆盖电工常考的知识点</w:t>
      </w:r>
      <w:r w:rsidR="00F06C35">
        <w:rPr>
          <w:rFonts w:hint="eastAsia"/>
          <w:color w:val="FF0000"/>
        </w:rPr>
        <w:t>。</w:t>
      </w:r>
    </w:p>
    <w:p w:rsidR="00A2473C" w:rsidRPr="00A2473C" w:rsidP="004C7AF3">
      <w:pPr>
        <w:spacing w:line="220" w:lineRule="atLeast"/>
        <w:rPr>
          <w:color w:val="FF0000"/>
        </w:rPr>
      </w:pPr>
      <w:r w:rsidR="00F06C35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</w:t>
      </w:r>
      <w:r w:rsidR="00F06C35">
        <w:rPr>
          <w:rFonts w:hint="eastAsia"/>
          <w:color w:val="FF0000"/>
        </w:rPr>
        <w:t>单选</w:t>
      </w:r>
      <w:r w:rsidRPr="00A2473C">
        <w:rPr>
          <w:rFonts w:hint="eastAsia"/>
          <w:color w:val="FF0000"/>
        </w:rPr>
        <w:t>题100</w:t>
      </w:r>
      <w:r w:rsidR="00F06C35">
        <w:rPr>
          <w:rFonts w:hint="eastAsia"/>
          <w:color w:val="FF0000"/>
        </w:rPr>
        <w:t>道，多选</w:t>
      </w:r>
      <w:r w:rsidRPr="00A2473C">
        <w:rPr>
          <w:rFonts w:hint="eastAsia"/>
          <w:color w:val="FF0000"/>
        </w:rPr>
        <w:t>题</w:t>
      </w:r>
      <w:r w:rsidR="00F06C35">
        <w:rPr>
          <w:rFonts w:hint="eastAsia"/>
          <w:color w:val="FF0000"/>
        </w:rPr>
        <w:t>50道，判断题50道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《劳动防护用品监督管理规定》生产经营单位应当督促.教育从业人员正确佩戴和使用(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劳动防护用品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检测工具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检测仪表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(  )是容易产生谐波的用电装置。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三相异步电动机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大功率白炽灯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直流电焊机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电阻加热炉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SF6断路器是用(  )作为绝缘介质和灭弧介质。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液态SF6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SF6气体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SF6分解的低氟化硫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用于爆炸危险较大和安全条件要求较高的场所是(  )系统，是三相五线制系统。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TT系统；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TN-C系统；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TN-S系统；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TN-C-S系统；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当带电体有接地故障时,有故障电流流入大地,人在接地点周围两脚之间出现的电压称为(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短路电压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接触电压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电阻起动是(  )电动机常用起动的方法之一。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他励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自励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同步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单相异步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软启动器的主要构成是功率单元和控制单元，功率单元是由(  )组成的三相调压主电路:控制单元主要由微处理器.保护电路.参数设定幵关等构成。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二极管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三极管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自藕变压器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晶闸管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R，Xl，XC串联电路中，已知电源电压有效值U=220V和R=Xl=XC=440Q，则电路中的电流为(  )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0.25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电力电缆停电超过一个月但不满一年时，必须做(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交流耐压试验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直流耐压试验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接地电阻试验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标准预防性试验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通电导体周围存在有(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电场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电力线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线圈中感应电动势的大小，与线圈的匝数(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特低电压限值是指在任何条件下,任意两导体之间出现的(  )电压值。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金属导体的电阻R=U/I,因此可以说(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导体的电阻与它两端的电压成正比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导体的电阻与通过它的电流成反比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电流强度与这段导体的电阻成反比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电压大小与这段导体电阻成反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20/5t桥式起重机主钩上升控制时，接通电源，合上QS1.QS2使主钩电路的电源接通，合上(  )使控制电源接通。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QS3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QS4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QS5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变压器的保护中，属于后备保护的是(  )保护。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阀型避雷器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绕线式异步电动机启动时，为改善启动性能，将转子绕组接入启动(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变阻器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电抗器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测量低压电力电缆的绝缘电阻所采用兆欧表的额定电压为( )V。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在中性点不接地的三相四线制配电系统中应采取(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保护接零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既不接地也不接零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接地.接零任选一种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在人体触电过程中,(  )电流在较短时间内,能引起心室障碍而造成血液循环停止,这是电击致死的主要原因。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摆脱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室颤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我国变压器铁芯采用的硅钢片的厚度主要有(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0.35mm.0.30mm.0.27mm等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0.38mm.0.23mm.0.25mm等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0.39mm.0.25mm.0.29mm.等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基尔霍夫电流定律的数学表达式是(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∑I入=∑I出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∑E=∑IR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U=IR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E=I(R+r)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量接地电阻时，电位探针应接在距接地端( )m的地方。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已知正弦交流电流为i=100sin(100t+φ)，则该电流的有效值为(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70.7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70.7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当电压为5V时,导体的电阻值为5欧,那么当电阻两端电压为2V时,电阻值为( )欧。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在火灾和爆炸危险场所，所用绝缘导线或电缆的额定电压不得低于电网的额定电压，且不得低于(  )伏。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重瓦斯动作后，跳开变压器(  )断路器。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各侧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安全标色分为红色.黄色.蓝色.绿色；其中黄色表示为:(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禁止标志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警告标志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指令标志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提示标志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已知:电流I=6+j8.电源频车为50Hz.其瞬时值表达式为I=(  ).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10sin(314t+53.1°)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10sin(314t+36.9°)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10sin(314t+53.1°)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10sin(314t+36.9°)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碘钨灯属于(  )光源。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气体放电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热辐射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全电路的欧姆定律的数学表达方式是(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I=U/R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I=E/R+r0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I=UR+r0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U=IR+r0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检定测量用电流互感器时，环境条件中温度应满足(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＋10℃～＋35℃；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20℃±2℃；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＋10℃～＋25℃；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＋5℃～＋30℃。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对电机内部的脏物及灰尘清理,应用(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湿布抹擦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布上沾汽油.煤油等抹擦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用压缩空气吹或用干布抹擦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电容器重新合闸时，应先(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充电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放电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断电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判断电流产生的磁场的方向用(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右手定则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电动机定则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安培定则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运行中的电能表，在中间相{即电压线圈公共端，一般为B相}电压线抽出后，电能表转速变为原转速的一半，是说明此时接线正确的(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必要条件；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充分条件；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充分必要条件；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充分非必要条件。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电流互感器是将高压电路的大电流变成额定为(  )的小电流供测量仪表和继电保护用。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5A；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10A；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15A；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20A；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“安全第一，预防为主，综合治理”作为我省安全生产管理工作的方针是在( )法规中确定下来的。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《劳动法》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《四川省安全生产条例》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《安全生产法》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我国交流电的频率为50Hz，其周期为(  )秒。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0.01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0.02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Ⅰ类手持电动工具带电零件与外壳之间的绝缘阻值不应低于( )兆欧。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漏电保护器在安装前,有条件的最好进行动作特性参数测试,安装投入使用后,在使用过程中应(  )检验一次,以保证其始终能可靠运行。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半月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每个月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每季度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在生产过程中，静电对人体，对设备，对产品都是有害的，要消除或减弱静电，可使用喷雾增湿剂，这样做的目的是(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使静电荷向四周散发泄漏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使静电荷通过空气泄漏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使静电沿绝缘体表面泄露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使静电荷定向散发泄漏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W11-4D平台电气设备的防护等级室内不小于(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IP22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IP55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IP30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IP16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一电容接到f=50Hz的交流电路中,容抗Xc=240Ω,若改接到f=150Hz的电源时，则容抗Xc为(  )Ω。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160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脚扣是登杆用的专用工具,其主要部分用(  )材料制成。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钢材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绝缘材料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木材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低压设备停电检修时，将检修设备各方面电源断开后，应立即(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进行工作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悬挂标示牌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取下熔断器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装设接地线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热继电器的保护特性与电动机过载特性贴近,是为了充分发挥电机的( )能力。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关于电压互感器下列说法错误的是(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电压互感器不需要有接地保护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电压互感器的容量都很小，一般只有几伏安.十几伏安，最大也不超过1000伏安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电压互感器主要用来给测量仪表和继电保护装置供电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电压互感器二次侧不允许接过多仪表，则影响其准确性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对10kV线路验电时，应采用(  )验电。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验电笔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验电器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绝缘杆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普通灯具绝缘台直径在75mm及以下时，采用(  )个螺钉或螺栓固定。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如图所示真值表中所表达的逻辑关系是(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或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与非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或非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重复接地的安全作用不包括(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改善架空线路的防雷性能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降低漏电设备的对地电压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减轻零线断开的危险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减轻线路过负荷的危险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在负载为三角形连接的电路中，线电压与相电压的关系为(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U线=U相.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U线=√3U相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U线=U相／√3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U线=3U相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电能表的电压线圈(  )在电路中。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混联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发电厂与用电负荷中心相距较远,为了减少网络损耗,所以必须建设( ).高压.超高压输电线路,将电能从发电厂远距离输送到负荷中心。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升压变电所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降压变电所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中压变电所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在下列材料中，电阻率最大的材料是(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硅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保护接地电阻的允许值应小于(  )欧姆。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使用梯子时，其与地面间的夹角以(  )左右为宜。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60°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熔断器主要用于电气设备的(  )保护。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拉线与电杆的夹角为(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小于70°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30°～45°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45°～60°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大于60°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60. 电流互感器的变流比为一次绕组的额定电流与二次绕组(  )之比。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最大电流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最小电流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额定电流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电力变压器一.二次绕组对应电压之间的相位关系称为(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短路电压比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阻抗比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变压比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连接组别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现在我国在(  )电压等级中广泛运用SF6断路器。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3kV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35kV及以上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磁性材料按其特性不同，分为软磁材料和硬磁材料两类，硬磁材料的主要特点是(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剩磁弱；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剩磁强；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剩磁一样；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剩磁不一样；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导线接头.控制器触点等接触不良是诱发电气火灾的重要原因。所谓接触不良其本质原因是(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触头.接触点电阻变化引发过电压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触头接触点电阻变小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触头.接触点变大引起功耗增大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当交流电频率增加时，人体的感知电流(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相应增加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相应减小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为了防止感应电流对人体的伤害，下列做法错误的是(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遇到电气设备发生火灾时，先切断电源再救火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设备的金属外壳要接地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不要靠近高压设备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在三相四线式380V电源供电的电气设备或者单相设备与三相设备共用的电路，应选择( )漏电保护装置。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三相三极式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三相三极和单相二极两种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三相四极式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https://d.book118.com/627140101015006026</w:t>
        </w:r>
      </w:hyperlink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multilevel"/>
    <w:tmpl w:val="00000099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991E47"/>
    <w:rsid w:val="00A2473C"/>
    <w:rsid w:val="00F06C35"/>
    <w:rsid w:val="00F7168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7140101015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2023-09-21T10:13:00Z</dcterms:created>
  <dcterms:modified xsi:type="dcterms:W3CDTF">2023-12-13T14:33:00Z</dcterms:modified>
</cp:coreProperties>
</file>