
<file path=[Content_Types].xml><?xml version="1.0" encoding="utf-8"?>
<Types xmlns="http://schemas.openxmlformats.org/package/2006/content-types">
  <Default Extension="emf" ContentType="image/x-emf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tbl>
      <w:tblPr>
        <w:tblStyle w:val="TableNormal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1517"/>
        <w:gridCol w:w="1246"/>
        <w:gridCol w:w="1914"/>
        <w:gridCol w:w="1353"/>
        <w:gridCol w:w="1768"/>
        <w:gridCol w:w="1377"/>
      </w:tblGrid>
      <w:tr w:rsidTr="00186559">
        <w:tblPrEx>
          <w:tblW w:w="0" w:type="auto"/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/>
        </w:tblPrEx>
        <w:trPr>
          <w:jc w:val="center"/>
        </w:trPr>
        <w:tc>
          <w:tcPr>
            <w:tcW w:w="1467" w:type="dxa"/>
            <w:tcBorders>
              <w:right w:val="single" w:sz="4" w:space="0" w:color="auto"/>
            </w:tcBorders>
            <w:vAlign w:val="center"/>
          </w:tcPr>
          <w:p w:rsidR="00AC64BD" w:rsidRPr="00AC64BD" w:rsidP="00CB1ED8">
            <w:pPr>
              <w:rPr>
                <w:rFonts w:ascii="宋体" w:hAnsi="宋体" w:hint="eastAsia"/>
                <w:sz w:val="24"/>
              </w:rPr>
            </w:pPr>
            <w:r w:rsidRPr="00AC64BD">
              <w:rPr>
                <w:rFonts w:ascii="宋体" w:hAnsi="宋体" w:hint="eastAsia"/>
                <w:sz w:val="24"/>
              </w:rPr>
              <w:t>课次</w:t>
            </w:r>
          </w:p>
        </w:tc>
        <w:tc>
          <w:tcPr>
            <w:tcW w:w="11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64BD" w:rsidRPr="00AC64BD" w:rsidP="004F58ED">
            <w:pPr>
              <w:rPr>
                <w:rFonts w:ascii="宋体" w:hAnsi="宋体" w:hint="eastAsia"/>
                <w:sz w:val="24"/>
              </w:rPr>
            </w:pPr>
            <w:r w:rsidR="00186559">
              <w:rPr>
                <w:rFonts w:ascii="宋体" w:hAnsi="宋体" w:hint="eastAsia"/>
                <w:sz w:val="24"/>
              </w:rPr>
              <w:t>1</w:t>
            </w:r>
            <w:r w:rsidR="004F58ED">
              <w:rPr>
                <w:rFonts w:ascii="宋体" w:hAnsi="宋体" w:hint="eastAsia"/>
                <w:sz w:val="24"/>
              </w:rPr>
              <w:t>6</w:t>
            </w:r>
          </w:p>
        </w:tc>
        <w:tc>
          <w:tcPr>
            <w:tcW w:w="19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64BD" w:rsidRPr="00AC64BD" w:rsidP="006D58BF">
            <w:pPr>
              <w:ind w:firstLine="480"/>
              <w:jc w:val="center"/>
              <w:rPr>
                <w:rFonts w:ascii="宋体" w:hAnsi="宋体" w:hint="eastAsia"/>
                <w:sz w:val="24"/>
              </w:rPr>
            </w:pPr>
            <w:r w:rsidRPr="00AC64BD">
              <w:rPr>
                <w:rFonts w:ascii="宋体" w:hAnsi="宋体" w:hint="eastAsia"/>
                <w:sz w:val="24"/>
              </w:rPr>
              <w:t>周次</w:t>
            </w:r>
          </w:p>
        </w:tc>
        <w:tc>
          <w:tcPr>
            <w:tcW w:w="1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64BD" w:rsidRPr="00AC64BD" w:rsidP="006D58BF">
            <w:pPr>
              <w:ind w:firstLine="480"/>
              <w:jc w:val="center"/>
              <w:rPr>
                <w:rFonts w:ascii="宋体" w:hAnsi="宋体" w:hint="eastAsia"/>
                <w:sz w:val="24"/>
              </w:rPr>
            </w:pPr>
            <w:r w:rsidR="00780AB4">
              <w:rPr>
                <w:rFonts w:ascii="宋体" w:hAnsi="宋体" w:hint="eastAsia"/>
                <w:sz w:val="24"/>
              </w:rPr>
              <w:t>9</w:t>
            </w:r>
          </w:p>
        </w:tc>
        <w:tc>
          <w:tcPr>
            <w:tcW w:w="17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64BD" w:rsidRPr="00AC64BD" w:rsidP="006D58BF">
            <w:pPr>
              <w:ind w:firstLine="480"/>
              <w:jc w:val="center"/>
              <w:rPr>
                <w:rFonts w:ascii="宋体" w:hAnsi="宋体" w:hint="eastAsia"/>
                <w:sz w:val="24"/>
              </w:rPr>
            </w:pPr>
            <w:r w:rsidRPr="00AC64BD">
              <w:rPr>
                <w:rFonts w:ascii="宋体" w:hAnsi="宋体" w:hint="eastAsia"/>
                <w:sz w:val="24"/>
              </w:rPr>
              <w:t>教学时数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vAlign w:val="center"/>
          </w:tcPr>
          <w:p w:rsidR="00AC64BD" w:rsidRPr="00AC64BD" w:rsidP="006D58BF">
            <w:pPr>
              <w:ind w:firstLine="480"/>
              <w:jc w:val="left"/>
              <w:rPr>
                <w:rFonts w:ascii="宋体" w:hAnsi="宋体" w:hint="eastAsia"/>
                <w:sz w:val="24"/>
              </w:rPr>
            </w:pPr>
            <w:r w:rsidR="004F58ED">
              <w:rPr>
                <w:rFonts w:ascii="宋体" w:hAnsi="宋体" w:hint="eastAsia"/>
                <w:sz w:val="24"/>
              </w:rPr>
              <w:t>2</w:t>
            </w:r>
          </w:p>
        </w:tc>
      </w:tr>
      <w:tr w:rsidTr="00186559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2577" w:type="dxa"/>
            <w:gridSpan w:val="2"/>
            <w:tcBorders>
              <w:right w:val="single" w:sz="4" w:space="0" w:color="auto"/>
            </w:tcBorders>
            <w:vAlign w:val="center"/>
          </w:tcPr>
          <w:p w:rsidR="00AC64BD" w:rsidP="006D58BF">
            <w:pPr>
              <w:ind w:firstLine="4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授课课题</w:t>
            </w:r>
          </w:p>
        </w:tc>
        <w:tc>
          <w:tcPr>
            <w:tcW w:w="6598" w:type="dxa"/>
            <w:gridSpan w:val="4"/>
            <w:tcBorders>
              <w:left w:val="single" w:sz="4" w:space="0" w:color="auto"/>
            </w:tcBorders>
            <w:vAlign w:val="center"/>
          </w:tcPr>
          <w:p w:rsidR="00AC64BD" w:rsidRPr="00287E26" w:rsidP="00CC5A58">
            <w:pPr>
              <w:ind w:firstLine="480"/>
              <w:rPr>
                <w:rFonts w:hint="eastAsia"/>
                <w:szCs w:val="21"/>
              </w:rPr>
            </w:pPr>
            <w:r w:rsidR="004F58ED">
              <w:rPr>
                <w:rFonts w:ascii="宋体" w:hAnsi="宋体" w:hint="eastAsia"/>
                <w:sz w:val="24"/>
              </w:rPr>
              <w:t>§</w:t>
            </w:r>
            <w:r w:rsidR="004F58ED">
              <w:rPr>
                <w:rFonts w:ascii="宋体" w:hAnsi="宋体" w:hint="eastAsia"/>
                <w:sz w:val="24"/>
              </w:rPr>
              <w:t>1</w:t>
            </w:r>
            <w:r w:rsidR="00CC5A58">
              <w:rPr>
                <w:rFonts w:ascii="宋体" w:hAnsi="宋体" w:hint="eastAsia"/>
                <w:sz w:val="24"/>
              </w:rPr>
              <w:t>0.</w:t>
            </w:r>
            <w:r w:rsidR="004F58ED">
              <w:rPr>
                <w:rFonts w:ascii="宋体" w:hAnsi="宋体" w:hint="eastAsia"/>
                <w:sz w:val="24"/>
              </w:rPr>
              <w:t>1对弧长的曲线积分</w:t>
            </w:r>
          </w:p>
        </w:tc>
      </w:tr>
      <w:tr w:rsidTr="00186559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2577" w:type="dxa"/>
            <w:gridSpan w:val="2"/>
            <w:tcBorders>
              <w:right w:val="single" w:sz="4" w:space="0" w:color="auto"/>
            </w:tcBorders>
            <w:vAlign w:val="center"/>
          </w:tcPr>
          <w:p w:rsidR="007571FB" w:rsidP="006D58BF">
            <w:pPr>
              <w:ind w:firstLine="4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授课方式</w:t>
            </w:r>
          </w:p>
        </w:tc>
        <w:tc>
          <w:tcPr>
            <w:tcW w:w="6598" w:type="dxa"/>
            <w:gridSpan w:val="4"/>
            <w:tcBorders>
              <w:left w:val="single" w:sz="4" w:space="0" w:color="auto"/>
            </w:tcBorders>
            <w:vAlign w:val="center"/>
          </w:tcPr>
          <w:p w:rsidR="007571FB" w:rsidP="006D58BF">
            <w:pPr>
              <w:ind w:firstLine="480"/>
              <w:jc w:val="left"/>
              <w:rPr>
                <w:rFonts w:ascii="宋体" w:hAnsi="宋体" w:hint="eastAsia"/>
                <w:sz w:val="24"/>
              </w:rPr>
            </w:pPr>
            <w:r w:rsidR="00287E26">
              <w:rPr>
                <w:rFonts w:ascii="宋体" w:hAnsi="宋体" w:hint="eastAsia"/>
                <w:sz w:val="24"/>
              </w:rPr>
              <w:t>讲授</w:t>
            </w:r>
          </w:p>
        </w:tc>
      </w:tr>
      <w:tr w:rsidTr="00186559">
        <w:tblPrEx>
          <w:tblW w:w="0" w:type="auto"/>
          <w:jc w:val="center"/>
          <w:tblLook w:val="0000"/>
        </w:tblPrEx>
        <w:trPr>
          <w:trHeight w:val="1746"/>
          <w:jc w:val="center"/>
        </w:trPr>
        <w:tc>
          <w:tcPr>
            <w:tcW w:w="2577" w:type="dxa"/>
            <w:gridSpan w:val="2"/>
            <w:tcBorders>
              <w:right w:val="single" w:sz="4" w:space="0" w:color="auto"/>
            </w:tcBorders>
            <w:vAlign w:val="center"/>
          </w:tcPr>
          <w:p w:rsidR="00287E26" w:rsidP="006D58BF">
            <w:pPr>
              <w:ind w:firstLine="4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教学目标</w:t>
            </w:r>
          </w:p>
        </w:tc>
        <w:tc>
          <w:tcPr>
            <w:tcW w:w="6598" w:type="dxa"/>
            <w:gridSpan w:val="4"/>
            <w:tcBorders>
              <w:left w:val="single" w:sz="4" w:space="0" w:color="auto"/>
            </w:tcBorders>
            <w:vAlign w:val="center"/>
          </w:tcPr>
          <w:p w:rsidR="004F58ED" w:rsidP="004F58ED">
            <w:pPr>
              <w:pStyle w:val="NormalWeb"/>
              <w:spacing w:before="0" w:beforeAutospacing="0" w:after="0" w:afterAutospacing="0"/>
              <w:ind w:left="360" w:hanging="360" w:hangingChars="150"/>
              <w:rPr>
                <w:rFonts w:cs="Times New Roman" w:hint="eastAsia"/>
              </w:rPr>
            </w:pPr>
            <w:r w:rsidRPr="004F58ED">
              <w:rPr>
                <w:rFonts w:cs="Times New Roman" w:hint="eastAsia"/>
              </w:rPr>
              <w:t>1  理解第一类曲线积分（对弧长的曲线积分）的定义和性</w:t>
            </w:r>
          </w:p>
          <w:p w:rsidR="004F58ED" w:rsidRPr="004F58ED" w:rsidP="004F58ED">
            <w:pPr>
              <w:pStyle w:val="NormalWeb"/>
              <w:spacing w:before="0" w:beforeAutospacing="0" w:after="0" w:afterAutospacing="0"/>
              <w:rPr>
                <w:rFonts w:cs="Times New Roman" w:hint="eastAsia"/>
              </w:rPr>
            </w:pPr>
            <w:r w:rsidRPr="004F58ED">
              <w:rPr>
                <w:rFonts w:cs="Times New Roman" w:hint="eastAsia"/>
              </w:rPr>
              <w:t>质，进一步渗透</w:t>
            </w:r>
            <w:r w:rsidRPr="004F58ED">
              <w:rPr>
                <w:rFonts w:hint="eastAsia"/>
              </w:rPr>
              <w:t>有限与无限、量变到质变的辨证关系，培养学生的辩证唯物主义观点</w:t>
            </w:r>
            <w:r>
              <w:rPr>
                <w:rFonts w:cs="Times New Roman" w:hint="eastAsia"/>
              </w:rPr>
              <w:t xml:space="preserve"> </w:t>
            </w:r>
          </w:p>
          <w:p w:rsidR="004F58ED" w:rsidRPr="004F58ED" w:rsidP="004F58ED">
            <w:pPr>
              <w:pStyle w:val="NormalWeb"/>
              <w:spacing w:before="0" w:beforeAutospacing="0" w:after="0" w:afterAutospacing="0" w:line="500" w:lineRule="exact"/>
              <w:jc w:val="both"/>
              <w:rPr>
                <w:rFonts w:cs="Times New Roman" w:hint="eastAsia"/>
              </w:rPr>
            </w:pPr>
            <w:r w:rsidRPr="004F58ED">
              <w:rPr>
                <w:rFonts w:cs="Times New Roman" w:hint="eastAsia"/>
              </w:rPr>
              <w:t>2  掌握第一类曲线积分的计算方法</w:t>
            </w:r>
            <w:r>
              <w:rPr>
                <w:rFonts w:cs="Times New Roman" w:hint="eastAsia"/>
              </w:rPr>
              <w:t xml:space="preserve"> </w:t>
            </w:r>
          </w:p>
          <w:p w:rsidR="00287E26" w:rsidP="004F58ED">
            <w:pPr>
              <w:snapToGrid w:val="0"/>
              <w:jc w:val="left"/>
              <w:rPr>
                <w:sz w:val="24"/>
              </w:rPr>
            </w:pPr>
            <w:r w:rsidRPr="004F58ED" w:rsidR="004F58ED">
              <w:rPr>
                <w:rFonts w:ascii="宋体" w:hAnsi="宋体" w:hint="eastAsia"/>
                <w:sz w:val="24"/>
              </w:rPr>
              <w:t>3  掌握用第一类曲线积分解决问题的步骤</w:t>
            </w:r>
            <w:r w:rsidR="004F58ED">
              <w:rPr>
                <w:rFonts w:ascii="宋体" w:hAnsi="宋体" w:hint="eastAsia"/>
                <w:sz w:val="24"/>
              </w:rPr>
              <w:t xml:space="preserve"> </w:t>
            </w:r>
          </w:p>
        </w:tc>
      </w:tr>
      <w:tr w:rsidTr="00186559">
        <w:tblPrEx>
          <w:tblW w:w="0" w:type="auto"/>
          <w:jc w:val="center"/>
          <w:tblLook w:val="0000"/>
        </w:tblPrEx>
        <w:trPr>
          <w:trHeight w:val="1399"/>
          <w:jc w:val="center"/>
        </w:trPr>
        <w:tc>
          <w:tcPr>
            <w:tcW w:w="2577" w:type="dxa"/>
            <w:gridSpan w:val="2"/>
            <w:tcBorders>
              <w:right w:val="single" w:sz="4" w:space="0" w:color="auto"/>
            </w:tcBorders>
            <w:vAlign w:val="center"/>
          </w:tcPr>
          <w:p w:rsidR="00287E26" w:rsidP="006D58BF">
            <w:pPr>
              <w:ind w:firstLine="480"/>
              <w:jc w:val="left"/>
              <w:rPr>
                <w:rFonts w:ascii="宋体" w:hAnsi="宋体" w:hint="eastAsia"/>
                <w:color w:val="000000"/>
                <w:kern w:val="0"/>
                <w:sz w:val="24"/>
              </w:rPr>
            </w:pPr>
            <w:r w:rsidRPr="00651A97">
              <w:rPr>
                <w:rFonts w:ascii="宋体" w:hAnsi="宋体" w:hint="eastAsia"/>
                <w:color w:val="000000"/>
                <w:kern w:val="0"/>
                <w:sz w:val="24"/>
              </w:rPr>
              <w:t>教学重点</w:t>
            </w:r>
          </w:p>
          <w:p w:rsidR="00287E26" w:rsidP="006D58BF">
            <w:pPr>
              <w:ind w:firstLine="480"/>
              <w:jc w:val="left"/>
              <w:rPr>
                <w:rFonts w:ascii="宋体" w:hAnsi="宋体" w:hint="eastAsia"/>
                <w:sz w:val="24"/>
              </w:rPr>
            </w:pPr>
            <w:r w:rsidRPr="00651A97">
              <w:rPr>
                <w:rFonts w:ascii="宋体" w:hAnsi="宋体" w:hint="eastAsia"/>
                <w:color w:val="000000"/>
                <w:kern w:val="0"/>
                <w:sz w:val="24"/>
              </w:rPr>
              <w:t>难点</w:t>
            </w:r>
          </w:p>
        </w:tc>
        <w:tc>
          <w:tcPr>
            <w:tcW w:w="6598" w:type="dxa"/>
            <w:gridSpan w:val="4"/>
            <w:tcBorders>
              <w:left w:val="single" w:sz="4" w:space="0" w:color="auto"/>
            </w:tcBorders>
            <w:vAlign w:val="center"/>
          </w:tcPr>
          <w:p w:rsidR="004F58ED" w:rsidRPr="004F58ED" w:rsidP="004F58ED">
            <w:pPr>
              <w:spacing w:line="500" w:lineRule="exact"/>
              <w:rPr>
                <w:rFonts w:ascii="宋体" w:hAnsi="宋体" w:hint="eastAsia"/>
                <w:sz w:val="24"/>
              </w:rPr>
            </w:pPr>
            <w:r w:rsidRPr="004F58ED">
              <w:rPr>
                <w:rFonts w:ascii="宋体" w:hAnsi="宋体" w:hint="eastAsia"/>
                <w:sz w:val="24"/>
              </w:rPr>
              <w:t>重点是</w:t>
            </w:r>
            <w:r w:rsidRPr="004F58ED">
              <w:rPr>
                <w:rFonts w:hint="eastAsia"/>
                <w:sz w:val="24"/>
              </w:rPr>
              <w:t>第一类曲线积分的计算方法</w:t>
            </w:r>
          </w:p>
          <w:p w:rsidR="00287E26" w:rsidP="004F58ED">
            <w:pPr>
              <w:jc w:val="left"/>
              <w:rPr>
                <w:rFonts w:ascii="宋体" w:hAnsi="宋体" w:hint="eastAsia"/>
                <w:sz w:val="24"/>
              </w:rPr>
            </w:pPr>
            <w:r w:rsidRPr="004F58ED" w:rsidR="004F58ED">
              <w:rPr>
                <w:rFonts w:hint="eastAsia"/>
                <w:sz w:val="24"/>
              </w:rPr>
              <w:t>难点是第一类曲线积分的定义及应用</w:t>
            </w:r>
          </w:p>
        </w:tc>
      </w:tr>
      <w:tr w:rsidTr="00186559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2577" w:type="dxa"/>
            <w:gridSpan w:val="2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287E26" w:rsidP="00A537D3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color w:val="333333"/>
                <w:kern w:val="0"/>
                <w:sz w:val="24"/>
              </w:rPr>
              <w:t>授课方法和手段</w:t>
            </w:r>
          </w:p>
        </w:tc>
        <w:tc>
          <w:tcPr>
            <w:tcW w:w="6598" w:type="dxa"/>
            <w:gridSpan w:val="4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287E26" w:rsidP="006D58BF">
            <w:pPr>
              <w:ind w:firstLine="480"/>
              <w:rPr>
                <w:rFonts w:ascii="宋体" w:hAnsi="宋体" w:hint="eastAsia"/>
                <w:sz w:val="24"/>
              </w:rPr>
            </w:pPr>
            <w:r w:rsidR="00F10E63">
              <w:rPr>
                <w:rFonts w:ascii="宋体" w:hAnsi="宋体" w:hint="eastAsia"/>
                <w:sz w:val="24"/>
              </w:rPr>
              <w:t>讲练结合法</w:t>
            </w:r>
          </w:p>
        </w:tc>
      </w:tr>
      <w:tr w:rsidTr="004D2F59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0" w:type="auto"/>
            <w:gridSpan w:val="6"/>
            <w:tcBorders>
              <w:bottom w:val="single" w:sz="4" w:space="0" w:color="auto"/>
            </w:tcBorders>
            <w:vAlign w:val="center"/>
          </w:tcPr>
          <w:p w:rsidR="00287E26" w:rsidRPr="0005613A" w:rsidP="006D58BF">
            <w:pPr>
              <w:ind w:firstLine="482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教学内容与</w:t>
            </w:r>
            <w:r w:rsidRPr="0005613A">
              <w:rPr>
                <w:rFonts w:ascii="宋体" w:hAnsi="宋体" w:hint="eastAsia"/>
                <w:b/>
                <w:sz w:val="24"/>
              </w:rPr>
              <w:t>教学</w:t>
            </w:r>
            <w:r>
              <w:rPr>
                <w:rFonts w:ascii="宋体" w:hAnsi="宋体" w:hint="eastAsia"/>
                <w:b/>
                <w:sz w:val="24"/>
              </w:rPr>
              <w:t>过程设计</w:t>
            </w:r>
          </w:p>
        </w:tc>
      </w:tr>
      <w:tr w:rsidTr="004D2F59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</w:tcBorders>
            <w:vAlign w:val="center"/>
          </w:tcPr>
          <w:p w:rsidR="004F58ED" w:rsidP="004F58ED">
            <w:pPr>
              <w:pStyle w:val="PlainText"/>
              <w:spacing w:line="240" w:lineRule="auto"/>
              <w:rPr>
                <w:rFonts w:ascii="Times New Roman" w:hAnsi="Times New Roman" w:cs="Times New Roman" w:hint="eastAsia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一、对弧长的曲线积分</w:t>
            </w:r>
          </w:p>
          <w:p w:rsidR="004F58ED" w:rsidRPr="007F64E0" w:rsidP="004F58ED">
            <w:pPr>
              <w:pStyle w:val="PlainText"/>
              <w:spacing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7F64E0">
              <w:rPr>
                <w:rFonts w:ascii="Times New Roman" w:hAnsi="Times New Roman" w:cs="Times New Roman"/>
                <w:b/>
                <w:sz w:val="24"/>
              </w:rPr>
              <w:t>1</w:t>
            </w:r>
            <w:r w:rsidR="00CC5A58">
              <w:rPr>
                <w:rFonts w:ascii="Times New Roman" w:hAnsi="Times New Roman" w:cs="Times New Roman"/>
                <w:b/>
                <w:sz w:val="24"/>
              </w:rPr>
              <w:t>。</w:t>
            </w:r>
            <w:r w:rsidRPr="007F64E0">
              <w:rPr>
                <w:rFonts w:ascii="Times New Roman" w:hAnsi="Times New Roman" w:cs="Times New Roman" w:hint="eastAsia"/>
                <w:b/>
                <w:sz w:val="24"/>
              </w:rPr>
              <w:t xml:space="preserve"> </w:t>
            </w:r>
            <w:r w:rsidRPr="007F64E0">
              <w:rPr>
                <w:rFonts w:ascii="Times New Roman" w:hAnsi="Times New Roman" w:cs="Times New Roman"/>
                <w:b/>
                <w:sz w:val="24"/>
              </w:rPr>
              <w:t>曲线形物件的质量</w:t>
            </w:r>
          </w:p>
          <w:p w:rsidR="004F58ED" w:rsidRPr="007F64E0" w:rsidP="004F58ED">
            <w:pPr>
              <w:numPr>
                <w:ilvl w:val="0"/>
                <w:numId w:val="24"/>
              </w:numPr>
              <w:spacing w:line="240" w:lineRule="auto"/>
              <w:rPr>
                <w:rFonts w:hint="eastAsia"/>
                <w:sz w:val="24"/>
              </w:rPr>
            </w:pPr>
            <w:r w:rsidRPr="007F64E0">
              <w:rPr>
                <w:rFonts w:hint="eastAsia"/>
                <w:sz w:val="24"/>
              </w:rPr>
              <w:t>曲线形构件质量</w:t>
            </w:r>
          </w:p>
          <w:p w:rsidR="004F58ED" w:rsidRPr="007F64E0" w:rsidP="004F58ED">
            <w:pPr>
              <w:spacing w:line="240" w:lineRule="auto"/>
              <w:ind w:left="360"/>
              <w:rPr>
                <w:rFonts w:hint="eastAsia"/>
                <w:sz w:val="24"/>
              </w:rPr>
            </w:pPr>
            <w:r>
              <w:rPr>
                <w:noProof/>
                <w:sz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3" o:spid="_x0000_s1026" type="#_x0000_t75" style="width:99pt;height:97.35pt;margin-top:12.65pt;margin-left:286.7pt;position:absolute;visibility:visible;z-index:251658240" filled="f" stroked="f">
                  <v:fill o:detectmouseclick="f"/>
                  <v:imagedata r:id="rId7" o:title=""/>
                </v:shape>
              </w:pict>
            </w:r>
            <w:r w:rsidRPr="007F64E0">
              <w:rPr>
                <w:rFonts w:hint="eastAsia"/>
                <w:sz w:val="24"/>
              </w:rPr>
              <w:t>设一构件占</w:t>
            </w:r>
            <w:r>
              <w:rPr>
                <w:position w:val="-10"/>
                <w:sz w:val="24"/>
              </w:rPr>
              <w:object>
                <v:shape id="_x0000_i1027" type="#_x0000_t75" style="width:21pt;height:13pt" o:ole="" filled="f" stroked="f">
                  <v:fill o:detectmouseclick="f"/>
                  <v:imagedata r:id="rId8" o:title=""/>
                </v:shape>
                <o:OLEObject Type="Embed" ProgID="Equation.3" ShapeID="_x0000_i1027" DrawAspect="Content" ObjectID="_1150621380" r:id="rId9"/>
              </w:object>
            </w:r>
            <w:r w:rsidRPr="007F64E0">
              <w:rPr>
                <w:rFonts w:hint="eastAsia"/>
                <w:sz w:val="24"/>
              </w:rPr>
              <w:t>面内一段曲线弧</w:t>
            </w:r>
            <w:r>
              <w:rPr>
                <w:position w:val="-4"/>
                <w:sz w:val="24"/>
              </w:rPr>
              <w:object>
                <v:shape id="_x0000_i1028" type="#_x0000_t75" style="width:11pt;height:13pt" o:ole="" filled="f" stroked="f">
                  <v:fill o:detectmouseclick="f"/>
                  <v:imagedata r:id="rId10" o:title=""/>
                </v:shape>
                <o:OLEObject Type="Embed" ProgID="Equation.3" ShapeID="_x0000_i1028" DrawAspect="Content" ObjectID="_1150485049" r:id="rId11"/>
              </w:object>
            </w:r>
            <w:r w:rsidRPr="007F64E0">
              <w:rPr>
                <w:rFonts w:hint="eastAsia"/>
                <w:sz w:val="24"/>
              </w:rPr>
              <w:t>，端点为</w:t>
            </w:r>
            <w:r>
              <w:rPr>
                <w:position w:val="-10"/>
                <w:sz w:val="24"/>
              </w:rPr>
              <w:object>
                <v:shape id="_x0000_i1029" type="#_x0000_t75" style="width:24pt;height:16pt" o:ole="" filled="f" stroked="f">
                  <v:fill o:detectmouseclick="f"/>
                  <v:imagedata r:id="rId12" o:title=""/>
                </v:shape>
                <o:OLEObject Type="Embed" ProgID="Equation.3" ShapeID="_x0000_i1029" DrawAspect="Content" ObjectID="_1150485102" r:id="rId13"/>
              </w:object>
            </w:r>
            <w:r w:rsidRPr="007F64E0">
              <w:rPr>
                <w:rFonts w:hint="eastAsia"/>
                <w:sz w:val="24"/>
              </w:rPr>
              <w:t>，线密度</w:t>
            </w:r>
            <w:r>
              <w:rPr>
                <w:position w:val="-10"/>
                <w:sz w:val="24"/>
              </w:rPr>
              <w:object>
                <v:shape id="_x0000_i1030" type="#_x0000_t75" style="width:38pt;height:16pt" o:ole="" filled="f" stroked="f">
                  <v:fill o:detectmouseclick="f"/>
                  <v:imagedata r:id="rId14" o:title=""/>
                </v:shape>
                <o:OLEObject Type="Embed" ProgID="Equation.3" ShapeID="_x0000_i1030" DrawAspect="Content" ObjectID="_1150485128" r:id="rId15"/>
              </w:object>
            </w:r>
            <w:r w:rsidRPr="007F64E0">
              <w:rPr>
                <w:rFonts w:hint="eastAsia"/>
                <w:sz w:val="24"/>
              </w:rPr>
              <w:t>连续</w:t>
            </w:r>
          </w:p>
          <w:p w:rsidR="004F58ED" w:rsidRPr="007F64E0" w:rsidP="004F58ED">
            <w:pPr>
              <w:spacing w:line="240" w:lineRule="auto"/>
              <w:rPr>
                <w:rFonts w:hint="eastAsia"/>
                <w:sz w:val="24"/>
              </w:rPr>
            </w:pPr>
            <w:r w:rsidRPr="007F64E0">
              <w:rPr>
                <w:rFonts w:hint="eastAsia"/>
                <w:sz w:val="24"/>
              </w:rPr>
              <w:t>求构件质量</w:t>
            </w:r>
            <w:r>
              <w:rPr>
                <w:position w:val="-4"/>
                <w:sz w:val="24"/>
              </w:rPr>
              <w:object>
                <v:shape id="_x0000_i1031" type="#_x0000_t75" style="width:16pt;height:13pt" o:ole="" filled="f" stroked="f">
                  <v:fill o:detectmouseclick="f"/>
                  <v:imagedata r:id="rId16" o:title=""/>
                </v:shape>
                <o:OLEObject Type="Embed" ProgID="Equation.3" ShapeID="_x0000_i1031" DrawAspect="Content" ObjectID="_1150485212" r:id="rId17"/>
              </w:object>
            </w:r>
            <w:r w:rsidRPr="007F64E0">
              <w:rPr>
                <w:rFonts w:hint="eastAsia"/>
                <w:sz w:val="24"/>
              </w:rPr>
              <w:t>。</w:t>
            </w:r>
          </w:p>
          <w:p w:rsidR="004F58ED" w:rsidRPr="007F64E0" w:rsidP="004F58ED">
            <w:pPr>
              <w:spacing w:line="240" w:lineRule="auto"/>
              <w:ind w:left="360"/>
              <w:rPr>
                <w:rFonts w:hint="eastAsia"/>
                <w:sz w:val="24"/>
              </w:rPr>
            </w:pPr>
            <w:r w:rsidRPr="007F64E0">
              <w:rPr>
                <w:rFonts w:hint="eastAsia"/>
                <w:sz w:val="24"/>
              </w:rPr>
              <w:t>解（1）将</w:t>
            </w:r>
            <w:r>
              <w:rPr>
                <w:position w:val="-4"/>
                <w:sz w:val="24"/>
              </w:rPr>
              <w:object>
                <v:shape id="_x0000_i1032" type="#_x0000_t75" style="width:11pt;height:13pt" o:ole="" filled="f" stroked="f">
                  <v:fill o:detectmouseclick="f"/>
                  <v:imagedata r:id="rId10" o:title=""/>
                </v:shape>
                <o:OLEObject Type="Embed" ProgID="Equation.3" ShapeID="_x0000_i1032" DrawAspect="Content" ObjectID="_1150485261" r:id="rId18"/>
              </w:object>
            </w:r>
            <w:r w:rsidRPr="007F64E0">
              <w:rPr>
                <w:rFonts w:hint="eastAsia"/>
                <w:sz w:val="24"/>
              </w:rPr>
              <w:t>分割</w:t>
            </w:r>
            <w:r>
              <w:rPr>
                <w:position w:val="-12"/>
                <w:sz w:val="24"/>
              </w:rPr>
              <w:object>
                <v:shape id="_x0000_i1033" type="#_x0000_t75" style="width:18pt;height:18pt" o:ole="" filled="f" stroked="f">
                  <v:fill o:detectmouseclick="f"/>
                  <v:imagedata r:id="rId19" o:title=""/>
                </v:shape>
                <o:OLEObject Type="Embed" ProgID="Equation.3" ShapeID="_x0000_i1033" DrawAspect="Content" ObjectID="_1150633998" r:id="rId20"/>
              </w:object>
            </w:r>
            <w:r>
              <w:rPr>
                <w:position w:val="-10"/>
                <w:sz w:val="24"/>
              </w:rPr>
              <w:object>
                <v:shape id="_x0000_i1034" type="#_x0000_t75" style="width:78pt;height:17pt" o:ole="" filled="f" stroked="f">
                  <v:fill o:detectmouseclick="f"/>
                  <v:imagedata r:id="rId21" o:title=""/>
                </v:shape>
                <o:OLEObject Type="Embed" ProgID="Equation.3" ShapeID="_x0000_i1034" DrawAspect="Content" ObjectID="_1150485311" r:id="rId22"/>
              </w:object>
            </w:r>
          </w:p>
          <w:p w:rsidR="004F58ED" w:rsidRPr="007F64E0" w:rsidP="004F58ED">
            <w:pPr>
              <w:spacing w:line="240" w:lineRule="auto"/>
              <w:jc w:val="left"/>
              <w:rPr>
                <w:rFonts w:hint="eastAsia"/>
                <w:sz w:val="24"/>
              </w:rPr>
            </w:pPr>
            <w:r w:rsidRPr="007F64E0">
              <w:rPr>
                <w:rFonts w:hint="eastAsia"/>
                <w:sz w:val="24"/>
              </w:rPr>
              <w:t>（2）</w:t>
            </w:r>
            <w:r>
              <w:rPr>
                <w:position w:val="-12"/>
                <w:sz w:val="24"/>
              </w:rPr>
              <w:object>
                <v:shape id="_x0000_i1035" type="#_x0000_t75" style="width:45pt;height:18pt" o:ole="" filled="f" stroked="f">
                  <v:fill o:detectmouseclick="f"/>
                  <v:imagedata r:id="rId23" o:title=""/>
                </v:shape>
                <o:OLEObject Type="Embed" ProgID="Equation.3" ShapeID="_x0000_i1035" DrawAspect="Content" ObjectID="_1150485460" r:id="rId24"/>
              </w:object>
            </w:r>
            <w:r>
              <w:rPr>
                <w:position w:val="-4"/>
                <w:sz w:val="24"/>
              </w:rPr>
              <w:object>
                <v:shape id="_x0000_i1036" type="#_x0000_t75" style="width:10pt;height:10pt" o:ole="" filled="f" stroked="f">
                  <v:fill o:detectmouseclick="f"/>
                  <v:imagedata r:id="rId25" o:title=""/>
                </v:shape>
                <o:OLEObject Type="Embed" ProgID="Equation.3" ShapeID="_x0000_i1036" DrawAspect="Content" ObjectID="_1150485518" r:id="rId26"/>
              </w:object>
            </w:r>
            <w:r>
              <w:rPr>
                <w:position w:val="-12"/>
                <w:sz w:val="24"/>
              </w:rPr>
              <w:object>
                <v:shape id="_x0000_i1037" type="#_x0000_t75" style="width:18pt;height:18pt" o:ole="" filled="f" stroked="f">
                  <v:fill o:detectmouseclick="f"/>
                  <v:imagedata r:id="rId27" o:title=""/>
                </v:shape>
                <o:OLEObject Type="Embed" ProgID="Equation.3" ShapeID="_x0000_i1037" DrawAspect="Content" ObjectID="_1150634025" r:id="rId28"/>
              </w:object>
            </w:r>
            <w:r w:rsidRPr="007F64E0">
              <w:rPr>
                <w:rFonts w:hint="eastAsia"/>
                <w:sz w:val="24"/>
              </w:rPr>
              <w:t>，</w:t>
            </w:r>
            <w:r>
              <w:rPr>
                <w:position w:val="-12"/>
                <w:sz w:val="24"/>
              </w:rPr>
              <w:object>
                <v:shape id="_x0000_i1038" type="#_x0000_t75" style="width:36pt;height:18pt" o:ole="" filled="f" stroked="f">
                  <v:fill o:detectmouseclick="f"/>
                  <v:imagedata r:id="rId29" o:title=""/>
                </v:shape>
                <o:OLEObject Type="Embed" ProgID="Equation.3" ShapeID="_x0000_i1038" DrawAspect="Content" ObjectID="_1150485546" r:id="rId30"/>
              </w:object>
            </w:r>
            <w:r>
              <w:rPr>
                <w:position w:val="-12"/>
                <w:sz w:val="24"/>
              </w:rPr>
              <w:object>
                <v:shape id="_x0000_i1039" type="#_x0000_t75" style="width:67pt;height:18pt" o:ole="" filled="f" stroked="f">
                  <v:fill o:detectmouseclick="f"/>
                  <v:imagedata r:id="rId31" o:title=""/>
                </v:shape>
                <o:OLEObject Type="Embed" ProgID="Equation.3" ShapeID="_x0000_i1039" DrawAspect="Content" ObjectID="_1150634077" r:id="rId32"/>
              </w:object>
            </w:r>
          </w:p>
          <w:p w:rsidR="004F58ED" w:rsidRPr="007F64E0" w:rsidP="004F58ED">
            <w:pPr>
              <w:spacing w:line="240" w:lineRule="auto"/>
              <w:jc w:val="left"/>
              <w:rPr>
                <w:rFonts w:hint="eastAsia"/>
                <w:sz w:val="24"/>
              </w:rPr>
            </w:pPr>
            <w:r w:rsidRPr="007F64E0">
              <w:rPr>
                <w:rFonts w:hint="eastAsia"/>
                <w:sz w:val="24"/>
              </w:rPr>
              <w:t>（3）</w:t>
            </w:r>
            <w:r>
              <w:rPr>
                <w:position w:val="-28"/>
                <w:sz w:val="24"/>
              </w:rPr>
              <w:object>
                <v:shape id="_x0000_i1040" type="#_x0000_t75" style="width:96.95pt;height:34pt" o:ole="" filled="f" stroked="f">
                  <v:fill o:detectmouseclick="f"/>
                  <v:imagedata r:id="rId33" o:title=""/>
                </v:shape>
                <o:OLEObject Type="Embed" ProgID="Equation.3" ShapeID="_x0000_i1040" DrawAspect="Content" ObjectID="_1150634090" r:id="rId34"/>
              </w:object>
            </w:r>
            <w:r w:rsidRPr="007F64E0">
              <w:rPr>
                <w:rFonts w:hint="eastAsia"/>
                <w:sz w:val="24"/>
              </w:rPr>
              <w:t xml:space="preserve">                               </w:t>
            </w:r>
          </w:p>
          <w:p w:rsidR="004F58ED" w:rsidRPr="007F64E0" w:rsidP="004F58ED">
            <w:pPr>
              <w:spacing w:line="240" w:lineRule="auto"/>
              <w:jc w:val="left"/>
              <w:rPr>
                <w:rFonts w:hint="eastAsia"/>
                <w:sz w:val="24"/>
              </w:rPr>
            </w:pPr>
            <w:r w:rsidRPr="007F64E0">
              <w:rPr>
                <w:rFonts w:hint="eastAsia"/>
                <w:sz w:val="24"/>
              </w:rPr>
              <w:t>（4）</w:t>
            </w:r>
            <w:r>
              <w:rPr>
                <w:position w:val="-4"/>
                <w:sz w:val="24"/>
              </w:rPr>
              <w:object>
                <v:shape id="_x0000_i1041" type="#_x0000_t75" style="width:9pt;height:13.95pt" o:ole="" o:preferrelative="t" filled="f" stroked="f">
                  <v:fill o:detectmouseclick="f"/>
                  <v:imagedata r:id="rId35" o:title=""/>
                  <o:lock v:ext="edit" aspectratio="t"/>
                </v:shape>
                <o:OLEObject Type="Embed" ProgID="Equation.DSMT4" ShapeID="_x0000_i1041" DrawAspect="Content" ObjectID="_1182317061" r:id="rId36"/>
              </w:object>
            </w:r>
            <w:r>
              <w:rPr>
                <w:position w:val="-28"/>
                <w:sz w:val="24"/>
              </w:rPr>
              <w:object>
                <v:shape id="_x0000_i1042" type="#_x0000_t75" style="width:114.95pt;height:34pt" o:ole="" o:preferrelative="t" filled="f" stroked="f">
                  <v:fill o:detectmouseclick="f"/>
                  <v:imagedata r:id="rId37" o:title=""/>
                  <o:lock v:ext="edit" aspectratio="t"/>
                </v:shape>
                <o:OLEObject Type="Embed" ProgID="Equation.3" ShapeID="_x0000_i1042" DrawAspect="Content" ObjectID="_1182317054" r:id="rId38"/>
              </w:object>
            </w:r>
            <w:r w:rsidRPr="007F64E0">
              <w:rPr>
                <w:rFonts w:hint="eastAsia"/>
                <w:sz w:val="24"/>
              </w:rPr>
              <w:t xml:space="preserve">    </w:t>
            </w:r>
            <w:r>
              <w:rPr>
                <w:rFonts w:ascii="宋体" w:hAnsi="宋体"/>
                <w:position w:val="-12"/>
                <w:sz w:val="24"/>
              </w:rPr>
              <w:object>
                <v:shape id="_x0000_i1043" type="#_x0000_t75" style="width:145.42pt;height:20.3pt" o:ole="" filled="f" fillcolor="white" stroked="f">
                  <v:fill o:detectmouseclick="f"/>
                  <v:imagedata r:id="rId39" o:title=""/>
                </v:shape>
                <o:OLEObject Type="Embed" ProgID="Equation.2" ShapeID="_x0000_i1043" DrawAspect="Content" ObjectID="_1150625754" r:id="rId40"/>
              </w:object>
            </w:r>
          </w:p>
          <w:p w:rsidR="004F58ED" w:rsidRPr="007F64E0" w:rsidP="004F58ED">
            <w:pPr>
              <w:spacing w:after="0" w:line="240" w:lineRule="auto"/>
              <w:ind w:left="240" w:hanging="240" w:hangingChars="100"/>
              <w:jc w:val="center"/>
              <w:rPr>
                <w:rFonts w:hint="eastAsia"/>
                <w:sz w:val="24"/>
              </w:rPr>
            </w:pPr>
            <w:r w:rsidRPr="007F64E0">
              <w:rPr>
                <w:b/>
                <w:sz w:val="24"/>
              </w:rPr>
              <w:t>定义</w:t>
            </w:r>
            <w:r w:rsidRPr="007F64E0">
              <w:rPr>
                <w:rFonts w:hint="eastAsia"/>
                <w:sz w:val="24"/>
              </w:rPr>
              <w:t xml:space="preserve">  </w:t>
            </w:r>
            <w:r>
              <w:rPr>
                <w:position w:val="-4"/>
                <w:sz w:val="24"/>
              </w:rPr>
              <w:object>
                <v:shape id="_x0000_i1044" type="#_x0000_t75" style="width:11pt;height:13pt" o:ole="" filled="f" stroked="f">
                  <v:fill o:detectmouseclick="f"/>
                  <v:imagedata r:id="rId41" o:title=""/>
                </v:shape>
                <o:OLEObject Type="Embed" ProgID="Equation.3" ShapeID="_x0000_i1044" DrawAspect="Content" ObjectID="_1150486007" r:id="rId42"/>
              </w:object>
            </w:r>
            <w:r w:rsidRPr="007F64E0">
              <w:rPr>
                <w:rFonts w:hint="eastAsia"/>
                <w:sz w:val="24"/>
              </w:rPr>
              <w:t>为</w:t>
            </w:r>
            <w:r>
              <w:rPr>
                <w:position w:val="-10"/>
                <w:sz w:val="24"/>
              </w:rPr>
              <w:object>
                <v:shape id="_x0000_i1045" type="#_x0000_t75" style="width:21pt;height:13pt" o:ole="" filled="f" stroked="f">
                  <v:fill o:detectmouseclick="f"/>
                  <v:imagedata r:id="rId43" o:title=""/>
                </v:shape>
                <o:OLEObject Type="Embed" ProgID="Equation.3" ShapeID="_x0000_i1045" DrawAspect="Content" ObjectID="_1150621416" r:id="rId44"/>
              </w:object>
            </w:r>
            <w:r w:rsidRPr="007F64E0">
              <w:rPr>
                <w:rFonts w:hint="eastAsia"/>
                <w:sz w:val="24"/>
              </w:rPr>
              <w:t>面内的一条光滑曲线弧，</w:t>
            </w:r>
            <w:r>
              <w:rPr>
                <w:position w:val="-10"/>
                <w:sz w:val="24"/>
              </w:rPr>
              <w:object>
                <v:shape id="_x0000_i1046" type="#_x0000_t75" style="width:38pt;height:16pt" o:ole="" filled="f" stroked="f">
                  <v:fill o:detectmouseclick="f"/>
                  <v:imagedata r:id="rId45" o:title=""/>
                </v:shape>
                <o:OLEObject Type="Embed" ProgID="Equation.3" ShapeID="_x0000_i1046" DrawAspect="Content" ObjectID="_1150486060" r:id="rId46"/>
              </w:object>
            </w:r>
            <w:r w:rsidRPr="007F64E0">
              <w:rPr>
                <w:rFonts w:hint="eastAsia"/>
                <w:sz w:val="24"/>
              </w:rPr>
              <w:t>在</w:t>
            </w:r>
            <w:r>
              <w:rPr>
                <w:position w:val="-4"/>
                <w:sz w:val="24"/>
              </w:rPr>
              <w:object>
                <v:shape id="_x0000_i1047" type="#_x0000_t75" style="width:11pt;height:13pt" o:ole="" filled="f" stroked="f">
                  <v:fill o:detectmouseclick="f"/>
                  <v:imagedata r:id="rId10" o:title=""/>
                </v:shape>
                <o:OLEObject Type="Embed" ProgID="Equation.3" ShapeID="_x0000_i1047" DrawAspect="Content" ObjectID="_1150486074" r:id="rId47"/>
              </w:object>
            </w:r>
            <w:r w:rsidRPr="007F64E0">
              <w:rPr>
                <w:rFonts w:hint="eastAsia"/>
                <w:sz w:val="24"/>
              </w:rPr>
              <w:t>上有界，用</w:t>
            </w:r>
            <w:r>
              <w:rPr>
                <w:position w:val="-12"/>
                <w:sz w:val="24"/>
              </w:rPr>
              <w:object>
                <v:shape id="_x0000_i1048" type="#_x0000_t75" style="width:18pt;height:18pt" o:ole="" filled="f" stroked="f">
                  <v:fill o:detectmouseclick="f"/>
                  <v:imagedata r:id="rId48" o:title=""/>
                </v:shape>
                <o:OLEObject Type="Embed" ProgID="Equation.3" ShapeID="_x0000_i1048" DrawAspect="Content" ObjectID="_1150486098" r:id="rId49"/>
              </w:object>
            </w:r>
            <w:r w:rsidRPr="007F64E0">
              <w:rPr>
                <w:rFonts w:hint="eastAsia"/>
                <w:sz w:val="24"/>
              </w:rPr>
              <w:t>将</w:t>
            </w:r>
            <w:r>
              <w:rPr>
                <w:position w:val="-4"/>
                <w:sz w:val="24"/>
              </w:rPr>
              <w:object>
                <v:shape id="_x0000_i1049" type="#_x0000_t75" style="width:11pt;height:13pt" o:ole="" filled="f" stroked="f">
                  <v:fill o:detectmouseclick="f"/>
                  <v:imagedata r:id="rId41" o:title=""/>
                </v:shape>
                <o:OLEObject Type="Embed" ProgID="Equation.3" ShapeID="_x0000_i1049" DrawAspect="Content" ObjectID="_1150486131" r:id="rId50"/>
              </w:object>
            </w:r>
            <w:r w:rsidRPr="007F64E0">
              <w:rPr>
                <w:rFonts w:hint="eastAsia"/>
                <w:sz w:val="24"/>
              </w:rPr>
              <w:t>分成</w:t>
            </w:r>
            <w:r>
              <w:rPr>
                <w:position w:val="-6"/>
                <w:sz w:val="24"/>
              </w:rPr>
              <w:object>
                <v:shape id="_x0000_i1050" type="#_x0000_t75" style="width:10pt;height:11pt" o:ole="" filled="f" stroked="f">
                  <v:fill o:detectmouseclick="f"/>
                  <v:imagedata r:id="rId51" o:title=""/>
                </v:shape>
                <o:OLEObject Type="Embed" ProgID="Equation.3" ShapeID="_x0000_i1050" DrawAspect="Content" ObjectID="_1150486151" r:id="rId52"/>
              </w:object>
            </w:r>
            <w:r w:rsidRPr="007F64E0">
              <w:rPr>
                <w:rFonts w:hint="eastAsia"/>
                <w:sz w:val="24"/>
              </w:rPr>
              <w:t>小段</w:t>
            </w:r>
            <w:r>
              <w:rPr>
                <w:position w:val="-12"/>
                <w:sz w:val="24"/>
              </w:rPr>
              <w:object>
                <v:shape id="_x0000_i1051" type="#_x0000_t75" style="width:20pt;height:18pt" o:ole="" filled="f" stroked="f">
                  <v:fill o:detectmouseclick="f"/>
                  <v:imagedata r:id="rId53" o:title=""/>
                </v:shape>
                <o:OLEObject Type="Embed" ProgID="Equation.3" ShapeID="_x0000_i1051" DrawAspect="Content" ObjectID="_1150486246" r:id="rId54"/>
              </w:object>
            </w:r>
            <w:r w:rsidRPr="007F64E0">
              <w:rPr>
                <w:rFonts w:hint="eastAsia"/>
                <w:sz w:val="24"/>
              </w:rPr>
              <w:t>，任取一点</w:t>
            </w:r>
            <w:r>
              <w:rPr>
                <w:position w:val="-12"/>
                <w:sz w:val="24"/>
              </w:rPr>
              <w:object>
                <v:shape id="_x0000_i1052" type="#_x0000_t75" style="width:65pt;height:18pt" o:ole="" filled="f" stroked="f">
                  <v:fill o:detectmouseclick="f"/>
                  <v:imagedata r:id="rId55" o:title=""/>
                </v:shape>
                <o:OLEObject Type="Embed" ProgID="Equation.3" ShapeID="_x0000_i1052" DrawAspect="Content" ObjectID="_1150634554" r:id="rId56"/>
              </w:object>
            </w:r>
            <w:r>
              <w:rPr>
                <w:position w:val="-14"/>
                <w:sz w:val="24"/>
              </w:rPr>
              <w:object>
                <v:shape id="_x0000_i1053" type="#_x0000_t75" style="width:1in;height:20pt" o:ole="" o:preferrelative="t" filled="f" stroked="f">
                  <v:fill o:detectmouseclick="f"/>
                  <v:imagedata r:id="rId57" o:title=""/>
                  <o:lock v:ext="edit" aspectratio="t"/>
                </v:shape>
                <o:OLEObject Type="Embed" ProgID="Equation.DSMT4" ShapeID="_x0000_i1053" DrawAspect="Content" ObjectID="_1182316715" r:id="rId58"/>
              </w:object>
            </w:r>
            <w:r w:rsidRPr="007F64E0">
              <w:rPr>
                <w:rFonts w:hint="eastAsia"/>
                <w:sz w:val="24"/>
              </w:rPr>
              <w:t>， 作和</w:t>
            </w:r>
            <w:r>
              <w:rPr>
                <w:position w:val="-28"/>
                <w:sz w:val="24"/>
              </w:rPr>
              <w:object>
                <v:shape id="_x0000_i1054" type="#_x0000_t75" style="width:75pt;height:34pt" o:ole="" filled="f" stroked="f">
                  <v:fill o:detectmouseclick="f"/>
                  <v:imagedata r:id="rId59" o:title=""/>
                </v:shape>
                <o:OLEObject Type="Embed" ProgID="Equation.3" ShapeID="_x0000_i1054" DrawAspect="Content" ObjectID="_1150486489" r:id="rId60"/>
              </w:object>
            </w:r>
            <w:r w:rsidRPr="007F64E0">
              <w:rPr>
                <w:rFonts w:hint="eastAsia"/>
                <w:sz w:val="24"/>
              </w:rPr>
              <w:t>，令</w:t>
            </w:r>
            <w:r>
              <w:rPr>
                <w:rFonts w:ascii="宋体" w:hAnsi="宋体"/>
                <w:position w:val="-12"/>
                <w:sz w:val="24"/>
              </w:rPr>
              <w:object>
                <v:shape id="_x0000_i1055" type="#_x0000_t75" style="width:145.42pt;height:20.3pt" o:ole="" filled="f" fillcolor="white" stroked="f">
                  <v:fill o:detectmouseclick="f"/>
                  <v:imagedata r:id="rId61" o:title=""/>
                </v:shape>
                <o:OLEObject Type="Embed" ProgID="Equation.2" ShapeID="_x0000_i1055" DrawAspect="Content" ObjectID="_1150625785" r:id="rId62"/>
              </w:object>
            </w:r>
            <w:r w:rsidRPr="007F64E0">
              <w:rPr>
                <w:rFonts w:ascii="宋体" w:hAnsi="宋体" w:hint="eastAsia"/>
                <w:sz w:val="24"/>
              </w:rPr>
              <w:t>，当</w:t>
            </w:r>
            <w:r>
              <w:rPr>
                <w:position w:val="-6"/>
                <w:sz w:val="24"/>
              </w:rPr>
              <w:object>
                <v:shape id="_x0000_i1056" type="#_x0000_t75" style="width:11pt;height:13.95pt" o:ole="" filled="f" stroked="f">
                  <v:fill o:detectmouseclick="f"/>
                  <v:imagedata r:id="rId63" o:title=""/>
                </v:shape>
                <o:OLEObject Type="Embed" ProgID="Equation.3" ShapeID="_x0000_i1056" DrawAspect="Content" ObjectID="_1150625789" r:id="rId64"/>
              </w:object>
            </w:r>
            <w:r>
              <w:rPr>
                <w:position w:val="-6"/>
                <w:sz w:val="24"/>
              </w:rPr>
              <w:object>
                <v:shape id="_x0000_i1057" type="#_x0000_t75" style="width:24pt;height:13.95pt" o:ole="" filled="f" stroked="f">
                  <v:fill o:detectmouseclick="f"/>
                  <v:imagedata r:id="rId65" o:title=""/>
                </v:shape>
                <o:OLEObject Type="Embed" ProgID="Equation.3" ShapeID="_x0000_i1057" DrawAspect="Content" ObjectID="_1150486589" r:id="rId66"/>
              </w:object>
            </w:r>
            <w:r w:rsidRPr="007F64E0">
              <w:rPr>
                <w:rFonts w:hint="eastAsia"/>
                <w:sz w:val="24"/>
              </w:rPr>
              <w:t>时，</w:t>
            </w:r>
            <w:r>
              <w:rPr>
                <w:position w:val="-28"/>
                <w:sz w:val="24"/>
              </w:rPr>
              <w:object>
                <v:shape id="_x0000_i1058" type="#_x0000_t75" style="width:90pt;height:34pt" o:ole="" o:preferrelative="t" filled="f" stroked="f">
                  <v:fill o:detectmouseclick="f"/>
                  <v:imagedata r:id="rId67" o:title=""/>
                  <o:lock v:ext="edit" aspectratio="t"/>
                </v:shape>
                <o:OLEObject Type="Embed" ProgID="Equation.3" ShapeID="_x0000_i1058" DrawAspect="Content" ObjectID="_1182316767" r:id="rId68"/>
              </w:object>
            </w:r>
            <w:r w:rsidRPr="007F64E0">
              <w:rPr>
                <w:rFonts w:hint="eastAsia"/>
                <w:sz w:val="24"/>
              </w:rPr>
              <w:t>存在，称此极限值为</w:t>
            </w:r>
            <w:r>
              <w:rPr>
                <w:position w:val="-10"/>
                <w:sz w:val="24"/>
              </w:rPr>
              <w:object>
                <v:shape id="_x0000_i1059" type="#_x0000_t75" style="width:38pt;height:16pt" o:ole="" filled="f" stroked="f">
                  <v:fill o:detectmouseclick="f"/>
                  <v:imagedata r:id="rId45" o:title=""/>
                </v:shape>
                <o:OLEObject Type="Embed" ProgID="Equation.3" ShapeID="_x0000_i1059" DrawAspect="Content" ObjectID="_1150486703" r:id="rId69"/>
              </w:object>
            </w:r>
            <w:r w:rsidRPr="007F64E0">
              <w:rPr>
                <w:rFonts w:hint="eastAsia"/>
                <w:sz w:val="24"/>
              </w:rPr>
              <w:t>在</w:t>
            </w:r>
            <w:r>
              <w:rPr>
                <w:position w:val="-4"/>
                <w:sz w:val="24"/>
              </w:rPr>
              <w:object>
                <v:shape id="_x0000_i1060" type="#_x0000_t75" style="width:11pt;height:13pt" o:ole="" filled="f" stroked="f">
                  <v:fill o:detectmouseclick="f"/>
                  <v:imagedata r:id="rId41" o:title=""/>
                </v:shape>
                <o:OLEObject Type="Embed" ProgID="Equation.3" ShapeID="_x0000_i1060" DrawAspect="Content" ObjectID="_1150486008" r:id="rId70"/>
              </w:object>
            </w:r>
            <w:r w:rsidRPr="007F64E0">
              <w:rPr>
                <w:rFonts w:hint="eastAsia"/>
                <w:sz w:val="24"/>
              </w:rPr>
              <w:t xml:space="preserve">上对弧长的曲线积分（第一类曲线积分）记为                                                                   </w:t>
            </w:r>
            <w:r w:rsidRPr="007F64E0">
              <w:rPr>
                <w:rFonts w:hint="eastAsia"/>
                <w:sz w:val="24"/>
              </w:rPr>
              <w:t xml:space="preserve">                                       </w:t>
            </w:r>
          </w:p>
        </w:tc>
      </w:tr>
    </w:tbl>
    <w:p>
      <w:pPr>
        <w:sectPr>
          <w:footerReference w:type="even" r:id="rId71"/>
          <w:footerReference w:type="default" r:id="rId72"/>
          <w:pgSz w:w="11907" w:h="16840"/>
          <w:pgMar w:top="1418" w:right="1474" w:bottom="1418" w:left="1474" w:header="851" w:footer="992" w:gutter="0"/>
          <w:cols w:space="720"/>
          <w:titlePg/>
          <w:docGrid w:type="lines" w:linePitch="312"/>
        </w:sectPr>
      </w:pPr>
    </w:p>
    <w:tbl>
      <w:tblPr>
        <w:tblStyle w:val="TableNormal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9175"/>
      </w:tblGrid>
      <w:tr w:rsidTr="004D2F59">
        <w:tblPrEx>
          <w:tblW w:w="0" w:type="auto"/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4F58ED" w:rsidRPr="007F64E0" w:rsidP="004F58ED">
            <w:pPr>
              <w:spacing w:before="0" w:line="240" w:lineRule="auto"/>
              <w:ind w:left="240" w:hanging="240" w:hangingChars="100"/>
              <w:jc w:val="center"/>
              <w:rPr>
                <w:rFonts w:hint="eastAsia"/>
                <w:sz w:val="24"/>
              </w:rPr>
            </w:pPr>
            <w:r>
              <w:rPr>
                <w:position w:val="-30"/>
                <w:sz w:val="24"/>
              </w:rPr>
              <w:object>
                <v:shape id="_x0000_i1061" type="#_x0000_t75" style="width:65pt;height:29pt" o:ole="" filled="f" stroked="f">
                  <v:fill o:detectmouseclick="f"/>
                  <v:imagedata r:id="rId73" o:title=""/>
                </v:shape>
                <o:OLEObject Type="Embed" ProgID="Equation.3" ShapeID="_x0000_i1061" DrawAspect="Content" ObjectID="_1150486828" r:id="rId74"/>
              </w:object>
            </w:r>
            <w:r>
              <w:rPr>
                <w:position w:val="-28"/>
                <w:sz w:val="24"/>
              </w:rPr>
              <w:object>
                <v:shape id="_x0000_i1062" type="#_x0000_t75" style="width:90pt;height:34pt" o:ole="" o:preferrelative="t" filled="f" stroked="f">
                  <v:fill o:detectmouseclick="f"/>
                  <v:imagedata r:id="rId75" o:title=""/>
                  <o:lock v:ext="edit" aspectratio="t"/>
                </v:shape>
                <o:OLEObject Type="Embed" ProgID="Equation.3" ShapeID="_x0000_i1062" DrawAspect="Content" ObjectID="_1182317206" r:id="rId76"/>
              </w:object>
            </w:r>
          </w:p>
          <w:p w:rsidR="004F58ED" w:rsidRPr="007F64E0" w:rsidP="004F58ED">
            <w:pPr>
              <w:spacing w:line="240" w:lineRule="auto"/>
              <w:ind w:firstLine="240" w:firstLineChars="100"/>
              <w:jc w:val="left"/>
              <w:rPr>
                <w:rFonts w:hint="eastAsia"/>
                <w:sz w:val="24"/>
              </w:rPr>
            </w:pPr>
            <w:r w:rsidRPr="007F64E0">
              <w:rPr>
                <w:rFonts w:hint="eastAsia"/>
                <w:sz w:val="24"/>
              </w:rPr>
              <w:t>注意：（1）若曲线封闭，积分号</w:t>
            </w:r>
            <w:r>
              <w:rPr>
                <w:position w:val="-16"/>
                <w:sz w:val="24"/>
              </w:rPr>
              <w:object>
                <v:shape id="_x0000_i1063" type="#_x0000_t75" style="width:56pt;height:22pt" o:ole="" filled="f" stroked="f">
                  <v:fill o:detectmouseclick="f"/>
                  <v:imagedata r:id="rId77" o:title=""/>
                </v:shape>
                <o:OLEObject Type="Embed" ProgID="Equation.3" ShapeID="_x0000_i1063" DrawAspect="Content" ObjectID="_1150625901" r:id="rId78"/>
              </w:object>
            </w:r>
          </w:p>
          <w:p w:rsidR="004F58ED" w:rsidRPr="007F64E0" w:rsidP="004F58ED">
            <w:pPr>
              <w:spacing w:line="240" w:lineRule="auto"/>
              <w:ind w:firstLine="480" w:firstLineChars="200"/>
              <w:jc w:val="left"/>
              <w:rPr>
                <w:rFonts w:hint="eastAsia"/>
                <w:sz w:val="24"/>
              </w:rPr>
            </w:pPr>
            <w:r w:rsidRPr="007F64E0">
              <w:rPr>
                <w:rFonts w:hint="eastAsia"/>
                <w:sz w:val="24"/>
              </w:rPr>
              <w:t>（2）若</w:t>
            </w:r>
            <w:r>
              <w:rPr>
                <w:position w:val="-10"/>
                <w:sz w:val="24"/>
              </w:rPr>
              <w:object>
                <v:shape id="_x0000_i1064" type="#_x0000_t75" style="width:38pt;height:16pt" o:ole="" filled="f" stroked="f">
                  <v:fill o:detectmouseclick="f"/>
                  <v:imagedata r:id="rId45" o:title=""/>
                </v:shape>
                <o:OLEObject Type="Embed" ProgID="Equation.3" ShapeID="_x0000_i1064" DrawAspect="Content" ObjectID="_1150486704" r:id="rId79"/>
              </w:object>
            </w:r>
            <w:r w:rsidRPr="007F64E0">
              <w:rPr>
                <w:rFonts w:hint="eastAsia"/>
                <w:sz w:val="24"/>
              </w:rPr>
              <w:t>连续，则</w:t>
            </w:r>
            <w:r>
              <w:rPr>
                <w:position w:val="-30"/>
                <w:sz w:val="24"/>
              </w:rPr>
              <w:object>
                <v:shape id="_x0000_i1065" type="#_x0000_t75" style="width:55pt;height:29pt" o:ole="" filled="f" stroked="f">
                  <v:fill o:detectmouseclick="f"/>
                  <v:imagedata r:id="rId80" o:title=""/>
                </v:shape>
                <o:OLEObject Type="Embed" ProgID="Equation.3" ShapeID="_x0000_i1065" DrawAspect="Content" ObjectID="_1150634808" r:id="rId81"/>
              </w:object>
            </w:r>
            <w:r w:rsidRPr="007F64E0">
              <w:rPr>
                <w:rFonts w:hint="eastAsia"/>
                <w:sz w:val="24"/>
              </w:rPr>
              <w:t>存在，其结果为一常数</w:t>
            </w:r>
            <w:r w:rsidR="00CC5A58">
              <w:rPr>
                <w:rFonts w:hint="eastAsia"/>
                <w:sz w:val="24"/>
              </w:rPr>
              <w:t>。</w:t>
            </w:r>
          </w:p>
          <w:p w:rsidR="004F58ED" w:rsidRPr="007F64E0" w:rsidP="004F58ED">
            <w:pPr>
              <w:spacing w:line="240" w:lineRule="auto"/>
              <w:ind w:firstLine="480" w:firstLineChars="200"/>
              <w:jc w:val="left"/>
              <w:rPr>
                <w:rFonts w:hint="eastAsia"/>
                <w:sz w:val="24"/>
              </w:rPr>
            </w:pPr>
            <w:r w:rsidRPr="007F64E0">
              <w:rPr>
                <w:rFonts w:hint="eastAsia"/>
                <w:sz w:val="24"/>
              </w:rPr>
              <w:t>（3）几何意义</w:t>
            </w:r>
            <w:r>
              <w:rPr>
                <w:position w:val="-10"/>
                <w:sz w:val="24"/>
              </w:rPr>
              <w:object>
                <v:shape id="_x0000_i1066" type="#_x0000_t75" style="width:38pt;height:16pt" o:ole="" filled="f" stroked="f">
                  <v:fill o:detectmouseclick="f"/>
                  <v:imagedata r:id="rId45" o:title=""/>
                </v:shape>
                <o:OLEObject Type="Embed" ProgID="Equation.3" ShapeID="_x0000_i1066" DrawAspect="Content" ObjectID="_1150486061" r:id="rId82"/>
              </w:object>
            </w:r>
            <w:r w:rsidRPr="007F64E0">
              <w:rPr>
                <w:rFonts w:hint="eastAsia"/>
                <w:sz w:val="24"/>
              </w:rPr>
              <w:t>=1，则</w:t>
            </w:r>
            <w:r>
              <w:rPr>
                <w:position w:val="-30"/>
                <w:sz w:val="24"/>
              </w:rPr>
              <w:object>
                <v:shape id="_x0000_i1067" type="#_x0000_t75" style="width:55pt;height:29pt" o:ole="" filled="f" stroked="f">
                  <v:fill o:detectmouseclick="f"/>
                  <v:imagedata r:id="rId83" o:title=""/>
                </v:shape>
                <o:OLEObject Type="Embed" ProgID="Equation.3" ShapeID="_x0000_i1067" DrawAspect="Content" ObjectID="_1150487067" r:id="rId84"/>
              </w:object>
            </w:r>
            <w:r w:rsidRPr="007F64E0">
              <w:rPr>
                <w:rFonts w:hint="eastAsia"/>
                <w:sz w:val="24"/>
              </w:rPr>
              <w:t>=</w:t>
            </w:r>
            <w:r w:rsidRPr="007F64E0">
              <w:rPr>
                <w:rFonts w:hint="eastAsia"/>
                <w:i/>
                <w:iCs/>
                <w:sz w:val="24"/>
              </w:rPr>
              <w:t>L</w:t>
            </w:r>
            <w:r w:rsidRPr="007F64E0">
              <w:rPr>
                <w:rFonts w:hint="eastAsia"/>
                <w:sz w:val="24"/>
              </w:rPr>
              <w:t>（L为弧长）</w:t>
            </w:r>
          </w:p>
          <w:p w:rsidR="004F58ED" w:rsidRPr="007F64E0" w:rsidP="004F58ED">
            <w:pPr>
              <w:spacing w:line="240" w:lineRule="auto"/>
              <w:ind w:firstLine="480" w:firstLineChars="200"/>
              <w:rPr>
                <w:rFonts w:hint="eastAsia"/>
                <w:sz w:val="24"/>
              </w:rPr>
            </w:pPr>
            <w:r w:rsidRPr="007F64E0">
              <w:rPr>
                <w:rFonts w:hint="eastAsia"/>
                <w:sz w:val="24"/>
              </w:rPr>
              <w:t xml:space="preserve">（4）物理意义 </w:t>
            </w:r>
            <w:r w:rsidRPr="007F64E0">
              <w:rPr>
                <w:rFonts w:hint="eastAsia"/>
                <w:i/>
                <w:iCs/>
                <w:sz w:val="24"/>
              </w:rPr>
              <w:t>M</w:t>
            </w:r>
            <w:r w:rsidRPr="007F64E0">
              <w:rPr>
                <w:rFonts w:hint="eastAsia"/>
                <w:sz w:val="24"/>
              </w:rPr>
              <w:t>=</w:t>
            </w:r>
            <w:r>
              <w:rPr>
                <w:position w:val="-30"/>
                <w:sz w:val="24"/>
              </w:rPr>
              <w:object>
                <v:shape id="_x0000_i1068" type="#_x0000_t75" style="width:55pt;height:29pt" o:ole="" filled="f" stroked="f">
                  <v:fill o:detectmouseclick="f"/>
                  <v:imagedata r:id="rId85" o:title=""/>
                </v:shape>
                <o:OLEObject Type="Embed" ProgID="Equation.3" ShapeID="_x0000_i1068" DrawAspect="Content" ObjectID="_1150634922" r:id="rId86"/>
              </w:object>
            </w:r>
          </w:p>
          <w:p w:rsidR="004F58ED" w:rsidRPr="007F64E0" w:rsidP="004F58ED">
            <w:pPr>
              <w:spacing w:line="240" w:lineRule="auto"/>
              <w:ind w:firstLine="480" w:firstLineChars="200"/>
              <w:rPr>
                <w:rFonts w:hint="eastAsia"/>
                <w:sz w:val="24"/>
              </w:rPr>
            </w:pPr>
            <w:r w:rsidRPr="007F64E0">
              <w:rPr>
                <w:rFonts w:hint="eastAsia"/>
                <w:sz w:val="24"/>
              </w:rPr>
              <w:t>（5）此定义可推广到空间曲线</w:t>
            </w:r>
            <w:r>
              <w:rPr>
                <w:position w:val="-30"/>
                <w:sz w:val="24"/>
              </w:rPr>
              <w:object>
                <v:shape id="_x0000_i1069" type="#_x0000_t75" style="width:65pt;height:29pt" o:ole="" filled="f" stroked="f">
                  <v:fill o:detectmouseclick="f"/>
                  <v:imagedata r:id="rId87" o:title=""/>
                </v:shape>
                <o:OLEObject Type="Embed" ProgID="Equation.3" ShapeID="_x0000_i1069" DrawAspect="Content" ObjectID="_1150621511" r:id="rId88"/>
              </w:object>
            </w:r>
            <w:r w:rsidRPr="007F64E0">
              <w:rPr>
                <w:rFonts w:hint="eastAsia"/>
                <w:sz w:val="24"/>
              </w:rPr>
              <w:t>=</w:t>
            </w:r>
            <w:r>
              <w:rPr>
                <w:position w:val="-28"/>
                <w:sz w:val="24"/>
              </w:rPr>
              <w:object>
                <v:shape id="_x0000_i1070" type="#_x0000_t75" style="width:103.95pt;height:34pt" o:ole="" o:preferrelative="t" filled="f" stroked="f">
                  <v:fill o:detectmouseclick="f"/>
                  <v:imagedata r:id="rId89" o:title=""/>
                  <o:lock v:ext="edit" aspectratio="t"/>
                </v:shape>
                <o:OLEObject Type="Embed" ProgID="Equation.3" ShapeID="_x0000_i1070" DrawAspect="Content" ObjectID="_1182317252" r:id="rId90"/>
              </w:object>
            </w:r>
          </w:p>
          <w:p w:rsidR="004F58ED" w:rsidRPr="007F64E0" w:rsidP="004F58ED">
            <w:pPr>
              <w:spacing w:line="240" w:lineRule="auto"/>
              <w:ind w:left="1140" w:hanging="720" w:leftChars="200" w:hangingChars="300"/>
              <w:rPr>
                <w:rFonts w:hint="eastAsia"/>
                <w:sz w:val="24"/>
              </w:rPr>
            </w:pPr>
            <w:r w:rsidRPr="007F64E0">
              <w:rPr>
                <w:rFonts w:hint="eastAsia"/>
                <w:sz w:val="24"/>
              </w:rPr>
              <w:t>（6）将平面薄片重心、转动惯量推广到曲线弧上</w:t>
            </w:r>
          </w:p>
          <w:p w:rsidR="004F58ED" w:rsidRPr="007F64E0" w:rsidP="004F58ED">
            <w:pPr>
              <w:spacing w:line="240" w:lineRule="auto"/>
              <w:ind w:firstLine="480" w:firstLineChars="200"/>
              <w:rPr>
                <w:rFonts w:hint="eastAsia"/>
                <w:sz w:val="24"/>
              </w:rPr>
            </w:pPr>
            <w:r w:rsidRPr="007F64E0">
              <w:rPr>
                <w:rFonts w:hint="eastAsia"/>
                <w:sz w:val="24"/>
              </w:rPr>
              <w:t>重心：</w:t>
            </w:r>
            <w:r>
              <w:rPr>
                <w:position w:val="-24"/>
                <w:sz w:val="24"/>
              </w:rPr>
              <w:object>
                <v:shape id="_x0000_i1071" type="#_x0000_t75" style="width:55pt;height:44pt" o:ole="" filled="f" stroked="f">
                  <v:fill o:detectmouseclick="f"/>
                  <v:imagedata r:id="rId91" o:title=""/>
                </v:shape>
                <o:OLEObject Type="Embed" ProgID="Equation.3" ShapeID="_x0000_i1071" DrawAspect="Content" ObjectID="_1150487546" r:id="rId92"/>
              </w:object>
            </w:r>
            <w:r w:rsidRPr="007F64E0">
              <w:rPr>
                <w:rFonts w:hint="eastAsia"/>
                <w:sz w:val="24"/>
              </w:rPr>
              <w:t>，</w:t>
            </w:r>
            <w:r>
              <w:rPr>
                <w:position w:val="-24"/>
                <w:sz w:val="24"/>
              </w:rPr>
              <w:object>
                <v:shape id="_x0000_i1072" type="#_x0000_t75" style="width:56pt;height:44pt" o:ole="" filled="f" stroked="f">
                  <v:fill o:detectmouseclick="f"/>
                  <v:imagedata r:id="rId93" o:title=""/>
                </v:shape>
                <o:OLEObject Type="Embed" ProgID="Equation.3" ShapeID="_x0000_i1072" DrawAspect="Content" ObjectID="_1150487555" r:id="rId94"/>
              </w:object>
            </w:r>
            <w:r w:rsidRPr="007F64E0">
              <w:rPr>
                <w:rFonts w:hint="eastAsia"/>
                <w:sz w:val="24"/>
              </w:rPr>
              <w:t>，</w:t>
            </w:r>
            <w:r>
              <w:rPr>
                <w:position w:val="-24"/>
                <w:sz w:val="24"/>
              </w:rPr>
              <w:object>
                <v:shape id="_x0000_i1073" type="#_x0000_t75" style="width:54pt;height:44pt" o:ole="" filled="f" stroked="f">
                  <v:fill o:detectmouseclick="f"/>
                  <v:imagedata r:id="rId95" o:title=""/>
                </v:shape>
                <o:OLEObject Type="Embed" ProgID="Equation.3" ShapeID="_x0000_i1073" DrawAspect="Content" ObjectID="_1150487577" r:id="rId96"/>
              </w:object>
            </w:r>
            <w:r w:rsidRPr="007F64E0">
              <w:rPr>
                <w:rFonts w:hint="eastAsia"/>
                <w:sz w:val="24"/>
              </w:rPr>
              <w:t>。</w:t>
            </w:r>
          </w:p>
          <w:p w:rsidR="004F58ED" w:rsidRPr="007F64E0" w:rsidP="004F58ED">
            <w:pPr>
              <w:spacing w:line="240" w:lineRule="auto"/>
              <w:ind w:firstLine="480" w:firstLineChars="200"/>
              <w:rPr>
                <w:rFonts w:hint="eastAsia"/>
                <w:sz w:val="24"/>
              </w:rPr>
            </w:pPr>
            <w:r w:rsidRPr="007F64E0">
              <w:rPr>
                <w:rFonts w:hint="eastAsia"/>
                <w:sz w:val="24"/>
              </w:rPr>
              <w:t>转动惯量：</w:t>
            </w:r>
            <w:r>
              <w:rPr>
                <w:position w:val="-30"/>
                <w:sz w:val="24"/>
              </w:rPr>
              <w:object>
                <v:shape id="_x0000_i1074" type="#_x0000_t75" style="width:92pt;height:29pt" o:ole="" filled="f" stroked="f">
                  <v:fill o:detectmouseclick="f"/>
                  <v:imagedata r:id="rId97" o:title=""/>
                </v:shape>
                <o:OLEObject Type="Embed" ProgID="Equation.3" ShapeID="_x0000_i1074" DrawAspect="Content" ObjectID="_1150487628" r:id="rId98"/>
              </w:object>
            </w:r>
            <w:r w:rsidRPr="007F64E0">
              <w:rPr>
                <w:rFonts w:hint="eastAsia"/>
                <w:sz w:val="24"/>
              </w:rPr>
              <w:t xml:space="preserve">， </w:t>
            </w:r>
            <w:r>
              <w:rPr>
                <w:position w:val="-30"/>
                <w:sz w:val="24"/>
              </w:rPr>
              <w:object>
                <v:shape id="_x0000_i1075" type="#_x0000_t75" style="width:92pt;height:29pt" o:ole="" filled="f" stroked="f">
                  <v:fill o:detectmouseclick="f"/>
                  <v:imagedata r:id="rId99" o:title=""/>
                </v:shape>
                <o:OLEObject Type="Embed" ProgID="Equation.3" ShapeID="_x0000_i1075" DrawAspect="Content" ObjectID="_1150487686" r:id="rId100"/>
              </w:object>
            </w:r>
            <w:r w:rsidRPr="007F64E0">
              <w:rPr>
                <w:rFonts w:hint="eastAsia"/>
                <w:sz w:val="24"/>
              </w:rPr>
              <w:t xml:space="preserve">， </w:t>
            </w:r>
            <w:r>
              <w:rPr>
                <w:position w:val="-30"/>
                <w:sz w:val="24"/>
              </w:rPr>
              <w:object>
                <v:shape id="_x0000_i1076" type="#_x0000_t75" style="width:125pt;height:29pt" o:ole="" filled="f" stroked="f">
                  <v:fill o:detectmouseclick="f"/>
                  <v:imagedata r:id="rId101" o:title=""/>
                </v:shape>
                <o:OLEObject Type="Embed" ProgID="Equation.3" ShapeID="_x0000_i1076" DrawAspect="Content" ObjectID="_1150487711" r:id="rId102"/>
              </w:object>
            </w:r>
          </w:p>
          <w:p w:rsidR="004F58ED" w:rsidRPr="007F64E0" w:rsidP="004F58ED">
            <w:pPr>
              <w:spacing w:line="240" w:lineRule="auto"/>
              <w:ind w:left="900" w:hanging="480" w:leftChars="200" w:hangingChars="200"/>
              <w:rPr>
                <w:rFonts w:hint="eastAsia"/>
                <w:sz w:val="24"/>
              </w:rPr>
            </w:pPr>
            <w:r w:rsidRPr="007F64E0">
              <w:rPr>
                <w:rFonts w:hint="eastAsia"/>
                <w:sz w:val="24"/>
              </w:rPr>
              <w:t>（7）若规定</w:t>
            </w:r>
            <w:r w:rsidRPr="007F64E0">
              <w:rPr>
                <w:rFonts w:hint="eastAsia"/>
                <w:i/>
                <w:iCs/>
                <w:sz w:val="24"/>
              </w:rPr>
              <w:t>L</w:t>
            </w:r>
            <w:r w:rsidRPr="007F64E0">
              <w:rPr>
                <w:rFonts w:hint="eastAsia"/>
                <w:sz w:val="24"/>
              </w:rPr>
              <w:t>的方向是由</w:t>
            </w:r>
            <w:r w:rsidRPr="007F64E0">
              <w:rPr>
                <w:rFonts w:hint="eastAsia"/>
                <w:i/>
                <w:iCs/>
                <w:sz w:val="24"/>
              </w:rPr>
              <w:t>A</w:t>
            </w:r>
            <w:r w:rsidRPr="007F64E0">
              <w:rPr>
                <w:rFonts w:hint="eastAsia"/>
                <w:sz w:val="24"/>
              </w:rPr>
              <w:t>指向</w:t>
            </w:r>
            <w:r w:rsidRPr="007F64E0">
              <w:rPr>
                <w:rFonts w:hint="eastAsia"/>
                <w:i/>
                <w:iCs/>
                <w:sz w:val="24"/>
              </w:rPr>
              <w:t>B</w:t>
            </w:r>
            <w:r w:rsidRPr="007F64E0">
              <w:rPr>
                <w:rFonts w:hint="eastAsia"/>
                <w:sz w:val="24"/>
              </w:rPr>
              <w:t>，由</w:t>
            </w:r>
            <w:r w:rsidRPr="007F64E0">
              <w:rPr>
                <w:rFonts w:hint="eastAsia"/>
                <w:i/>
                <w:iCs/>
                <w:sz w:val="24"/>
              </w:rPr>
              <w:t>B</w:t>
            </w:r>
            <w:r w:rsidRPr="007F64E0">
              <w:rPr>
                <w:rFonts w:hint="eastAsia"/>
                <w:sz w:val="24"/>
              </w:rPr>
              <w:t>指向</w:t>
            </w:r>
            <w:r w:rsidRPr="007F64E0">
              <w:rPr>
                <w:rFonts w:hint="eastAsia"/>
                <w:i/>
                <w:iCs/>
                <w:sz w:val="24"/>
              </w:rPr>
              <w:t>A</w:t>
            </w:r>
            <w:r w:rsidRPr="007F64E0">
              <w:rPr>
                <w:rFonts w:hint="eastAsia"/>
                <w:sz w:val="24"/>
              </w:rPr>
              <w:t>为负方向，但</w:t>
            </w:r>
            <w:r>
              <w:rPr>
                <w:position w:val="-30"/>
                <w:sz w:val="24"/>
              </w:rPr>
              <w:object>
                <v:shape id="_x0000_i1077" type="#_x0000_t75" style="width:55pt;height:29pt" o:ole="" filled="f" stroked="f">
                  <v:fill o:detectmouseclick="f"/>
                  <v:imagedata r:id="rId103" o:title=""/>
                </v:shape>
                <o:OLEObject Type="Embed" ProgID="Equation.3" ShapeID="_x0000_i1077" DrawAspect="Content" ObjectID="_1150487111" r:id="rId104"/>
              </w:object>
            </w:r>
            <w:r w:rsidRPr="007F64E0">
              <w:rPr>
                <w:rFonts w:hint="eastAsia"/>
                <w:sz w:val="24"/>
              </w:rPr>
              <w:t>与</w:t>
            </w:r>
            <w:r>
              <w:rPr>
                <w:position w:val="-4"/>
                <w:sz w:val="24"/>
              </w:rPr>
              <w:object>
                <v:shape id="_x0000_i1078" type="#_x0000_t75" style="width:11pt;height:13pt" o:ole="" filled="f" stroked="f">
                  <v:fill o:detectmouseclick="f"/>
                  <v:imagedata r:id="rId41" o:title=""/>
                </v:shape>
                <o:OLEObject Type="Embed" ProgID="Equation.3" ShapeID="_x0000_i1078" DrawAspect="Content" ObjectID="_1150486009" r:id="rId105"/>
              </w:object>
            </w:r>
            <w:r w:rsidRPr="007F64E0">
              <w:rPr>
                <w:rFonts w:hint="eastAsia"/>
                <w:sz w:val="24"/>
              </w:rPr>
              <w:t>的方向无关</w:t>
            </w:r>
            <w:r>
              <w:rPr>
                <w:rFonts w:hint="eastAsia"/>
                <w:sz w:val="24"/>
              </w:rPr>
              <w:t>。</w:t>
            </w:r>
          </w:p>
          <w:p w:rsidR="004F58ED" w:rsidRPr="007F64E0" w:rsidP="004F58ED">
            <w:pPr>
              <w:pStyle w:val="Heading3"/>
              <w:spacing w:line="240" w:lineRule="auto"/>
              <w:ind w:firstLine="350" w:firstLineChars="146"/>
              <w:rPr>
                <w:sz w:val="24"/>
              </w:rPr>
            </w:pPr>
            <w:bookmarkStart w:id="0" w:name="_Toc375690320"/>
            <w:r w:rsidRPr="007F64E0">
              <w:rPr>
                <w:sz w:val="24"/>
              </w:rPr>
              <w:t>二、对弧长的曲线积分的性质</w:t>
            </w:r>
            <w:bookmarkEnd w:id="0"/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根据定义可</w:t>
            </w:r>
            <w:r w:rsidRPr="007F64E0">
              <w:rPr>
                <w:rFonts w:ascii="Times New Roman" w:hAnsi="Times New Roman" w:cs="Times New Roman" w:hint="eastAsia"/>
                <w:sz w:val="24"/>
              </w:rPr>
              <w:t>知，</w:t>
            </w:r>
            <w:r w:rsidRPr="007F64E0">
              <w:rPr>
                <w:rFonts w:ascii="Times New Roman" w:hAnsi="Times New Roman" w:cs="Times New Roman"/>
                <w:sz w:val="24"/>
              </w:rPr>
              <w:t>若函数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f</w:t>
            </w:r>
            <w:r w:rsidRPr="007F64E0">
              <w:rPr>
                <w:rFonts w:ascii="Times New Roman" w:hAnsi="Times New Roman" w:cs="Times New Roman"/>
                <w:sz w:val="24"/>
              </w:rPr>
              <w:t>（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F64E0">
              <w:rPr>
                <w:rFonts w:ascii="Times New Roman" w:hAnsi="Times New Roman" w:cs="Times New Roman"/>
                <w:sz w:val="24"/>
              </w:rPr>
              <w:t>，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F64E0">
              <w:rPr>
                <w:rFonts w:ascii="Times New Roman" w:hAnsi="Times New Roman" w:cs="Times New Roman"/>
                <w:sz w:val="24"/>
              </w:rPr>
              <w:t>）在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F64E0">
              <w:rPr>
                <w:rFonts w:ascii="Times New Roman" w:hAnsi="Times New Roman" w:cs="Times New Roman"/>
                <w:sz w:val="24"/>
              </w:rPr>
              <w:t>上连续</w:t>
            </w:r>
            <w:r w:rsidRPr="007F64E0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F64E0">
              <w:rPr>
                <w:rFonts w:ascii="Times New Roman" w:hAnsi="Times New Roman" w:cs="Times New Roman"/>
                <w:sz w:val="24"/>
              </w:rPr>
              <w:t>或除去个别点外，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f</w:t>
            </w:r>
            <w:r w:rsidRPr="007F64E0">
              <w:rPr>
                <w:rFonts w:ascii="Times New Roman" w:hAnsi="Times New Roman" w:cs="Times New Roman"/>
                <w:sz w:val="24"/>
              </w:rPr>
              <w:t>（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F64E0">
              <w:rPr>
                <w:rFonts w:ascii="Times New Roman" w:hAnsi="Times New Roman" w:cs="Times New Roman"/>
                <w:sz w:val="24"/>
              </w:rPr>
              <w:t>，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F64E0">
              <w:rPr>
                <w:rFonts w:ascii="Times New Roman" w:hAnsi="Times New Roman" w:cs="Times New Roman"/>
                <w:sz w:val="24"/>
              </w:rPr>
              <w:t>）在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F64E0">
              <w:rPr>
                <w:rFonts w:ascii="Times New Roman" w:hAnsi="Times New Roman" w:cs="Times New Roman"/>
                <w:sz w:val="24"/>
              </w:rPr>
              <w:t>上连续，有界</w:t>
            </w:r>
            <w:r w:rsidRPr="007F64E0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F64E0">
              <w:rPr>
                <w:rFonts w:ascii="Times New Roman" w:hAnsi="Times New Roman" w:cs="Times New Roman"/>
                <w:sz w:val="24"/>
              </w:rPr>
              <w:t>，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F64E0">
              <w:rPr>
                <w:rFonts w:ascii="Times New Roman" w:hAnsi="Times New Roman" w:cs="Times New Roman"/>
                <w:sz w:val="24"/>
              </w:rPr>
              <w:t>是逐段光滑曲线，则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f</w:t>
            </w:r>
            <w:r w:rsidRPr="007F64E0">
              <w:rPr>
                <w:rFonts w:ascii="Times New Roman" w:hAnsi="Times New Roman" w:cs="Times New Roman"/>
                <w:sz w:val="24"/>
              </w:rPr>
              <w:t>（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F64E0">
              <w:rPr>
                <w:rFonts w:ascii="Times New Roman" w:hAnsi="Times New Roman" w:cs="Times New Roman"/>
                <w:sz w:val="24"/>
              </w:rPr>
              <w:t>，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F64E0">
              <w:rPr>
                <w:rFonts w:ascii="Times New Roman" w:hAnsi="Times New Roman" w:cs="Times New Roman"/>
                <w:sz w:val="24"/>
              </w:rPr>
              <w:t>）在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F64E0">
              <w:rPr>
                <w:rFonts w:ascii="Times New Roman" w:hAnsi="Times New Roman" w:cs="Times New Roman"/>
                <w:sz w:val="24"/>
              </w:rPr>
              <w:t>上对弧长的曲线积分一定存在</w:t>
            </w:r>
            <w:r w:rsidRPr="007F64E0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F64E0">
              <w:rPr>
                <w:rFonts w:ascii="Times New Roman" w:hAnsi="Times New Roman" w:cs="Times New Roman"/>
                <w:sz w:val="24"/>
              </w:rPr>
              <w:t>即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f</w:t>
            </w:r>
            <w:r w:rsidRPr="007F64E0">
              <w:rPr>
                <w:rFonts w:ascii="Times New Roman" w:hAnsi="Times New Roman" w:cs="Times New Roman"/>
                <w:sz w:val="24"/>
              </w:rPr>
              <w:t>（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F64E0">
              <w:rPr>
                <w:rFonts w:ascii="Times New Roman" w:hAnsi="Times New Roman" w:cs="Times New Roman"/>
                <w:sz w:val="24"/>
              </w:rPr>
              <w:t>，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F64E0">
              <w:rPr>
                <w:rFonts w:ascii="Times New Roman" w:hAnsi="Times New Roman" w:cs="Times New Roman"/>
                <w:sz w:val="24"/>
              </w:rPr>
              <w:t>）在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F64E0">
              <w:rPr>
                <w:rFonts w:ascii="Times New Roman" w:hAnsi="Times New Roman" w:cs="Times New Roman"/>
                <w:sz w:val="24"/>
              </w:rPr>
              <w:t>上可积</w:t>
            </w:r>
            <w:r w:rsidRPr="007F64E0">
              <w:rPr>
                <w:rFonts w:ascii="Times New Roman" w:hAnsi="Times New Roman" w:cs="Times New Roman" w:hint="eastAsia"/>
                <w:sz w:val="24"/>
              </w:rPr>
              <w:t>)</w:t>
            </w:r>
            <w:r w:rsidR="00CC5A58">
              <w:rPr>
                <w:rFonts w:ascii="Times New Roman" w:hAnsi="Times New Roman" w:cs="Times New Roman"/>
                <w:sz w:val="24"/>
              </w:rPr>
              <w:t>。</w: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设f（x，y），g（x，y）在L上可积，则有以下性质：</w: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 xml:space="preserve">（1） 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079" type="#_x0000_t75" style="width:63pt;height:23pt" o:ole="" o:preferrelative="t" filled="f" stroked="f">
                  <v:fill o:detectmouseclick="f"/>
                  <v:imagedata r:id="rId106" o:title=""/>
                  <o:lock v:ext="edit" aspectratio="t"/>
                </v:shape>
                <o:OLEObject Type="Embed" ProgID="Equation.DSMT4" ShapeID="_x0000_i1079" DrawAspect="Content" ObjectID="_1517840015" r:id="rId107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=k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080" type="#_x0000_t75" style="width:60pt;height:23pt" o:ole="" o:preferrelative="t" filled="f" stroked="f">
                  <v:fill o:detectmouseclick="f"/>
                  <v:imagedata r:id="rId108" o:title=""/>
                  <o:lock v:ext="edit" aspectratio="t"/>
                </v:shape>
                <o:OLEObject Type="Embed" ProgID="Equation.DSMT4" ShapeID="_x0000_i1080" DrawAspect="Content" ObjectID="_1517840008" r:id="rId109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（k为常数）；</w: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 xml:space="preserve">（2） 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081" type="#_x0000_t75" style="width:113pt;height:23pt" o:ole="" o:preferrelative="t" filled="f" stroked="f">
                  <v:fill o:detectmouseclick="f"/>
                  <v:imagedata r:id="rId110" o:title=""/>
                  <o:lock v:ext="edit" aspectratio="t"/>
                </v:shape>
                <o:OLEObject Type="Embed" ProgID="Equation.DSMT4" ShapeID="_x0000_i1081" DrawAspect="Content" ObjectID="_1517840020" r:id="rId111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082" type="#_x0000_t75" style="width:124pt;height:23pt" o:ole="" o:preferrelative="t" filled="f" stroked="f">
                  <v:fill o:detectmouseclick="f"/>
                  <v:imagedata r:id="rId112" o:title=""/>
                  <o:lock v:ext="edit" aspectratio="t"/>
                </v:shape>
                <o:OLEObject Type="Embed" ProgID="Equation.DSMT4" ShapeID="_x0000_i1082" DrawAspect="Content" ObjectID="_1517840025" r:id="rId113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；</w: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（3） 如果曲线L由</w:t>
            </w:r>
            <w:r>
              <w:rPr>
                <w:rFonts w:ascii="Times New Roman" w:hAnsi="Times New Roman" w:cs="Times New Roman"/>
                <w:position w:val="-12"/>
                <w:sz w:val="24"/>
              </w:rPr>
              <w:object>
                <v:shape id="_x0000_i1083" type="#_x0000_t75" style="width:41pt;height:18pt" o:ole="" o:preferrelative="t" filled="f" stroked="f">
                  <v:fill o:detectmouseclick="f"/>
                  <v:imagedata r:id="rId114" o:title=""/>
                  <o:lock v:ext="edit" aspectratio="t"/>
                </v:shape>
                <o:OLEObject Type="Embed" ProgID="Equation.DSMT4" ShapeID="_x0000_i1083" DrawAspect="Content" ObjectID="_1517840047" r:id="rId115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几部分组成，则在弧L上的积分等于在各部分上积分之和，即</w: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084" type="#_x0000_t75" style="width:60pt;height:23pt" o:ole="" o:preferrelative="t" filled="f" stroked="f">
                  <v:fill o:detectmouseclick="f"/>
                  <v:imagedata r:id="rId116" o:title=""/>
                  <o:lock v:ext="edit" aspectratio="t"/>
                </v:shape>
                <o:OLEObject Type="Embed" ProgID="Equation.DSMT4" ShapeID="_x0000_i1084" DrawAspect="Content" ObjectID="_1517840035" r:id="rId117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22"/>
                <w:sz w:val="24"/>
              </w:rPr>
              <w:object>
                <v:shape id="_x0000_i1085" type="#_x0000_t75" style="width:220pt;height:24.9pt" o:ole="" o:preferrelative="t" filled="f" stroked="f">
                  <v:fill o:detectmouseclick="f"/>
                  <v:imagedata r:id="rId118" o:title=""/>
                  <o:lock v:ext="edit" aspectratio="t"/>
                </v:shape>
                <o:OLEObject Type="Embed" ProgID="Equation.DSMT4" ShapeID="_x0000_i1085" DrawAspect="Content" ObjectID="_1517840031" r:id="rId119"/>
              </w:object>
            </w:r>
            <w:r w:rsidRPr="007F64E0">
              <w:rPr>
                <w:rFonts w:hint="eastAsia"/>
                <w:sz w:val="24"/>
              </w:rPr>
              <w:t>。</w:t>
            </w:r>
          </w:p>
          <w:p w:rsidR="0058204E" w:rsidP="004F58ED">
            <w:pPr>
              <w:pStyle w:val="Heading3"/>
              <w:ind w:firstLine="350" w:firstLineChars="146"/>
              <w:rPr>
                <w:rFonts w:hint="eastAsia"/>
                <w:sz w:val="24"/>
              </w:rPr>
            </w:pPr>
            <w:bookmarkStart w:id="1" w:name="_Toc375690321"/>
            <w:r w:rsidRPr="007F64E0" w:rsidR="004F58ED">
              <w:rPr>
                <w:sz w:val="24"/>
              </w:rPr>
              <w:t>三、对弧长的曲线积分的计算法</w:t>
            </w:r>
            <w:bookmarkEnd w:id="1"/>
          </w:p>
          <w:p w:rsidR="004F58ED" w:rsidRPr="004F58ED" w:rsidP="004F58ED">
            <w:pPr>
              <w:rPr>
                <w:rFonts w:hint="eastAsia"/>
              </w:rPr>
            </w:pPr>
            <w:r w:rsidRPr="007F64E0">
              <w:rPr>
                <w:b/>
                <w:sz w:val="24"/>
              </w:rPr>
              <w:t>定理</w:t>
            </w:r>
            <w:r w:rsidRPr="007F64E0">
              <w:rPr>
                <w:rFonts w:hint="eastAsia"/>
                <w:b/>
                <w:sz w:val="24"/>
              </w:rPr>
              <w:t xml:space="preserve">  </w:t>
            </w:r>
            <w:r w:rsidRPr="007F64E0">
              <w:rPr>
                <w:b/>
                <w:sz w:val="24"/>
              </w:rPr>
              <w:t>设曲线</w:t>
            </w:r>
            <w:r w:rsidRPr="007F64E0">
              <w:rPr>
                <w:i/>
                <w:sz w:val="24"/>
              </w:rPr>
              <w:t>L</w:t>
            </w:r>
            <w:r w:rsidRPr="007F64E0">
              <w:rPr>
                <w:b/>
                <w:sz w:val="24"/>
              </w:rPr>
              <w:t>由参数方程</w:t>
            </w:r>
            <w:r w:rsidRPr="007F64E0">
              <w:rPr>
                <w:i/>
                <w:sz w:val="24"/>
              </w:rPr>
              <w:t>x</w:t>
            </w:r>
            <w:r w:rsidRPr="007F64E0">
              <w:rPr>
                <w:sz w:val="24"/>
              </w:rPr>
              <w:t>=</w:t>
            </w:r>
            <w:r w:rsidRPr="007F64E0">
              <w:rPr>
                <w:i/>
                <w:sz w:val="24"/>
              </w:rPr>
              <w:t>x</w:t>
            </w:r>
            <w:r w:rsidRPr="007F64E0">
              <w:rPr>
                <w:sz w:val="24"/>
              </w:rPr>
              <w:t>（</w:t>
            </w:r>
            <w:r w:rsidRPr="007F64E0">
              <w:rPr>
                <w:i/>
                <w:sz w:val="24"/>
              </w:rPr>
              <w:t>t</w:t>
            </w:r>
            <w:r w:rsidRPr="007F64E0">
              <w:rPr>
                <w:sz w:val="24"/>
              </w:rPr>
              <w:t>），</w:t>
            </w:r>
            <w:r w:rsidRPr="007F64E0">
              <w:rPr>
                <w:i/>
                <w:sz w:val="24"/>
              </w:rPr>
              <w:t>y</w:t>
            </w:r>
            <w:r w:rsidRPr="007F64E0">
              <w:rPr>
                <w:sz w:val="24"/>
              </w:rPr>
              <w:t>=</w:t>
            </w:r>
            <w:r w:rsidRPr="007F64E0">
              <w:rPr>
                <w:i/>
                <w:sz w:val="24"/>
              </w:rPr>
              <w:t>y</w:t>
            </w:r>
            <w:r w:rsidRPr="007F64E0">
              <w:rPr>
                <w:sz w:val="24"/>
              </w:rPr>
              <w:t>（</w:t>
            </w:r>
            <w:r w:rsidRPr="007F64E0">
              <w:rPr>
                <w:i/>
                <w:sz w:val="24"/>
              </w:rPr>
              <w:t>t</w:t>
            </w:r>
            <w:r w:rsidRPr="007F64E0">
              <w:rPr>
                <w:sz w:val="24"/>
              </w:rPr>
              <w:t>）（</w:t>
            </w:r>
            <w:r w:rsidRPr="007F64E0">
              <w:rPr>
                <w:i/>
                <w:sz w:val="24"/>
              </w:rPr>
              <w:t>α</w:t>
            </w:r>
            <w:r w:rsidRPr="007F64E0">
              <w:rPr>
                <w:sz w:val="24"/>
              </w:rPr>
              <w:t>≤</w:t>
            </w:r>
            <w:r w:rsidRPr="007F64E0">
              <w:rPr>
                <w:i/>
                <w:sz w:val="24"/>
              </w:rPr>
              <w:t>t</w:t>
            </w:r>
            <w:r w:rsidRPr="007F64E0">
              <w:rPr>
                <w:sz w:val="24"/>
              </w:rPr>
              <w:t>≤</w:t>
            </w:r>
            <w:r w:rsidRPr="007F64E0">
              <w:rPr>
                <w:i/>
                <w:sz w:val="24"/>
              </w:rPr>
              <w:t>β</w:t>
            </w:r>
            <w:r w:rsidRPr="007F64E0">
              <w:rPr>
                <w:sz w:val="24"/>
              </w:rPr>
              <w:t>）</w:t>
            </w:r>
            <w:r w:rsidRPr="007F64E0">
              <w:rPr>
                <w:b/>
                <w:sz w:val="24"/>
              </w:rPr>
              <w:t>表示，</w:t>
            </w:r>
            <w:r w:rsidRPr="007F64E0">
              <w:rPr>
                <w:i/>
                <w:sz w:val="24"/>
              </w:rPr>
              <w:t>x</w:t>
            </w:r>
            <w:r w:rsidRPr="007F64E0">
              <w:rPr>
                <w:sz w:val="24"/>
              </w:rPr>
              <w:t>（</w:t>
            </w:r>
            <w:r w:rsidRPr="007F64E0">
              <w:rPr>
                <w:i/>
                <w:sz w:val="24"/>
              </w:rPr>
              <w:t>t</w:t>
            </w:r>
            <w:r w:rsidRPr="007F64E0">
              <w:rPr>
                <w:sz w:val="24"/>
              </w:rPr>
              <w:t>），</w:t>
            </w:r>
            <w:r w:rsidRPr="007F64E0">
              <w:rPr>
                <w:i/>
                <w:sz w:val="24"/>
              </w:rPr>
              <w:t>y</w:t>
            </w:r>
            <w:r w:rsidRPr="007F64E0">
              <w:rPr>
                <w:sz w:val="24"/>
              </w:rPr>
              <w:t>（</w:t>
            </w:r>
            <w:r w:rsidRPr="007F64E0">
              <w:rPr>
                <w:i/>
                <w:sz w:val="24"/>
              </w:rPr>
              <w:t>t</w:t>
            </w:r>
            <w:r w:rsidRPr="007F64E0">
              <w:rPr>
                <w:sz w:val="24"/>
              </w:rPr>
              <w:t>）</w:t>
            </w:r>
            <w:r w:rsidRPr="007F64E0">
              <w:rPr>
                <w:b/>
                <w:sz w:val="24"/>
              </w:rPr>
              <w:t>在区间</w:t>
            </w:r>
          </w:p>
        </w:tc>
      </w:tr>
    </w:tbl>
    <w:p>
      <w:pPr>
        <w:sectPr>
          <w:footerReference w:type="even" r:id="rId120"/>
          <w:footerReference w:type="default" r:id="rId121"/>
          <w:type w:val="nextPage"/>
          <w:pgSz w:w="11907" w:h="16840"/>
          <w:pgMar w:top="1418" w:right="1474" w:bottom="1418" w:left="1474" w:header="851" w:footer="992" w:gutter="0"/>
          <w:pgNumType w:start="2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9175"/>
      </w:tblGrid>
      <w:tr w:rsidTr="00695354">
        <w:tblPrEx>
          <w:tblW w:w="0" w:type="auto"/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/>
        </w:tblPrEx>
        <w:trPr>
          <w:jc w:val="center"/>
        </w:trPr>
        <w:tc>
          <w:tcPr>
            <w:tcW w:w="0" w:type="auto"/>
            <w:vAlign w:val="center"/>
          </w:tcPr>
          <w:p w:rsidR="004F58ED" w:rsidRPr="007F64E0" w:rsidP="004F58ED">
            <w:pPr>
              <w:pStyle w:val="PlainText"/>
              <w:spacing w:line="240" w:lineRule="auto"/>
              <w:rPr>
                <w:rFonts w:ascii="Times New Roman" w:hAnsi="Times New Roman" w:cs="Times New Roman" w:hint="eastAsia"/>
                <w:b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［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α</w:t>
            </w:r>
            <w:r w:rsidRPr="007F64E0">
              <w:rPr>
                <w:rFonts w:ascii="Times New Roman" w:hAnsi="Times New Roman" w:cs="Times New Roman"/>
                <w:sz w:val="24"/>
              </w:rPr>
              <w:t>，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β</w:t>
            </w:r>
            <w:r w:rsidRPr="007F64E0">
              <w:rPr>
                <w:rFonts w:ascii="Times New Roman" w:hAnsi="Times New Roman" w:cs="Times New Roman"/>
                <w:sz w:val="24"/>
              </w:rPr>
              <w:t>］</w:t>
            </w:r>
            <w:r w:rsidRPr="007F64E0">
              <w:rPr>
                <w:rFonts w:ascii="Times New Roman" w:hAnsi="Times New Roman" w:cs="Times New Roman"/>
                <w:b/>
                <w:sz w:val="24"/>
              </w:rPr>
              <w:t>上有一阶连续导数，且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F64E0">
              <w:rPr>
                <w:rFonts w:ascii="Times New Roman" w:hAnsi="Times New Roman" w:cs="Times New Roman"/>
                <w:sz w:val="24"/>
              </w:rPr>
              <w:t>′</w:t>
            </w:r>
            <w:r w:rsidRPr="007F64E0">
              <w:rPr>
                <w:rFonts w:ascii="Times New Roman" w:hAnsi="Times New Roman" w:cs="Times New Roman"/>
                <w:sz w:val="24"/>
                <w:vertAlign w:val="superscript"/>
              </w:rPr>
              <w:t>2</w:t>
            </w:r>
            <w:r w:rsidRPr="007F64E0">
              <w:rPr>
                <w:rFonts w:ascii="Times New Roman" w:hAnsi="Times New Roman" w:cs="Times New Roman"/>
                <w:sz w:val="24"/>
              </w:rPr>
              <w:t>（t）+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F64E0">
              <w:rPr>
                <w:rFonts w:ascii="Times New Roman" w:hAnsi="Times New Roman" w:cs="Times New Roman"/>
                <w:sz w:val="24"/>
              </w:rPr>
              <w:t>′</w:t>
            </w:r>
            <w:r w:rsidRPr="007F64E0">
              <w:rPr>
                <w:rFonts w:ascii="Times New Roman" w:hAnsi="Times New Roman" w:cs="Times New Roman"/>
                <w:sz w:val="24"/>
                <w:vertAlign w:val="superscript"/>
              </w:rPr>
              <w:t>2</w:t>
            </w:r>
            <w:r w:rsidRPr="007F64E0">
              <w:rPr>
                <w:rFonts w:ascii="Times New Roman" w:hAnsi="Times New Roman" w:cs="Times New Roman"/>
                <w:sz w:val="24"/>
              </w:rPr>
              <w:t>（t）≠0</w:t>
            </w:r>
            <w:r w:rsidRPr="007F64E0">
              <w:rPr>
                <w:rFonts w:ascii="Times New Roman" w:hAnsi="Times New Roman" w:cs="Times New Roman"/>
                <w:b/>
                <w:sz w:val="24"/>
              </w:rPr>
              <w:t>（即曲线</w:t>
            </w:r>
            <w:r w:rsidRPr="007F64E0">
              <w:rPr>
                <w:rFonts w:ascii="Times New Roman" w:hAnsi="Times New Roman" w:cs="Times New Roman"/>
                <w:b/>
                <w:i/>
                <w:sz w:val="24"/>
              </w:rPr>
              <w:t>L</w:t>
            </w:r>
            <w:r w:rsidRPr="007F64E0">
              <w:rPr>
                <w:rFonts w:ascii="Times New Roman" w:hAnsi="Times New Roman" w:cs="Times New Roman"/>
                <w:b/>
                <w:sz w:val="24"/>
              </w:rPr>
              <w:t>是光滑的简单曲线），函数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f</w:t>
            </w:r>
            <w:r w:rsidRPr="007F64E0">
              <w:rPr>
                <w:rFonts w:ascii="Times New Roman" w:hAnsi="Times New Roman" w:cs="Times New Roman"/>
                <w:sz w:val="24"/>
              </w:rPr>
              <w:t>（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F64E0">
              <w:rPr>
                <w:rFonts w:ascii="Times New Roman" w:hAnsi="Times New Roman" w:cs="Times New Roman"/>
                <w:sz w:val="24"/>
              </w:rPr>
              <w:t>，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F64E0">
              <w:rPr>
                <w:rFonts w:ascii="Times New Roman" w:hAnsi="Times New Roman" w:cs="Times New Roman"/>
                <w:sz w:val="24"/>
              </w:rPr>
              <w:t>）</w:t>
            </w:r>
            <w:r w:rsidRPr="007F64E0">
              <w:rPr>
                <w:rFonts w:ascii="Times New Roman" w:hAnsi="Times New Roman" w:cs="Times New Roman"/>
                <w:b/>
                <w:sz w:val="24"/>
              </w:rPr>
              <w:t>在曲线上连续，则</w: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 w:hint="eastAsia"/>
                <w:sz w:val="24"/>
              </w:rPr>
            </w:pPr>
            <w:r w:rsidRPr="007F64E0">
              <w:rPr>
                <w:rFonts w:hint="eastAsia"/>
                <w:sz w:val="24"/>
              </w:rPr>
              <w:t xml:space="preserve">         </w:t>
            </w:r>
            <w:r>
              <w:rPr>
                <w:position w:val="-18"/>
                <w:sz w:val="24"/>
              </w:rPr>
              <w:object>
                <v:shape id="_x0000_i1086" type="#_x0000_t75" style="width:60pt;height:23pt;mso-position-horizontal-relative:page;mso-position-vertical-relative:page" o:ole="" o:preferrelative="t" filled="f" stroked="f">
                  <v:imagedata r:id="rId122" o:title=""/>
                  <v:path o:extrusionok="f"/>
                  <o:lock v:ext="edit" aspectratio="t"/>
                </v:shape>
                <o:OLEObject Type="Embed" ProgID="Equation.DSMT4" ShapeID="_x0000_i1086" DrawAspect="Content" ObjectID="_1234568350" r:id="rId123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position w:val="-18"/>
                <w:sz w:val="24"/>
              </w:rPr>
              <w:object>
                <v:shape id="_x0000_i1087" type="#_x0000_t75" style="width:157pt;height:26pt;mso-position-horizontal-relative:page;mso-position-vertical-relative:page" o:ole="" filled="f" stroked="f">
                  <v:imagedata r:id="rId124" o:title=""/>
                  <v:path o:extrusionok="f"/>
                  <o:lock v:ext="edit" aspectratio="t"/>
                </v:shape>
                <o:OLEObject Type="Embed" ProgID="Equation.DSMT4" ShapeID="_x0000_i1087" DrawAspect="Content" ObjectID="_1234568351" r:id="rId125"/>
              </w:object>
            </w:r>
            <w:r w:rsidR="00CC5A58">
              <w:rPr>
                <w:rFonts w:hint="eastAsia"/>
                <w:sz w:val="24"/>
              </w:rPr>
              <w:t>。</w:t>
            </w:r>
            <w:r w:rsidRPr="007F64E0">
              <w:rPr>
                <w:rFonts w:hint="eastAsia"/>
                <w:sz w:val="24"/>
              </w:rPr>
              <w:t xml:space="preserve">             </w:t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shape id="图片 672" o:spid="_x0000_i1088" type="#_x0000_t75" alt="gs1232" style="width:180pt;height:99pt;visibility:visible" filled="f" stroked="f">
                  <v:fill o:detectmouseclick="f"/>
                  <v:imagedata r:id="rId126" o:title="gs1232"/>
                </v:shape>
              </w:pic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 w:rsidRPr="007F64E0">
              <w:rPr>
                <w:rFonts w:ascii="Times New Roman" w:hAnsi="Times New Roman" w:cs="Times New Roman"/>
                <w:b/>
                <w:sz w:val="24"/>
              </w:rPr>
              <w:t>证</w:t>
            </w:r>
            <w:r w:rsidRPr="007F64E0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F64E0">
              <w:rPr>
                <w:rFonts w:ascii="Times New Roman" w:hAnsi="Times New Roman" w:cs="Times New Roman"/>
                <w:sz w:val="24"/>
              </w:rPr>
              <w:t>如图10</w:t>
            </w:r>
            <w:r w:rsidRPr="007F64E0">
              <w:rPr>
                <w:rFonts w:ascii="Times New Roman" w:hAnsi="Times New Roman" w:cs="Times New Roman" w:hint="eastAsia"/>
                <w:sz w:val="24"/>
              </w:rPr>
              <w:t>-</w:t>
            </w:r>
            <w:r w:rsidRPr="007F64E0">
              <w:rPr>
                <w:rFonts w:ascii="Times New Roman" w:hAnsi="Times New Roman" w:cs="Times New Roman"/>
                <w:sz w:val="24"/>
              </w:rPr>
              <w:t>41所示，设曲线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F64E0">
              <w:rPr>
                <w:rFonts w:ascii="Times New Roman" w:hAnsi="Times New Roman" w:cs="Times New Roman"/>
                <w:sz w:val="24"/>
              </w:rPr>
              <w:t>以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A，B</w:t>
            </w:r>
            <w:r w:rsidRPr="007F64E0">
              <w:rPr>
                <w:rFonts w:ascii="Times New Roman" w:hAnsi="Times New Roman" w:cs="Times New Roman"/>
                <w:sz w:val="24"/>
              </w:rPr>
              <w:t>为端点，弧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AB</w:t>
            </w:r>
            <w:r w:rsidRPr="007F64E0">
              <w:rPr>
                <w:rFonts w:ascii="Times New Roman" w:hAnsi="Times New Roman" w:cs="Times New Roman"/>
                <w:sz w:val="24"/>
              </w:rPr>
              <w:t>的长度为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F64E0">
              <w:rPr>
                <w:rFonts w:ascii="Times New Roman" w:hAnsi="Times New Roman" w:cs="Times New Roman"/>
                <w:sz w:val="24"/>
              </w:rPr>
              <w:t>，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F64E0">
              <w:rPr>
                <w:rFonts w:ascii="Times New Roman" w:hAnsi="Times New Roman" w:cs="Times New Roman"/>
                <w:sz w:val="24"/>
              </w:rPr>
              <w:t>上任一点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M</w:t>
            </w:r>
            <w:r w:rsidRPr="007F64E0">
              <w:rPr>
                <w:rFonts w:ascii="Times New Roman" w:hAnsi="Times New Roman" w:cs="Times New Roman"/>
                <w:sz w:val="24"/>
              </w:rPr>
              <w:t>可由弧长</w:t>
            </w:r>
            <w:r>
              <w:rPr>
                <w:position w:val="-4"/>
                <w:sz w:val="24"/>
              </w:rPr>
              <w:object>
                <v:shape id="_x0000_i1089" type="#_x0000_t75" style="width:24pt;height:17pt;mso-position-horizontal-relative:page;mso-position-vertical-relative:page" o:ole="" filled="f" stroked="f">
                  <v:imagedata r:id="rId127" o:title=""/>
                  <v:path o:extrusionok="f"/>
                  <o:lock v:ext="edit" aspectratio="t"/>
                </v:shape>
                <o:OLEObject Type="Embed" ProgID="Equation.DSMT4" ShapeID="_x0000_i1089" DrawAspect="Content" ObjectID="_1234568352" r:id="rId128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s</w:t>
            </w:r>
            <w:r w:rsidRPr="007F64E0">
              <w:rPr>
                <w:rFonts w:ascii="Times New Roman" w:hAnsi="Times New Roman" w:cs="Times New Roman"/>
                <w:sz w:val="24"/>
              </w:rPr>
              <w:t>来确定，以s为曲线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F64E0">
              <w:rPr>
                <w:rFonts w:ascii="Times New Roman" w:hAnsi="Times New Roman" w:cs="Times New Roman"/>
                <w:sz w:val="24"/>
              </w:rPr>
              <w:t>的参数，点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A</w:t>
            </w:r>
            <w:r w:rsidRPr="007F64E0">
              <w:rPr>
                <w:rFonts w:ascii="Times New Roman" w:hAnsi="Times New Roman" w:cs="Times New Roman"/>
                <w:sz w:val="24"/>
              </w:rPr>
              <w:t>对应于s=0，点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B</w:t>
            </w:r>
            <w:r w:rsidRPr="007F64E0">
              <w:rPr>
                <w:rFonts w:ascii="Times New Roman" w:hAnsi="Times New Roman" w:cs="Times New Roman"/>
                <w:sz w:val="24"/>
              </w:rPr>
              <w:t>对应于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s</w: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F64E0">
              <w:rPr>
                <w:rFonts w:ascii="Times New Roman" w:hAnsi="Times New Roman" w:cs="Times New Roman"/>
                <w:sz w:val="24"/>
              </w:rPr>
              <w:t>，点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K</w:t>
            </w:r>
            <w:r w:rsidRPr="007F64E0">
              <w:rPr>
                <w:rFonts w:ascii="Times New Roman" w:hAnsi="Times New Roman" w:cs="Times New Roman"/>
                <w:i/>
                <w:sz w:val="24"/>
                <w:vertAlign w:val="subscript"/>
              </w:rPr>
              <w:t>i</w:t>
            </w:r>
            <w:r w:rsidRPr="007F64E0">
              <w:rPr>
                <w:rFonts w:ascii="Times New Roman" w:hAnsi="Times New Roman" w:cs="Times New Roman"/>
                <w:sz w:val="24"/>
              </w:rPr>
              <w:t>（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ξ</w:t>
            </w:r>
            <w:r w:rsidRPr="007F64E0">
              <w:rPr>
                <w:rFonts w:ascii="Times New Roman" w:hAnsi="Times New Roman" w:cs="Times New Roman"/>
                <w:i/>
                <w:sz w:val="24"/>
                <w:vertAlign w:val="subscript"/>
              </w:rPr>
              <w:t>i</w:t>
            </w:r>
            <w:r w:rsidRPr="007F64E0">
              <w:rPr>
                <w:rFonts w:ascii="Times New Roman" w:hAnsi="Times New Roman" w:cs="Times New Roman"/>
                <w:sz w:val="24"/>
              </w:rPr>
              <w:t>，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η</w:t>
            </w:r>
            <w:r w:rsidRPr="007F64E0">
              <w:rPr>
                <w:rFonts w:ascii="Times New Roman" w:hAnsi="Times New Roman" w:cs="Times New Roman"/>
                <w:i/>
                <w:sz w:val="24"/>
                <w:vertAlign w:val="subscript"/>
              </w:rPr>
              <w:t>i</w:t>
            </w:r>
            <w:r w:rsidRPr="007F64E0">
              <w:rPr>
                <w:rFonts w:ascii="Times New Roman" w:hAnsi="Times New Roman" w:cs="Times New Roman"/>
                <w:sz w:val="24"/>
              </w:rPr>
              <w:t>）对应于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s</w: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s</w:t>
            </w:r>
            <w:r w:rsidRPr="007F64E0">
              <w:rPr>
                <w:rFonts w:ascii="Times New Roman" w:hAnsi="Times New Roman" w:cs="Times New Roman"/>
                <w:i/>
                <w:sz w:val="24"/>
                <w:vertAlign w:val="subscript"/>
              </w:rPr>
              <w:t>i</w:t>
            </w:r>
            <w:r w:rsidRPr="007F64E0">
              <w:rPr>
                <w:rFonts w:ascii="Times New Roman" w:hAnsi="Times New Roman" w:cs="Times New Roman"/>
                <w:sz w:val="24"/>
              </w:rPr>
              <w:t>，于是根据定义</w: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position w:val="-18"/>
                <w:sz w:val="24"/>
              </w:rPr>
              <w:object>
                <v:shape id="_x0000_i1090" type="#_x0000_t75" style="width:60pt;height:23pt;mso-position-horizontal-relative:page;mso-position-vertical-relative:page" o:ole="" o:preferrelative="t" filled="f" stroked="f">
                  <v:imagedata r:id="rId122" o:title=""/>
                  <v:path o:extrusionok="f"/>
                  <o:lock v:ext="edit" aspectratio="t"/>
                </v:shape>
                <o:OLEObject Type="Embed" ProgID="Equation.DSMT4" ShapeID="_x0000_i1090" DrawAspect="Content" ObjectID="_1234568353" r:id="rId129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position w:val="-28"/>
                <w:sz w:val="24"/>
              </w:rPr>
              <w:object>
                <v:shape id="_x0000_i1091" type="#_x0000_t75" style="width:90pt;height:34pt;mso-position-horizontal-relative:page;mso-position-vertical-relative:page" o:ole="" o:preferrelative="t" filled="f" stroked="f">
                  <v:imagedata r:id="rId130" o:title=""/>
                  <v:path o:extrusionok="f"/>
                  <o:lock v:ext="edit" aspectratio="t"/>
                </v:shape>
                <o:OLEObject Type="Embed" ProgID="Equation.DSMT4" ShapeID="_x0000_i1091" DrawAspect="Content" ObjectID="_1234568354" r:id="rId131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position w:val="-28"/>
                <w:sz w:val="24"/>
              </w:rPr>
              <w:object>
                <v:shape id="_x0000_i1092" type="#_x0000_t75" style="width:118pt;height:34pt;mso-position-horizontal-relative:page;mso-position-vertical-relative:page" o:ole="" filled="f" stroked="f">
                  <v:imagedata r:id="rId132" o:title=""/>
                  <v:path o:extrusionok="f"/>
                  <o:lock v:ext="edit" aspectratio="t"/>
                </v:shape>
                <o:OLEObject Type="Embed" ProgID="Equation.DSMT4" ShapeID="_x0000_i1092" DrawAspect="Content" ObjectID="_1234568355" r:id="rId133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position w:val="-18"/>
                <w:sz w:val="24"/>
              </w:rPr>
              <w:object>
                <v:shape id="_x0000_i1093" type="#_x0000_t75" style="width:87pt;height:26pt;mso-position-horizontal-relative:page;mso-position-vertical-relative:page" o:ole="" filled="f" stroked="f">
                  <v:imagedata r:id="rId134" o:title=""/>
                  <v:path o:extrusionok="f"/>
                  <o:lock v:ext="edit" aspectratio="t"/>
                </v:shape>
                <o:OLEObject Type="Embed" ProgID="Equation.DSMT4" ShapeID="_x0000_i1093" DrawAspect="Content" ObjectID="_1234568356" r:id="rId135"/>
              </w:object>
            </w:r>
            <w:r w:rsidRPr="007F64E0">
              <w:rPr>
                <w:rFonts w:hint="eastAsia"/>
                <w:sz w:val="24"/>
              </w:rPr>
              <w:t>。</w:t>
            </w:r>
            <w:r w:rsidRPr="007F64E0">
              <w:rPr>
                <w:rFonts w:ascii="Times New Roman" w:hAnsi="Times New Roman" w:cs="Times New Roman"/>
                <w:sz w:val="24"/>
              </w:rPr>
              <w:t></w:t>
            </w:r>
            <w:r w:rsidRPr="007F64E0">
              <w:rPr>
                <w:rFonts w:ascii="Times New Roman" w:hAnsi="Times New Roman" w:cs="Times New Roman" w:hint="eastAsia"/>
                <w:sz w:val="24"/>
              </w:rPr>
              <w:t xml:space="preserve">                       </w: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由假设曲线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F64E0">
              <w:rPr>
                <w:rFonts w:ascii="Times New Roman" w:hAnsi="Times New Roman" w:cs="Times New Roman"/>
                <w:sz w:val="24"/>
              </w:rPr>
              <w:t>由参数方程</w: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 w:hint="eastAsia"/>
                <w:sz w:val="24"/>
              </w:rPr>
            </w:pPr>
            <w:r w:rsidRPr="007F64E0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F64E0">
              <w:rPr>
                <w:rFonts w:ascii="Times New Roman" w:hAnsi="Times New Roman" w:cs="Times New Roman"/>
                <w:sz w:val="24"/>
              </w:rPr>
              <w:t>（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t</w:t>
            </w:r>
            <w:r w:rsidRPr="007F64E0">
              <w:rPr>
                <w:rFonts w:ascii="Times New Roman" w:hAnsi="Times New Roman" w:cs="Times New Roman"/>
                <w:sz w:val="24"/>
              </w:rPr>
              <w:t>），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F64E0">
              <w:rPr>
                <w:rFonts w:ascii="Times New Roman" w:hAnsi="Times New Roman" w:cs="Times New Roman"/>
                <w:sz w:val="24"/>
              </w:rPr>
              <w:t>（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t</w:t>
            </w:r>
            <w:r w:rsidRPr="007F64E0">
              <w:rPr>
                <w:rFonts w:ascii="Times New Roman" w:hAnsi="Times New Roman" w:cs="Times New Roman"/>
                <w:sz w:val="24"/>
              </w:rPr>
              <w:t>）（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α</w:t>
            </w:r>
            <w:r w:rsidRPr="007F64E0">
              <w:rPr>
                <w:rFonts w:ascii="Times New Roman" w:hAnsi="Times New Roman" w:cs="Times New Roman"/>
                <w:sz w:val="24"/>
              </w:rPr>
              <w:t>≤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t</w:t>
            </w:r>
            <w:r w:rsidRPr="007F64E0">
              <w:rPr>
                <w:rFonts w:ascii="Times New Roman" w:hAnsi="Times New Roman" w:cs="Times New Roman"/>
                <w:sz w:val="24"/>
              </w:rPr>
              <w:t>≤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β</w:t>
            </w:r>
            <w:r w:rsidRPr="007F64E0">
              <w:rPr>
                <w:rFonts w:ascii="Times New Roman" w:hAnsi="Times New Roman" w:cs="Times New Roman"/>
                <w:sz w:val="24"/>
              </w:rPr>
              <w:t>）</w:t>
            </w:r>
          </w:p>
          <w:p w:rsidR="004F58ED" w:rsidRPr="007F64E0" w:rsidP="004F58ED">
            <w:pPr>
              <w:pStyle w:val="PlainText"/>
              <w:spacing w:line="240" w:lineRule="auto"/>
              <w:ind w:firstLine="480"/>
              <w:rPr>
                <w:rFonts w:ascii="Times New Roman" w:hAnsi="Times New Roman" w:cs="Times New Roman" w:hint="eastAsia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表示，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F64E0">
              <w:rPr>
                <w:rFonts w:ascii="Times New Roman" w:hAnsi="Times New Roman" w:cs="Times New Roman"/>
                <w:sz w:val="24"/>
              </w:rPr>
              <w:t>′（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t</w:t>
            </w:r>
            <w:r w:rsidRPr="007F64E0">
              <w:rPr>
                <w:rFonts w:ascii="Times New Roman" w:hAnsi="Times New Roman" w:cs="Times New Roman"/>
                <w:sz w:val="24"/>
              </w:rPr>
              <w:t>）,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F64E0">
              <w:rPr>
                <w:rFonts w:ascii="Times New Roman" w:hAnsi="Times New Roman" w:cs="Times New Roman"/>
                <w:sz w:val="24"/>
              </w:rPr>
              <w:t>′（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t</w:t>
            </w:r>
            <w:r w:rsidRPr="007F64E0">
              <w:rPr>
                <w:rFonts w:ascii="Times New Roman" w:hAnsi="Times New Roman" w:cs="Times New Roman"/>
                <w:sz w:val="24"/>
              </w:rPr>
              <w:t>）在［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α</w:t>
            </w:r>
            <w:r w:rsidRPr="007F64E0">
              <w:rPr>
                <w:rFonts w:ascii="Times New Roman" w:hAnsi="Times New Roman" w:cs="Times New Roman"/>
                <w:sz w:val="24"/>
              </w:rPr>
              <w:t>，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β</w:t>
            </w:r>
            <w:r w:rsidRPr="007F64E0">
              <w:rPr>
                <w:rFonts w:ascii="Times New Roman" w:hAnsi="Times New Roman" w:cs="Times New Roman"/>
                <w:sz w:val="24"/>
              </w:rPr>
              <w:t>］上连续，设弧长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s</w:t>
            </w:r>
            <w:r w:rsidRPr="007F64E0">
              <w:rPr>
                <w:rFonts w:ascii="Times New Roman" w:hAnsi="Times New Roman" w:cs="Times New Roman"/>
                <w:sz w:val="24"/>
              </w:rPr>
              <w:t>随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t</w:t>
            </w:r>
            <w:r w:rsidRPr="007F64E0">
              <w:rPr>
                <w:rFonts w:ascii="Times New Roman" w:hAnsi="Times New Roman" w:cs="Times New Roman"/>
                <w:sz w:val="24"/>
              </w:rPr>
              <w:t>的增大而增大，于是</w: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 w:hint="eastAsia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s′（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t</w:t>
            </w:r>
            <w:r w:rsidRPr="007F64E0">
              <w:rPr>
                <w:rFonts w:ascii="Times New Roman" w:hAnsi="Times New Roman" w:cs="Times New Roman"/>
                <w:sz w:val="24"/>
              </w:rPr>
              <w:t>）=</w:t>
            </w:r>
            <w:r>
              <w:rPr>
                <w:position w:val="-12"/>
                <w:sz w:val="24"/>
              </w:rPr>
              <w:object>
                <v:shape id="_x0000_i1094" type="#_x0000_t75" style="width:76.02pt;height:22pt;mso-position-horizontal-relative:page;mso-position-vertical-relative:page" o:ole="" filled="f" stroked="f">
                  <v:imagedata r:id="rId136" o:title=""/>
                  <v:path o:extrusionok="f"/>
                  <o:lock v:ext="edit" aspectratio="t"/>
                </v:shape>
                <o:OLEObject Type="Embed" ProgID="Equation.DSMT4" ShapeID="_x0000_i1094" DrawAspect="Content" ObjectID="_1234568357" r:id="rId137"/>
              </w:object>
            </w:r>
            <w:r w:rsidRPr="007F64E0"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将（</w:t>
            </w:r>
            <w:smartTag w:uri="urn:schemas-microsoft-com:office:smarttags" w:element="chsdate">
              <w:smartTagPr>
                <w:attr w:name="Day" w:val="2"/>
                <w:attr w:name="IsLunarDate" w:val="False"/>
                <w:attr w:name="IsROCDate" w:val="False"/>
                <w:attr w:name="Month" w:val="5"/>
                <w:attr w:name="Year" w:val="2010"/>
              </w:smartTagPr>
              <w:r w:rsidRPr="007F64E0">
                <w:rPr>
                  <w:rFonts w:ascii="Times New Roman" w:hAnsi="Times New Roman" w:cs="Times New Roman"/>
                  <w:sz w:val="24"/>
                </w:rPr>
                <w:t>10</w:t>
              </w:r>
              <w:r w:rsidRPr="007F64E0">
                <w:rPr>
                  <w:rFonts w:ascii="Times New Roman" w:hAnsi="Times New Roman" w:cs="Times New Roman" w:hint="eastAsia"/>
                  <w:sz w:val="24"/>
                </w:rPr>
                <w:t>-</w:t>
              </w:r>
              <w:r w:rsidRPr="007F64E0">
                <w:rPr>
                  <w:rFonts w:ascii="Times New Roman" w:hAnsi="Times New Roman" w:cs="Times New Roman"/>
                  <w:sz w:val="24"/>
                </w:rPr>
                <w:t>5</w:t>
              </w:r>
              <w:r w:rsidRPr="007F64E0">
                <w:rPr>
                  <w:rFonts w:ascii="Times New Roman" w:hAnsi="Times New Roman" w:cs="Times New Roman" w:hint="eastAsia"/>
                  <w:sz w:val="24"/>
                </w:rPr>
                <w:t>-</w:t>
              </w:r>
              <w:r w:rsidRPr="007F64E0">
                <w:rPr>
                  <w:rFonts w:ascii="Times New Roman" w:hAnsi="Times New Roman" w:cs="Times New Roman"/>
                  <w:sz w:val="24"/>
                </w:rPr>
                <w:t>2</w:t>
              </w:r>
            </w:smartTag>
            <w:r w:rsidRPr="007F64E0">
              <w:rPr>
                <w:rFonts w:ascii="Times New Roman" w:hAnsi="Times New Roman" w:cs="Times New Roman"/>
                <w:sz w:val="24"/>
              </w:rPr>
              <w:t>）式右端作变量代换，并注意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t</w: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α</w:t>
            </w:r>
            <w:r w:rsidRPr="007F64E0">
              <w:rPr>
                <w:rFonts w:ascii="Times New Roman" w:hAnsi="Times New Roman" w:cs="Times New Roman"/>
                <w:sz w:val="24"/>
              </w:rPr>
              <w:t>时，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s</w:t>
            </w:r>
            <w:r w:rsidRPr="007F64E0">
              <w:rPr>
                <w:rFonts w:ascii="Times New Roman" w:hAnsi="Times New Roman" w:cs="Times New Roman"/>
                <w:sz w:val="24"/>
              </w:rPr>
              <w:t>=0，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t</w: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β</w:t>
            </w:r>
            <w:r w:rsidRPr="007F64E0">
              <w:rPr>
                <w:rFonts w:ascii="Times New Roman" w:hAnsi="Times New Roman" w:cs="Times New Roman"/>
                <w:sz w:val="24"/>
              </w:rPr>
              <w:t>时，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s</w: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F64E0">
              <w:rPr>
                <w:rFonts w:ascii="Times New Roman" w:hAnsi="Times New Roman" w:cs="Times New Roman"/>
                <w:sz w:val="24"/>
              </w:rPr>
              <w:t>，于是得</w: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position w:val="-18"/>
                <w:sz w:val="24"/>
              </w:rPr>
              <w:object>
                <v:shape id="_x0000_i1095" type="#_x0000_t75" style="width:60pt;height:23pt;mso-position-horizontal-relative:page;mso-position-vertical-relative:page" o:ole="" o:preferrelative="t" filled="f" stroked="f">
                  <v:imagedata r:id="rId122" o:title=""/>
                  <v:path o:extrusionok="f"/>
                  <o:lock v:ext="edit" aspectratio="t"/>
                </v:shape>
                <o:OLEObject Type="Embed" ProgID="Equation.DSMT4" ShapeID="_x0000_i1095" DrawAspect="Content" ObjectID="_1234568358" r:id="rId138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position w:val="-18"/>
                <w:sz w:val="24"/>
              </w:rPr>
              <w:object>
                <v:shape id="_x0000_i1096" type="#_x0000_t75" style="width:157pt;height:26pt;mso-position-horizontal-relative:page;mso-position-vertical-relative:page" o:ole="" filled="f" stroked="f">
                  <v:imagedata r:id="rId139" o:title=""/>
                  <v:path o:extrusionok="f"/>
                  <o:lock v:ext="edit" aspectratio="t"/>
                </v:shape>
                <o:OLEObject Type="Embed" ProgID="Equation.DSMT4" ShapeID="_x0000_i1096" DrawAspect="Content" ObjectID="_1234568359" r:id="rId140"/>
              </w:object>
            </w:r>
            <w:r w:rsidRPr="007F64E0">
              <w:rPr>
                <w:rFonts w:hint="eastAsia"/>
                <w:sz w:val="24"/>
              </w:rPr>
              <w:t>。</w:t>
            </w:r>
            <w:r w:rsidRPr="007F64E0">
              <w:rPr>
                <w:rFonts w:ascii="Times New Roman" w:hAnsi="Times New Roman" w:cs="Times New Roman"/>
                <w:sz w:val="24"/>
              </w:rPr>
              <w:t></w:t>
            </w:r>
          </w:p>
          <w:p w:rsidR="004F58ED" w:rsidRPr="007F64E0" w:rsidP="004F58ED">
            <w:pPr>
              <w:spacing w:line="240" w:lineRule="auto"/>
              <w:ind w:left="1079" w:hanging="720" w:leftChars="171" w:hangingChars="300"/>
              <w:rPr>
                <w:rFonts w:hint="eastAsia"/>
                <w:sz w:val="24"/>
              </w:rPr>
            </w:pPr>
            <w:r w:rsidRPr="007F64E0">
              <w:rPr>
                <w:rFonts w:hint="eastAsia"/>
                <w:sz w:val="24"/>
              </w:rPr>
              <w:t>说明：从定理可以看出</w:t>
            </w:r>
          </w:p>
          <w:p w:rsidR="004F58ED" w:rsidRPr="007F64E0" w:rsidP="004F58ED">
            <w:pPr>
              <w:numPr>
                <w:ilvl w:val="0"/>
                <w:numId w:val="25"/>
              </w:numPr>
              <w:spacing w:line="240" w:lineRule="auto"/>
              <w:rPr>
                <w:rFonts w:hint="eastAsia"/>
                <w:sz w:val="24"/>
              </w:rPr>
            </w:pPr>
            <w:r w:rsidRPr="007F64E0">
              <w:rPr>
                <w:rFonts w:hint="eastAsia"/>
                <w:sz w:val="24"/>
              </w:rPr>
              <w:t>计算时将参数式代入</w:t>
            </w:r>
            <w:r>
              <w:rPr>
                <w:position w:val="-10"/>
                <w:sz w:val="24"/>
              </w:rPr>
              <w:object>
                <v:shape id="_x0000_i1097" type="#_x0000_t75" style="width:38pt;height:16pt" o:ole="" filled="f" stroked="f">
                  <v:fill o:detectmouseclick="f"/>
                  <v:imagedata r:id="rId45" o:title=""/>
                </v:shape>
                <o:OLEObject Type="Embed" ProgID="Equation.3" ShapeID="_x0000_i1097" DrawAspect="Content" ObjectID="_1150486705" r:id="rId141"/>
              </w:object>
            </w:r>
            <w:r w:rsidRPr="007F64E0">
              <w:rPr>
                <w:rFonts w:hint="eastAsia"/>
                <w:sz w:val="24"/>
              </w:rPr>
              <w:t>，</w:t>
            </w:r>
            <w:r>
              <w:rPr>
                <w:position w:val="-12"/>
                <w:sz w:val="24"/>
              </w:rPr>
              <w:object>
                <v:shape id="_x0000_i1098" type="#_x0000_t75" style="width:114pt;height:22pt" o:ole="" filled="f" stroked="f">
                  <v:fill o:detectmouseclick="f"/>
                  <v:imagedata r:id="rId142" o:title=""/>
                </v:shape>
                <o:OLEObject Type="Embed" ProgID="Equation.3" ShapeID="_x0000_i1098" DrawAspect="Content" ObjectID="_1150635603" r:id="rId143"/>
              </w:object>
            </w:r>
            <w:r w:rsidRPr="007F64E0">
              <w:rPr>
                <w:rFonts w:hint="eastAsia"/>
                <w:sz w:val="24"/>
              </w:rPr>
              <w:t>，在</w:t>
            </w:r>
            <w:r>
              <w:rPr>
                <w:position w:val="-10"/>
                <w:sz w:val="24"/>
              </w:rPr>
              <w:object>
                <v:shape id="_x0000_i1099" type="#_x0000_t75" style="width:31pt;height:16pt" o:ole="" filled="f" stroked="f">
                  <v:fill o:detectmouseclick="f"/>
                  <v:imagedata r:id="rId144" o:title=""/>
                </v:shape>
                <o:OLEObject Type="Embed" ProgID="Equation.3" ShapeID="_x0000_i1099" DrawAspect="Content" ObjectID="_1150488801" r:id="rId145"/>
              </w:object>
            </w:r>
            <w:r w:rsidRPr="007F64E0">
              <w:rPr>
                <w:rFonts w:hint="eastAsia"/>
                <w:sz w:val="24"/>
              </w:rPr>
              <w:t>上计算定积分。</w:t>
            </w:r>
          </w:p>
          <w:p w:rsidR="004F58ED" w:rsidRPr="007F64E0" w:rsidP="004F58ED">
            <w:pPr>
              <w:numPr>
                <w:ilvl w:val="0"/>
                <w:numId w:val="25"/>
              </w:numPr>
              <w:spacing w:line="240" w:lineRule="auto"/>
              <w:rPr>
                <w:rFonts w:hint="eastAsia"/>
                <w:sz w:val="24"/>
              </w:rPr>
            </w:pPr>
            <w:r w:rsidRPr="007F64E0">
              <w:rPr>
                <w:rFonts w:hint="eastAsia"/>
                <w:sz w:val="24"/>
              </w:rPr>
              <w:t>注意：下限</w:t>
            </w:r>
            <w:r>
              <w:rPr>
                <w:position w:val="-6"/>
                <w:sz w:val="24"/>
              </w:rPr>
              <w:object>
                <v:shape id="_x0000_i1100" type="#_x0000_t75" style="width:12pt;height:11pt" o:ole="" filled="f" stroked="f">
                  <v:fill o:detectmouseclick="f"/>
                  <v:imagedata r:id="rId146" o:title=""/>
                </v:shape>
                <o:OLEObject Type="Embed" ProgID="Equation.3" ShapeID="_x0000_i1100" DrawAspect="Content" ObjectID="_1150489429" r:id="rId147"/>
              </w:object>
            </w:r>
            <w:r w:rsidRPr="007F64E0">
              <w:rPr>
                <w:rFonts w:hint="eastAsia"/>
                <w:sz w:val="24"/>
              </w:rPr>
              <w:t>一定要小于上限</w:t>
            </w:r>
            <w:r>
              <w:rPr>
                <w:position w:val="-10"/>
                <w:sz w:val="24"/>
              </w:rPr>
              <w:object>
                <v:shape id="_x0000_i1101" type="#_x0000_t75" style="width:12pt;height:16pt" o:ole="" filled="f" stroked="f">
                  <v:fill o:detectmouseclick="f"/>
                  <v:imagedata r:id="rId148" o:title=""/>
                </v:shape>
                <o:OLEObject Type="Embed" ProgID="Equation.3" ShapeID="_x0000_i1101" DrawAspect="Content" ObjectID="_1150489450" r:id="rId149"/>
              </w:object>
            </w:r>
            <w:r w:rsidRPr="007F64E0">
              <w:rPr>
                <w:rFonts w:hint="eastAsia"/>
                <w:sz w:val="24"/>
              </w:rPr>
              <w:t>，</w:t>
            </w:r>
            <w:r>
              <w:rPr>
                <w:position w:val="-6"/>
                <w:sz w:val="24"/>
              </w:rPr>
              <w:object>
                <v:shape id="_x0000_i1102" type="#_x0000_t75" style="width:12pt;height:11pt" o:ole="" filled="f" stroked="f">
                  <v:fill o:detectmouseclick="f"/>
                  <v:imagedata r:id="rId150" o:title=""/>
                </v:shape>
                <o:OLEObject Type="Embed" ProgID="Equation.3" ShapeID="_x0000_i1102" DrawAspect="Content" ObjectID="_1150489477" r:id="rId151"/>
              </w:object>
            </w:r>
            <w:r w:rsidRPr="007F64E0">
              <w:rPr>
                <w:rFonts w:hint="eastAsia"/>
                <w:sz w:val="24"/>
              </w:rPr>
              <w:t>&lt;</w:t>
            </w:r>
            <w:r>
              <w:rPr>
                <w:position w:val="-10"/>
                <w:sz w:val="24"/>
              </w:rPr>
              <w:object>
                <v:shape id="_x0000_i1103" type="#_x0000_t75" style="width:12pt;height:16pt" o:ole="" filled="f" stroked="f">
                  <v:fill o:detectmouseclick="f"/>
                  <v:imagedata r:id="rId152" o:title=""/>
                </v:shape>
                <o:OLEObject Type="Embed" ProgID="Equation.3" ShapeID="_x0000_i1103" DrawAspect="Content" ObjectID="_1150489488" r:id="rId153"/>
              </w:object>
            </w:r>
            <w:r w:rsidRPr="007F64E0">
              <w:rPr>
                <w:rFonts w:hint="eastAsia"/>
                <w:sz w:val="24"/>
              </w:rPr>
              <w:t xml:space="preserve"> （</w:t>
            </w:r>
            <w:r w:rsidRPr="007F64E0">
              <w:rPr>
                <w:rFonts w:ascii="宋体" w:hAnsi="宋体" w:hint="eastAsia"/>
                <w:sz w:val="24"/>
              </w:rPr>
              <w:t>∵</w:t>
            </w:r>
            <w:r>
              <w:rPr>
                <w:position w:val="-12"/>
                <w:sz w:val="24"/>
              </w:rPr>
              <w:object>
                <v:shape id="_x0000_i1104" type="#_x0000_t75" style="width:20pt;height:18pt" o:ole="" filled="f" stroked="f">
                  <v:fill o:detectmouseclick="f"/>
                  <v:imagedata r:id="rId53" o:title=""/>
                </v:shape>
                <o:OLEObject Type="Embed" ProgID="Equation.3" ShapeID="_x0000_i1104" DrawAspect="Content" ObjectID="_1150486247" r:id="rId154"/>
              </w:object>
            </w:r>
            <w:r w:rsidRPr="007F64E0">
              <w:rPr>
                <w:rFonts w:hint="eastAsia"/>
                <w:sz w:val="24"/>
              </w:rPr>
              <w:t>恒大于零，</w:t>
            </w:r>
            <w:r w:rsidRPr="007F64E0">
              <w:rPr>
                <w:rFonts w:ascii="宋体" w:hAnsi="宋体" w:hint="eastAsia"/>
                <w:sz w:val="24"/>
              </w:rPr>
              <w:t>∴</w:t>
            </w:r>
            <w:r w:rsidRPr="007F64E0">
              <w:rPr>
                <w:sz w:val="24"/>
              </w:rPr>
              <w:t xml:space="preserve"> </w:t>
            </w:r>
            <w:r>
              <w:rPr>
                <w:position w:val="-12"/>
                <w:sz w:val="24"/>
              </w:rPr>
              <w:object>
                <v:shape id="_x0000_i1105" type="#_x0000_t75" style="width:17pt;height:18pt" o:ole="" filled="f" stroked="f">
                  <v:fill o:detectmouseclick="f"/>
                  <v:imagedata r:id="rId155" o:title=""/>
                </v:shape>
                <o:OLEObject Type="Embed" ProgID="Equation.3" ShapeID="_x0000_i1105" DrawAspect="Content" ObjectID="_1150489617" r:id="rId156"/>
              </w:object>
            </w:r>
            <w:r w:rsidRPr="007F64E0">
              <w:rPr>
                <w:rFonts w:hint="eastAsia"/>
                <w:sz w:val="24"/>
              </w:rPr>
              <w:t>&gt;0）</w:t>
            </w:r>
          </w:p>
          <w:p w:rsidR="004F58ED" w:rsidRPr="007F64E0" w:rsidP="004F58ED">
            <w:pPr>
              <w:spacing w:line="240" w:lineRule="auto"/>
              <w:ind w:left="359"/>
              <w:rPr>
                <w:rFonts w:hint="eastAsia"/>
                <w:sz w:val="24"/>
              </w:rPr>
            </w:pPr>
            <w:r w:rsidRPr="007F64E0">
              <w:rPr>
                <w:rFonts w:hint="eastAsia"/>
                <w:sz w:val="24"/>
              </w:rPr>
              <w:t xml:space="preserve">（3） </w:t>
            </w:r>
            <w:r>
              <w:rPr>
                <w:position w:val="-4"/>
                <w:sz w:val="24"/>
              </w:rPr>
              <w:object>
                <v:shape id="_x0000_i1106" type="#_x0000_t75" style="width:11pt;height:13pt" o:ole="" filled="f" stroked="f">
                  <v:fill o:detectmouseclick="f"/>
                  <v:imagedata r:id="rId10" o:title=""/>
                </v:shape>
                <o:OLEObject Type="Embed" ProgID="Equation.3" ShapeID="_x0000_i1106" DrawAspect="Content" ObjectID="_1150489669" r:id="rId157"/>
              </w:object>
            </w:r>
            <w:r w:rsidRPr="007F64E0">
              <w:rPr>
                <w:rFonts w:hint="eastAsia"/>
                <w:sz w:val="24"/>
              </w:rPr>
              <w:t>：</w:t>
            </w:r>
            <w:r>
              <w:rPr>
                <w:position w:val="-10"/>
                <w:sz w:val="24"/>
              </w:rPr>
              <w:object>
                <v:shape id="_x0000_i1107" type="#_x0000_t75" style="width:45pt;height:16pt" o:ole="" filled="f" stroked="f">
                  <v:fill o:detectmouseclick="f"/>
                  <v:imagedata r:id="rId158" o:title=""/>
                </v:shape>
                <o:OLEObject Type="Embed" ProgID="Equation.3" ShapeID="_x0000_i1107" DrawAspect="Content" ObjectID="_1150489703" r:id="rId159"/>
              </w:object>
            </w:r>
            <w:r w:rsidRPr="007F64E0">
              <w:rPr>
                <w:rFonts w:hint="eastAsia"/>
                <w:sz w:val="24"/>
              </w:rPr>
              <w:t xml:space="preserve">, </w:t>
            </w:r>
            <w:r>
              <w:rPr>
                <w:position w:val="-6"/>
                <w:sz w:val="24"/>
              </w:rPr>
              <w:object>
                <v:shape id="_x0000_i1108" type="#_x0000_t75" style="width:47pt;height:13.95pt" o:ole="" filled="f" stroked="f">
                  <v:fill o:detectmouseclick="f"/>
                  <v:imagedata r:id="rId160" o:title=""/>
                </v:shape>
                <o:OLEObject Type="Embed" ProgID="Equation.3" ShapeID="_x0000_i1108" DrawAspect="Content" ObjectID="_1150635854" r:id="rId161"/>
              </w:object>
            </w:r>
            <w:r w:rsidRPr="007F64E0">
              <w:rPr>
                <w:rFonts w:hint="eastAsia"/>
                <w:sz w:val="24"/>
              </w:rPr>
              <w:t>时，</w:t>
            </w:r>
            <w:r>
              <w:rPr>
                <w:position w:val="-30"/>
                <w:sz w:val="24"/>
              </w:rPr>
              <w:object>
                <v:shape id="_x0000_i1109" type="#_x0000_t75" style="width:55pt;height:29pt" o:ole="" filled="f" stroked="f">
                  <v:fill o:detectmouseclick="f"/>
                  <v:imagedata r:id="rId162" o:title=""/>
                </v:shape>
                <o:OLEObject Type="Embed" ProgID="Equation.3" ShapeID="_x0000_i1109" DrawAspect="Content" ObjectID="_1150489783" r:id="rId163"/>
              </w:object>
            </w:r>
            <w:r w:rsidRPr="007F64E0">
              <w:rPr>
                <w:rFonts w:hint="eastAsia"/>
                <w:sz w:val="24"/>
              </w:rPr>
              <w:t>=</w:t>
            </w:r>
            <w:r>
              <w:rPr>
                <w:position w:val="-18"/>
                <w:sz w:val="24"/>
              </w:rPr>
              <w:object>
                <v:shape id="_x0000_i1110" type="#_x0000_t75" style="width:135pt;height:26pt" o:ole="" filled="f" stroked="f">
                  <v:fill o:detectmouseclick="f"/>
                  <v:imagedata r:id="rId164" o:title=""/>
                </v:shape>
                <o:OLEObject Type="Embed" ProgID="Equation.3" ShapeID="_x0000_i1110" DrawAspect="Content" ObjectID="_1150490554" r:id="rId165"/>
              </w:object>
            </w:r>
          </w:p>
          <w:p w:rsidR="00E35798" w:rsidP="004F58ED">
            <w:pPr>
              <w:spacing w:line="240" w:lineRule="auto"/>
              <w:ind w:firstLine="1200" w:firstLineChars="500"/>
              <w:rPr>
                <w:rFonts w:hint="eastAsia"/>
                <w:sz w:val="24"/>
              </w:rPr>
            </w:pPr>
            <w:r w:rsidRPr="007F64E0" w:rsidR="004F58ED">
              <w:rPr>
                <w:rFonts w:hint="eastAsia"/>
                <w:sz w:val="24"/>
              </w:rPr>
              <w:t>同理</w:t>
            </w:r>
            <w:r>
              <w:rPr>
                <w:position w:val="-4"/>
                <w:sz w:val="24"/>
              </w:rPr>
              <w:object>
                <v:shape id="_x0000_i1111" type="#_x0000_t75" style="width:11pt;height:13pt" o:ole="" filled="f" stroked="f">
                  <v:fill o:detectmouseclick="f"/>
                  <v:imagedata r:id="rId10" o:title=""/>
                </v:shape>
                <o:OLEObject Type="Embed" ProgID="Equation.3" ShapeID="_x0000_i1111" DrawAspect="Content" ObjectID="_1150489670" r:id="rId166"/>
              </w:object>
            </w:r>
            <w:r w:rsidRPr="007F64E0" w:rsidR="004F58ED">
              <w:rPr>
                <w:rFonts w:hint="eastAsia"/>
                <w:sz w:val="24"/>
              </w:rPr>
              <w:t>：</w:t>
            </w:r>
            <w:r>
              <w:rPr>
                <w:position w:val="-10"/>
                <w:sz w:val="24"/>
              </w:rPr>
              <w:object>
                <v:shape id="_x0000_i1112" type="#_x0000_t75" style="width:44pt;height:16pt" o:ole="" filled="f" stroked="f">
                  <v:fill o:detectmouseclick="f"/>
                  <v:imagedata r:id="rId167" o:title=""/>
                </v:shape>
                <o:OLEObject Type="Embed" ProgID="Equation.3" ShapeID="_x0000_i1112" DrawAspect="Content" ObjectID="_1150490219" r:id="rId168"/>
              </w:object>
            </w:r>
            <w:r w:rsidRPr="007F64E0" w:rsidR="004F58ED">
              <w:rPr>
                <w:rFonts w:hint="eastAsia"/>
                <w:sz w:val="24"/>
              </w:rPr>
              <w:t>，</w:t>
            </w:r>
            <w:r>
              <w:rPr>
                <w:position w:val="-10"/>
                <w:sz w:val="24"/>
              </w:rPr>
              <w:object>
                <v:shape id="_x0000_i1113" type="#_x0000_t75" style="width:49pt;height:16pt" o:ole="" filled="f" stroked="f">
                  <v:fill o:detectmouseclick="f"/>
                  <v:imagedata r:id="rId169" o:title=""/>
                </v:shape>
                <o:OLEObject Type="Embed" ProgID="Equation.3" ShapeID="_x0000_i1113" DrawAspect="Content" ObjectID="_1150635946" r:id="rId170"/>
              </w:object>
            </w:r>
            <w:r w:rsidRPr="007F64E0" w:rsidR="004F58ED">
              <w:rPr>
                <w:rFonts w:hint="eastAsia"/>
                <w:sz w:val="24"/>
              </w:rPr>
              <w:t>时，</w:t>
            </w:r>
            <w:r>
              <w:rPr>
                <w:position w:val="-30"/>
                <w:sz w:val="24"/>
              </w:rPr>
              <w:object>
                <v:shape id="_x0000_i1114" type="#_x0000_t75" style="width:55pt;height:29pt" o:ole="" filled="f" stroked="f">
                  <v:fill o:detectmouseclick="f"/>
                  <v:imagedata r:id="rId171" o:title=""/>
                </v:shape>
                <o:OLEObject Type="Embed" ProgID="Equation.3" ShapeID="_x0000_i1114" DrawAspect="Content" ObjectID="_1150489976" r:id="rId172"/>
              </w:object>
            </w:r>
            <w:r w:rsidRPr="007F64E0" w:rsidR="004F58ED">
              <w:rPr>
                <w:rFonts w:hint="eastAsia"/>
                <w:sz w:val="24"/>
              </w:rPr>
              <w:t>=</w:t>
            </w:r>
            <w:r>
              <w:rPr>
                <w:position w:val="-18"/>
                <w:sz w:val="24"/>
              </w:rPr>
              <w:object>
                <v:shape id="_x0000_i1115" type="#_x0000_t75" style="width:137pt;height:26pt" o:ole="" filled="f" stroked="f">
                  <v:fill o:detectmouseclick="f"/>
                  <v:imagedata r:id="rId173" o:title=""/>
                </v:shape>
                <o:OLEObject Type="Embed" ProgID="Equation.3" ShapeID="_x0000_i1115" DrawAspect="Content" ObjectID="_1150635989" r:id="rId174"/>
              </w:object>
            </w:r>
            <w:r w:rsidR="004F58ED">
              <w:rPr>
                <w:rFonts w:hint="eastAsia"/>
                <w:sz w:val="24"/>
              </w:rPr>
              <w:t>。</w:t>
            </w:r>
          </w:p>
          <w:p w:rsidR="004F58ED" w:rsidP="004F58ED">
            <w:pPr>
              <w:spacing w:line="240" w:lineRule="auto"/>
              <w:ind w:firstLine="480" w:firstLineChars="200"/>
              <w:rPr>
                <w:rFonts w:hint="eastAsia"/>
                <w:sz w:val="24"/>
              </w:rPr>
            </w:pPr>
            <w:r w:rsidRPr="007F64E0">
              <w:rPr>
                <w:rFonts w:hint="eastAsia"/>
                <w:sz w:val="24"/>
              </w:rPr>
              <w:t>(4)  空间曲线</w:t>
            </w:r>
            <w:r>
              <w:rPr>
                <w:position w:val="-4"/>
                <w:sz w:val="24"/>
              </w:rPr>
              <w:object>
                <v:shape id="_x0000_i1116" type="#_x0000_t75" style="width:12pt;height:13pt" o:ole="" filled="f" stroked="f">
                  <v:fill o:detectmouseclick="f"/>
                  <v:imagedata r:id="rId175" o:title=""/>
                </v:shape>
                <o:OLEObject Type="Embed" ProgID="Equation.3" ShapeID="_x0000_i1116" DrawAspect="Content" ObjectID="_1150490199" r:id="rId176"/>
              </w:object>
            </w:r>
            <w:r w:rsidRPr="007F64E0">
              <w:rPr>
                <w:rFonts w:hint="eastAsia"/>
                <w:sz w:val="24"/>
              </w:rPr>
              <w:t>：</w:t>
            </w:r>
            <w:r>
              <w:rPr>
                <w:position w:val="-10"/>
                <w:sz w:val="24"/>
              </w:rPr>
              <w:object>
                <v:shape id="_x0000_i1117" type="#_x0000_t75" style="width:42pt;height:16pt" o:ole="" filled="f" stroked="f">
                  <v:fill o:detectmouseclick="f"/>
                  <v:imagedata r:id="rId177" o:title=""/>
                </v:shape>
                <o:OLEObject Type="Embed" ProgID="Equation.3" ShapeID="_x0000_i1117" DrawAspect="Content" ObjectID="_1150622042" r:id="rId178"/>
              </w:object>
            </w:r>
            <w:r w:rsidRPr="007F64E0">
              <w:rPr>
                <w:rFonts w:hint="eastAsia"/>
                <w:sz w:val="24"/>
              </w:rPr>
              <w:t>，</w:t>
            </w:r>
            <w:r>
              <w:rPr>
                <w:position w:val="-10"/>
                <w:sz w:val="24"/>
              </w:rPr>
              <w:object>
                <v:shape id="_x0000_i1118" type="#_x0000_t75" style="width:44pt;height:16pt" o:ole="" filled="f" stroked="f">
                  <v:fill o:detectmouseclick="f"/>
                  <v:imagedata r:id="rId179" o:title=""/>
                </v:shape>
                <o:OLEObject Type="Embed" ProgID="Equation.3" ShapeID="_x0000_i1118" DrawAspect="Content" ObjectID="_1150622051" r:id="rId180"/>
              </w:object>
            </w:r>
            <w:r w:rsidRPr="007F64E0">
              <w:rPr>
                <w:rFonts w:hint="eastAsia"/>
                <w:sz w:val="24"/>
              </w:rPr>
              <w:t>，</w:t>
            </w:r>
            <w:r>
              <w:rPr>
                <w:position w:val="-10"/>
                <w:sz w:val="24"/>
              </w:rPr>
              <w:object>
                <v:shape id="_x0000_i1119" type="#_x0000_t75" style="width:44pt;height:16pt" o:ole="" filled="f" stroked="f">
                  <v:fill o:detectmouseclick="f"/>
                  <v:imagedata r:id="rId181" o:title=""/>
                </v:shape>
                <o:OLEObject Type="Embed" ProgID="Equation.3" ShapeID="_x0000_i1119" DrawAspect="Content" ObjectID="_1150490484" r:id="rId182"/>
              </w:object>
            </w:r>
            <w:r w:rsidRPr="007F64E0">
              <w:rPr>
                <w:rFonts w:hint="eastAsia"/>
                <w:sz w:val="24"/>
              </w:rPr>
              <w:t>，</w:t>
            </w:r>
          </w:p>
          <w:p w:rsidR="004F58ED" w:rsidRPr="00E35798" w:rsidP="004F58ED">
            <w:pPr>
              <w:spacing w:line="240" w:lineRule="auto"/>
              <w:ind w:firstLine="480" w:firstLineChars="200"/>
              <w:jc w:val="center"/>
              <w:rPr>
                <w:rFonts w:hint="eastAsia"/>
                <w:sz w:val="24"/>
              </w:rPr>
            </w:pPr>
            <w:r>
              <w:rPr>
                <w:position w:val="-30"/>
                <w:sz w:val="24"/>
              </w:rPr>
              <w:object>
                <v:shape id="_x0000_i1120" type="#_x0000_t75" style="width:55pt;height:29pt" o:ole="" filled="f" stroked="f">
                  <v:fill o:detectmouseclick="f"/>
                  <v:imagedata r:id="rId183" o:title=""/>
                </v:shape>
                <o:OLEObject Type="Embed" ProgID="Equation.3" ShapeID="_x0000_i1120" DrawAspect="Content" ObjectID="_1150490550" r:id="rId184"/>
              </w:object>
            </w:r>
            <w:r w:rsidRPr="007F64E0">
              <w:rPr>
                <w:rFonts w:hint="eastAsia"/>
                <w:sz w:val="24"/>
              </w:rPr>
              <w:t>=</w:t>
            </w:r>
            <w:r>
              <w:rPr>
                <w:position w:val="-18"/>
                <w:sz w:val="24"/>
              </w:rPr>
              <w:object>
                <v:shape id="_x0000_i1121" type="#_x0000_t75" style="width:229.95pt;height:26pt" o:ole="" filled="f" stroked="f">
                  <v:fill o:detectmouseclick="f"/>
                  <v:imagedata r:id="rId185" o:title=""/>
                </v:shape>
                <o:OLEObject Type="Embed" ProgID="Equation.3" ShapeID="_x0000_i1121" DrawAspect="Content" ObjectID="_1150636092" r:id="rId186"/>
              </w:object>
            </w:r>
          </w:p>
        </w:tc>
      </w:tr>
    </w:tbl>
    <w:p>
      <w:pPr>
        <w:sectPr>
          <w:footerReference w:type="even" r:id="rId187"/>
          <w:footerReference w:type="default" r:id="rId188"/>
          <w:type w:val="nextPage"/>
          <w:pgSz w:w="11907" w:h="16840"/>
          <w:pgMar w:top="1418" w:right="1474" w:bottom="1418" w:left="1474" w:header="851" w:footer="992" w:gutter="0"/>
          <w:pgNumType w:start="3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9175"/>
      </w:tblGrid>
      <w:tr w:rsidTr="00DD528A">
        <w:tblPrEx>
          <w:tblW w:w="0" w:type="auto"/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/>
        </w:tblPrEx>
        <w:trPr>
          <w:jc w:val="center"/>
        </w:trPr>
        <w:tc>
          <w:tcPr>
            <w:tcW w:w="9175" w:type="dxa"/>
            <w:vAlign w:val="center"/>
          </w:tcPr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 w:rsidRPr="007F64E0">
              <w:rPr>
                <w:rFonts w:ascii="Times New Roman" w:hAnsi="Times New Roman" w:cs="Times New Roman"/>
                <w:b/>
                <w:sz w:val="24"/>
              </w:rPr>
              <w:t>例</w:t>
            </w:r>
            <w:r w:rsidRPr="007F64E0">
              <w:rPr>
                <w:rFonts w:ascii="Times New Roman" w:hAnsi="Times New Roman" w:cs="Times New Roman" w:hint="eastAsia"/>
                <w:b/>
                <w:sz w:val="24"/>
              </w:rPr>
              <w:t xml:space="preserve">2  </w:t>
            </w:r>
            <w:r w:rsidRPr="007F64E0">
              <w:rPr>
                <w:rFonts w:ascii="Times New Roman" w:hAnsi="Times New Roman" w:cs="Times New Roman"/>
                <w:sz w:val="24"/>
              </w:rPr>
              <w:t>计算曲线积分</w:t>
            </w:r>
            <w:r>
              <w:rPr>
                <w:position w:val="-18"/>
                <w:sz w:val="24"/>
              </w:rPr>
              <w:object>
                <v:shape id="_x0000_i1122" type="#_x0000_t75" style="width:40pt;height:23pt;mso-position-horizontal-relative:page;mso-position-vertical-relative:page" o:ole="" o:preferrelative="t" filled="f" stroked="f">
                  <v:imagedata r:id="rId189" o:title=""/>
                  <v:path o:extrusionok="f"/>
                  <o:lock v:ext="edit" aspectratio="t"/>
                </v:shape>
                <o:OLEObject Type="Embed" ProgID="Equation.DSMT4" ShapeID="_x0000_i1122" DrawAspect="Content" ObjectID="_1234568364" r:id="rId190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，曲线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F64E0">
              <w:rPr>
                <w:rFonts w:ascii="Times New Roman" w:hAnsi="Times New Roman" w:cs="Times New Roman"/>
                <w:sz w:val="24"/>
              </w:rPr>
              <w:t>是抛物线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position w:val="-24"/>
                <w:sz w:val="24"/>
              </w:rPr>
              <w:object>
                <v:shape id="_x0000_i1123" type="#_x0000_t75" style="width:12pt;height:31pt;mso-position-horizontal-relative:page;mso-position-vertical-relative:page" o:ole="" filled="f" stroked="f">
                  <v:imagedata r:id="rId191" o:title=""/>
                  <v:path o:extrusionok="f"/>
                  <o:lock v:ext="edit" aspectratio="t"/>
                </v:shape>
                <o:OLEObject Type="Embed" ProgID="Equation.DSMT4" ShapeID="_x0000_i1123" DrawAspect="Content" ObjectID="_1234568365" r:id="rId192"/>
              </w:object>
            </w:r>
            <w:r>
              <w:rPr>
                <w:position w:val="-6"/>
                <w:sz w:val="24"/>
              </w:rPr>
              <w:object>
                <v:shape id="_x0000_i1124" type="#_x0000_t75" style="width:13.94pt;height:16pt;mso-position-horizontal-relative:page;mso-position-vertical-relative:page" o:ole="" filled="f" stroked="f">
                  <v:imagedata r:id="rId193" o:title=""/>
                  <v:path o:extrusionok="f"/>
                  <o:lock v:ext="edit" aspectratio="t"/>
                </v:shape>
                <o:OLEObject Type="Embed" ProgID="Equation.DSMT4" ShapeID="_x0000_i1124" DrawAspect="Content" ObjectID="_1234568366" r:id="rId194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自点（0，0）到点（2，1）的一段弧</w:t>
            </w:r>
            <w:r w:rsidRPr="007F64E0"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</w:rPr>
            </w:pPr>
            <w:r w:rsidRPr="007F64E0">
              <w:rPr>
                <w:rFonts w:ascii="Times New Roman" w:hAnsi="Times New Roman" w:cs="Times New Roman"/>
                <w:b/>
                <w:sz w:val="24"/>
              </w:rPr>
              <w:t>解</w:t>
            </w:r>
            <w:r w:rsidRPr="007F64E0">
              <w:rPr>
                <w:rFonts w:ascii="Times New Roman" w:hAnsi="Times New Roman" w:cs="Times New Roman" w:hint="eastAsia"/>
                <w:b/>
                <w:sz w:val="24"/>
              </w:rPr>
              <w:t xml:space="preserve">  </w:t>
            </w:r>
            <w:r w:rsidRPr="007F64E0">
              <w:rPr>
                <w:rFonts w:ascii="Times New Roman" w:hAnsi="Times New Roman" w:cs="Times New Roman"/>
                <w:sz w:val="24"/>
              </w:rPr>
              <w:t>因为ds=</w:t>
            </w:r>
            <w:r>
              <w:rPr>
                <w:position w:val="-12"/>
                <w:sz w:val="24"/>
              </w:rPr>
              <w:object>
                <v:shape id="_x0000_i1125" type="#_x0000_t75" style="width:53pt;height:22pt;mso-position-horizontal-relative:page;mso-position-vertical-relative:page" o:ole="" filled="f" stroked="f">
                  <v:imagedata r:id="rId195" o:title=""/>
                  <v:path o:extrusionok="f"/>
                  <o:lock v:ext="edit" aspectratio="t"/>
                </v:shape>
                <o:OLEObject Type="Embed" ProgID="Equation.DSMT4" ShapeID="_x0000_i1125" DrawAspect="Content" ObjectID="_1234568367" r:id="rId196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position w:val="-30"/>
                <w:sz w:val="24"/>
              </w:rPr>
              <w:object>
                <v:shape id="_x0000_i1126" type="#_x0000_t75" style="width:63pt;height:40pt;mso-position-horizontal-relative:page;mso-position-vertical-relative:page" o:ole="" o:preferrelative="t" filled="f" stroked="f">
                  <v:imagedata r:id="rId197" o:title=""/>
                  <v:path o:extrusionok="f"/>
                  <o:lock v:ext="edit" aspectratio="t"/>
                </v:shape>
                <o:OLEObject Type="Embed" ProgID="Equation.DSMT4" ShapeID="_x0000_i1126" DrawAspect="Content" ObjectID="_1234568368" r:id="rId198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,而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F64E0">
              <w:rPr>
                <w:rFonts w:ascii="Times New Roman" w:hAnsi="Times New Roman" w:cs="Times New Roman"/>
                <w:sz w:val="24"/>
              </w:rPr>
              <w:t>的变化区间是［0，2］，由公式得</w:t>
            </w:r>
            <w:r>
              <w:rPr>
                <w:position w:val="-18"/>
                <w:sz w:val="24"/>
              </w:rPr>
              <w:object>
                <v:shape id="_x0000_i1127" type="#_x0000_t75" style="width:40pt;height:23pt;mso-position-horizontal-relative:page;mso-position-vertical-relative:page" o:ole="" o:preferrelative="t" filled="f" stroked="f">
                  <v:imagedata r:id="rId189" o:title=""/>
                  <v:path o:extrusionok="f"/>
                  <o:lock v:ext="edit" aspectratio="t"/>
                </v:shape>
                <o:OLEObject Type="Embed" ProgID="Equation.DSMT4" ShapeID="_x0000_i1127" DrawAspect="Content" ObjectID="_1234568369" r:id="rId199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position w:val="-26"/>
                <w:sz w:val="24"/>
              </w:rPr>
              <w:object>
                <v:shape id="_x0000_i1128" type="#_x0000_t75" style="width:78pt;height:36pt;mso-position-horizontal-relative:page;mso-position-vertical-relative:page" o:ole="" filled="f" stroked="f">
                  <v:imagedata r:id="rId200" o:title=""/>
                  <v:path o:extrusionok="f"/>
                  <o:lock v:ext="edit" aspectratio="t"/>
                </v:shape>
                <o:OLEObject Type="Embed" ProgID="Equation.DSMT4" ShapeID="_x0000_i1128" DrawAspect="Content" ObjectID="_1234568370" r:id="rId201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position w:val="-24"/>
                <w:sz w:val="24"/>
              </w:rPr>
              <w:object>
                <v:shape id="_x0000_i1129" type="#_x0000_t75" style="width:64.98pt;height:32.98pt;mso-position-horizontal-relative:page;mso-position-vertical-relative:page" o:ole="" filled="f" stroked="f">
                  <v:imagedata r:id="rId202" o:title=""/>
                  <v:path o:extrusionok="f"/>
                  <o:lock v:ext="edit" aspectratio="t"/>
                </v:shape>
                <o:OLEObject Type="Embed" ProgID="Equation.DSMT4" ShapeID="_x0000_i1129" DrawAspect="Content" ObjectID="_1234568371" r:id="rId203"/>
              </w:object>
            </w:r>
          </w:p>
          <w:p w:rsidR="004F58ED" w:rsidRPr="007F64E0" w:rsidP="004F58ED">
            <w:pPr>
              <w:pStyle w:val="PlainText"/>
              <w:spacing w:line="240" w:lineRule="auto"/>
              <w:ind w:firstLine="3600" w:firstLineChars="1500"/>
              <w:rPr>
                <w:rFonts w:ascii="Times New Roman" w:hAnsi="Times New Roman" w:cs="Times New Roman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position w:val="-24"/>
                <w:sz w:val="24"/>
              </w:rPr>
              <w:object>
                <v:shape id="_x0000_i1130" type="#_x0000_t75" style="width:57pt;height:31pt;mso-position-horizontal-relative:page;mso-position-vertical-relative:page" o:ole="" filled="f" stroked="f">
                  <v:imagedata r:id="rId204" o:title=""/>
                  <v:path o:extrusionok="f"/>
                  <o:lock v:ext="edit" aspectratio="t"/>
                </v:shape>
                <o:OLEObject Type="Embed" ProgID="Equation.DSMT4" ShapeID="_x0000_i1130" DrawAspect="Content" ObjectID="_1234568372" r:id="rId205"/>
              </w:object>
            </w:r>
            <w:r w:rsidRPr="007F64E0">
              <w:rPr>
                <w:rFonts w:hint="eastAsia"/>
                <w:sz w:val="24"/>
              </w:rPr>
              <w:t>。</w: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 w:rsidRPr="007F64E0">
              <w:rPr>
                <w:rFonts w:ascii="Times New Roman" w:hAnsi="Times New Roman" w:cs="Times New Roman"/>
                <w:b/>
                <w:sz w:val="24"/>
              </w:rPr>
              <w:t>例</w:t>
            </w:r>
            <w:r w:rsidRPr="007F64E0">
              <w:rPr>
                <w:rFonts w:ascii="Times New Roman" w:hAnsi="Times New Roman" w:cs="Times New Roman" w:hint="eastAsia"/>
                <w:b/>
                <w:sz w:val="24"/>
              </w:rPr>
              <w:t>3</w:t>
            </w:r>
            <w:r w:rsidRPr="007F64E0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F64E0">
              <w:rPr>
                <w:rFonts w:ascii="Times New Roman" w:hAnsi="Times New Roman" w:cs="Times New Roman"/>
                <w:sz w:val="24"/>
              </w:rPr>
              <w:t>计算曲线积分I=</w:t>
            </w:r>
            <w:r>
              <w:rPr>
                <w:position w:val="-18"/>
                <w:sz w:val="24"/>
              </w:rPr>
              <w:object>
                <v:shape id="_x0000_i1131" type="#_x0000_t75" style="width:36.01pt;height:23pt;mso-position-horizontal-relative:page;mso-position-vertical-relative:page" o:ole="" o:preferrelative="t" filled="f" stroked="f">
                  <v:imagedata r:id="rId206" o:title=""/>
                  <v:path o:extrusionok="f"/>
                  <o:lock v:ext="edit" aspectratio="t"/>
                </v:shape>
                <o:OLEObject Type="Embed" ProgID="Equation.DSMT4" ShapeID="_x0000_i1131" DrawAspect="Content" ObjectID="_1234568373" r:id="rId207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，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F64E0">
              <w:rPr>
                <w:rFonts w:ascii="Times New Roman" w:hAnsi="Times New Roman" w:cs="Times New Roman"/>
                <w:sz w:val="24"/>
              </w:rPr>
              <w:t>是椭圆</w:t>
            </w:r>
            <w:r>
              <w:rPr>
                <w:position w:val="-24"/>
                <w:sz w:val="24"/>
              </w:rPr>
              <w:object>
                <v:shape id="_x0000_i1132" type="#_x0000_t75" style="width:57pt;height:33pt;mso-position-horizontal-relative:page;mso-position-vertical-relative:page" o:ole="" filled="f" stroked="f">
                  <v:imagedata r:id="rId208" o:title=""/>
                  <v:path o:extrusionok="f"/>
                  <o:lock v:ext="edit" aspectratio="t"/>
                </v:shape>
                <o:OLEObject Type="Embed" ProgID="Equation.DSMT4" ShapeID="_x0000_i1132" DrawAspect="Content" ObjectID="_1234568374" r:id="rId209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在第一象限中的部分</w:t>
            </w:r>
            <w:r w:rsidRPr="007F64E0"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 w:rsidRPr="007F64E0">
              <w:rPr>
                <w:rFonts w:ascii="Times New Roman" w:hAnsi="Times New Roman" w:cs="Times New Roman"/>
                <w:b/>
                <w:sz w:val="24"/>
              </w:rPr>
              <w:t>解</w:t>
            </w:r>
            <w:r w:rsidRPr="007F64E0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F64E0">
              <w:rPr>
                <w:rFonts w:ascii="Times New Roman" w:hAnsi="Times New Roman" w:cs="Times New Roman"/>
                <w:sz w:val="24"/>
              </w:rPr>
              <w:t>由椭圆的参数方程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a</w:t>
            </w:r>
            <w:r w:rsidRPr="007F64E0">
              <w:rPr>
                <w:rFonts w:ascii="Times New Roman" w:hAnsi="Times New Roman" w:cs="Times New Roman"/>
                <w:sz w:val="24"/>
              </w:rPr>
              <w:t>cost，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b</w:t>
            </w:r>
            <w:r w:rsidRPr="007F64E0">
              <w:rPr>
                <w:rFonts w:ascii="Times New Roman" w:hAnsi="Times New Roman" w:cs="Times New Roman"/>
                <w:sz w:val="24"/>
              </w:rPr>
              <w:t>sint，可得</w: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 w:hint="eastAsia"/>
                <w:sz w:val="24"/>
              </w:rPr>
            </w:pPr>
            <w:r w:rsidRPr="007F64E0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F64E0">
              <w:rPr>
                <w:rFonts w:ascii="Times New Roman" w:hAnsi="Times New Roman" w:cs="Times New Roman"/>
                <w:sz w:val="24"/>
              </w:rPr>
              <w:t>′</w:t>
            </w:r>
            <w:r w:rsidRPr="007F64E0">
              <w:rPr>
                <w:rFonts w:ascii="Times New Roman" w:hAnsi="Times New Roman" w:cs="Times New Roman"/>
                <w:i/>
                <w:sz w:val="24"/>
                <w:vertAlign w:val="subscript"/>
              </w:rPr>
              <w:t>t</w: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-a</w:t>
            </w:r>
            <w:r w:rsidRPr="007F64E0">
              <w:rPr>
                <w:rFonts w:ascii="Times New Roman" w:hAnsi="Times New Roman" w:cs="Times New Roman"/>
                <w:sz w:val="24"/>
              </w:rPr>
              <w:t>sin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t</w:t>
            </w:r>
            <w:r w:rsidRPr="007F64E0">
              <w:rPr>
                <w:rFonts w:ascii="Times New Roman" w:hAnsi="Times New Roman" w:cs="Times New Roman"/>
                <w:sz w:val="24"/>
              </w:rPr>
              <w:t>，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F64E0">
              <w:rPr>
                <w:rFonts w:ascii="Times New Roman" w:hAnsi="Times New Roman" w:cs="Times New Roman"/>
                <w:sz w:val="24"/>
              </w:rPr>
              <w:t>′</w:t>
            </w:r>
            <w:r w:rsidRPr="007F64E0">
              <w:rPr>
                <w:rFonts w:ascii="Times New Roman" w:hAnsi="Times New Roman" w:cs="Times New Roman"/>
                <w:i/>
                <w:sz w:val="24"/>
                <w:vertAlign w:val="subscript"/>
              </w:rPr>
              <w:t>t</w: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b</w:t>
            </w:r>
            <w:r w:rsidRPr="007F64E0">
              <w:rPr>
                <w:rFonts w:ascii="Times New Roman" w:hAnsi="Times New Roman" w:cs="Times New Roman"/>
                <w:sz w:val="24"/>
              </w:rPr>
              <w:t>cos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t</w:t>
            </w:r>
            <w:r w:rsidRPr="007F64E0">
              <w:rPr>
                <w:rFonts w:ascii="Times New Roman" w:hAnsi="Times New Roman" w:cs="Times New Roman"/>
                <w:sz w:val="24"/>
              </w:rPr>
              <w:t>，</w: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 w:hint="eastAsia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ds=</w:t>
            </w:r>
            <w:r>
              <w:rPr>
                <w:position w:val="-14"/>
                <w:sz w:val="24"/>
              </w:rPr>
              <w:object>
                <v:shape id="_x0000_i1133" type="#_x0000_t75" style="width:52pt;height:23pt;mso-position-horizontal-relative:page;mso-position-vertical-relative:page" o:ole="" filled="f" stroked="f">
                  <v:imagedata r:id="rId210" o:title=""/>
                  <v:path o:extrusionok="f"/>
                  <o:lock v:ext="edit" aspectratio="t"/>
                </v:shape>
                <o:OLEObject Type="Embed" ProgID="Equation.DSMT4" ShapeID="_x0000_i1133" DrawAspect="Content" ObjectID="_1234568375" r:id="rId211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dt=</w:t>
            </w:r>
            <w:r>
              <w:rPr>
                <w:position w:val="-8"/>
                <w:sz w:val="24"/>
              </w:rPr>
              <w:object>
                <v:shape id="_x0000_i1134" type="#_x0000_t75" style="width:103.95pt;height:20pt;mso-position-horizontal-relative:page;mso-position-vertical-relative:page" o:ole="" filled="f" stroked="f">
                  <v:imagedata r:id="rId212" o:title=""/>
                  <v:path o:extrusionok="f"/>
                  <o:lock v:ext="edit" aspectratio="t"/>
                </v:shape>
                <o:OLEObject Type="Embed" ProgID="Equation.DSMT4" ShapeID="_x0000_i1134" DrawAspect="Content" ObjectID="_1234568376" r:id="rId213"/>
              </w:object>
            </w:r>
          </w:p>
          <w:p w:rsidR="004F58ED" w:rsidRPr="007F64E0" w:rsidP="004F58ED">
            <w:pPr>
              <w:pStyle w:val="PlainText"/>
              <w:spacing w:line="240" w:lineRule="auto"/>
              <w:ind w:firstLine="480"/>
              <w:rPr>
                <w:rFonts w:ascii="Times New Roman" w:hAnsi="Times New Roman" w:cs="Times New Roman" w:hint="eastAsia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按公式</w:t>
            </w:r>
            <w:r w:rsidRPr="007F64E0">
              <w:rPr>
                <w:rFonts w:ascii="Times New Roman" w:hAnsi="Times New Roman" w:cs="Times New Roman" w:hint="eastAsia"/>
                <w:sz w:val="24"/>
              </w:rPr>
              <w:t>,</w:t>
            </w:r>
            <w:r w:rsidRPr="007F64E0">
              <w:rPr>
                <w:rFonts w:ascii="Times New Roman" w:hAnsi="Times New Roman" w:cs="Times New Roman"/>
                <w:sz w:val="24"/>
              </w:rPr>
              <w:t>得</w: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I=</w:t>
            </w:r>
            <w:r>
              <w:rPr>
                <w:position w:val="-18"/>
                <w:sz w:val="24"/>
              </w:rPr>
              <w:object>
                <v:shape id="_x0000_i1135" type="#_x0000_t75" style="width:36.01pt;height:23pt;mso-position-horizontal-relative:page;mso-position-vertical-relative:page" o:ole="" o:preferrelative="t" filled="f" stroked="f">
                  <v:imagedata r:id="rId206" o:title=""/>
                  <v:path o:extrusionok="f"/>
                  <o:lock v:ext="edit" aspectratio="t"/>
                </v:shape>
                <o:OLEObject Type="Embed" ProgID="Equation.DSMT4" ShapeID="_x0000_i1135" DrawAspect="Content" ObjectID="_1234568377" r:id="rId214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position w:val="-18"/>
                <w:sz w:val="24"/>
              </w:rPr>
              <w:object>
                <v:shape id="_x0000_i1136" type="#_x0000_t75" style="width:183pt;height:30pt;mso-position-horizontal-relative:page;mso-position-vertical-relative:page" o:ole="" o:preferrelative="t" filled="f" stroked="f">
                  <v:imagedata r:id="rId215" o:title=""/>
                  <v:path o:extrusionok="f"/>
                  <o:lock v:ext="edit" aspectratio="t"/>
                </v:shape>
                <o:OLEObject Type="Embed" ProgID="Equation.DSMT4" ShapeID="_x0000_i1136" DrawAspect="Content" ObjectID="_1234568378" r:id="rId216"/>
              </w:objec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position w:val="-26"/>
                <w:sz w:val="24"/>
              </w:rPr>
              <w:object>
                <v:shape id="_x0000_i1137" type="#_x0000_t75" style="width:200pt;height:35pt;mso-position-horizontal-relative:page;mso-position-vertical-relative:page" o:ole="" filled="f" stroked="f">
                  <v:imagedata r:id="rId217" o:title=""/>
                  <v:path o:extrusionok="f"/>
                  <o:lock v:ext="edit" aspectratio="t"/>
                </v:shape>
                <o:OLEObject Type="Embed" ProgID="Equation.DSMT4" ShapeID="_x0000_i1137" DrawAspect="Content" ObjectID="_1234568379" r:id="rId218"/>
              </w:objec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 w:hint="eastAsia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position w:val="-26"/>
                <w:sz w:val="24"/>
              </w:rPr>
              <w:object>
                <v:shape id="_x0000_i1138" type="#_x0000_t75" style="width:201pt;height:36pt;mso-position-horizontal-relative:page;mso-position-vertical-relative:page" o:ole="" o:preferrelative="t" filled="f" stroked="f">
                  <v:imagedata r:id="rId219" o:title=""/>
                  <v:path o:extrusionok="f"/>
                  <o:lock v:ext="edit" aspectratio="t"/>
                </v:shape>
                <o:OLEObject Type="Embed" ProgID="Equation.DSMT4" ShapeID="_x0000_i1138" DrawAspect="Content" ObjectID="_1234568380" r:id="rId220"/>
              </w:object>
            </w:r>
          </w:p>
          <w:p w:rsidR="004F58ED" w:rsidRPr="007F64E0" w:rsidP="004F58ED">
            <w:pPr>
              <w:pStyle w:val="PlainText"/>
              <w:spacing w:line="240" w:lineRule="auto"/>
              <w:ind w:firstLine="2520" w:firstLineChars="1050"/>
              <w:rPr>
                <w:rFonts w:hint="eastAsia"/>
                <w:sz w:val="24"/>
              </w:rPr>
            </w:pPr>
            <w:r>
              <w:rPr>
                <w:position w:val="-26"/>
                <w:sz w:val="24"/>
              </w:rPr>
              <w:object>
                <v:shape id="_x0000_i1139" type="#_x0000_t75" style="width:188pt;height:36pt;mso-position-horizontal-relative:page;mso-position-vertical-relative:page" o:ole="" filled="f" stroked="f">
                  <v:imagedata r:id="rId221" o:title=""/>
                  <v:path o:extrusionok="f"/>
                  <o:lock v:ext="edit" aspectratio="t"/>
                </v:shape>
                <o:OLEObject Type="Embed" ProgID="Equation.DSMT4" ShapeID="_x0000_i1139" DrawAspect="Content" ObjectID="_1234568381" r:id="rId222"/>
              </w:object>
            </w:r>
          </w:p>
          <w:p w:rsidR="004F58ED" w:rsidRPr="007F64E0" w:rsidP="004F58ED">
            <w:pPr>
              <w:pStyle w:val="PlainText"/>
              <w:spacing w:line="240" w:lineRule="auto"/>
              <w:ind w:firstLine="2520" w:firstLineChars="1050"/>
              <w:rPr>
                <w:rFonts w:ascii="Times New Roman" w:hAnsi="Times New Roman" w:cs="Times New Roman" w:hint="eastAsia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position w:val="-24"/>
                <w:sz w:val="24"/>
              </w:rPr>
              <w:object>
                <v:shape id="_x0000_i1140" type="#_x0000_t75" style="width:183pt;height:33pt;mso-position-horizontal-relative:page;mso-position-vertical-relative:page" o:ole="" filled="f" stroked="f">
                  <v:imagedata r:id="rId223" o:title=""/>
                  <v:path o:extrusionok="f"/>
                  <o:lock v:ext="edit" aspectratio="t"/>
                </v:shape>
                <o:OLEObject Type="Embed" ProgID="Equation.DSMT4" ShapeID="_x0000_i1140" DrawAspect="Content" ObjectID="_1234568382" r:id="rId224"/>
              </w:object>
            </w:r>
          </w:p>
          <w:p w:rsidR="004F58ED" w:rsidRPr="007F64E0" w:rsidP="004F58ED">
            <w:pPr>
              <w:pStyle w:val="PlainText"/>
              <w:spacing w:line="240" w:lineRule="auto"/>
              <w:ind w:firstLine="2520" w:firstLineChars="1050"/>
              <w:rPr>
                <w:rFonts w:ascii="Times New Roman" w:hAnsi="Times New Roman" w:cs="Times New Roman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position w:val="-24"/>
                <w:sz w:val="24"/>
              </w:rPr>
              <w:object>
                <v:shape id="_x0000_i1141" type="#_x0000_t75" style="width:77.02pt;height:32.98pt;mso-position-horizontal-relative:page;mso-position-vertical-relative:page" o:ole="" filled="f" stroked="f">
                  <v:imagedata r:id="rId225" o:title=""/>
                  <v:path o:extrusionok="f"/>
                  <o:lock v:ext="edit" aspectratio="t"/>
                </v:shape>
                <o:OLEObject Type="Embed" ProgID="Equation.DSMT4" ShapeID="_x0000_i1141" DrawAspect="Content" ObjectID="_1234568383" r:id="rId226"/>
              </w:object>
            </w:r>
            <w:r w:rsidRPr="007F64E0">
              <w:rPr>
                <w:rFonts w:hint="eastAsia"/>
                <w:sz w:val="24"/>
              </w:rPr>
              <w:t>。</w: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例</w:t>
            </w:r>
            <w:r w:rsidRPr="007F64E0">
              <w:rPr>
                <w:rFonts w:ascii="Times New Roman" w:hAnsi="Times New Roman" w:cs="Times New Roman" w:hint="eastAsia"/>
                <w:sz w:val="24"/>
              </w:rPr>
              <w:t xml:space="preserve">4  </w:t>
            </w:r>
            <w:r w:rsidRPr="007F64E0">
              <w:rPr>
                <w:rFonts w:ascii="Times New Roman" w:hAnsi="Times New Roman" w:cs="Times New Roman"/>
                <w:sz w:val="24"/>
              </w:rPr>
              <w:t>计算曲线积分</w: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position w:val="-28"/>
                <w:sz w:val="24"/>
              </w:rPr>
              <w:object>
                <v:shape id="_x0000_i1142" type="#_x0000_t75" style="width:71.98pt;height:32.98pt;mso-position-horizontal-relative:page;mso-position-vertical-relative:page" o:ole="" filled="f" stroked="f">
                  <v:imagedata r:id="rId227" o:title=""/>
                  <v:path o:extrusionok="f"/>
                  <o:lock v:ext="edit" aspectratio="t"/>
                </v:shape>
                <o:OLEObject Type="Embed" ProgID="Equation.DSMT4" ShapeID="_x0000_i1142" DrawAspect="Content" ObjectID="_1234568387" r:id="rId228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,</w:t>
            </w:r>
          </w:p>
          <w:p w:rsidR="004F58ED" w:rsidRPr="007F64E0" w:rsidP="004F58ED">
            <w:pPr>
              <w:pStyle w:val="PlainText"/>
              <w:spacing w:line="240" w:lineRule="auto"/>
              <w:ind w:firstLine="480"/>
              <w:rPr>
                <w:rFonts w:ascii="Times New Roman" w:hAnsi="Times New Roman" w:cs="Times New Roman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其中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Γ</w:t>
            </w:r>
            <w:r w:rsidRPr="007F64E0">
              <w:rPr>
                <w:rFonts w:ascii="Times New Roman" w:hAnsi="Times New Roman" w:cs="Times New Roman"/>
                <w:sz w:val="24"/>
              </w:rPr>
              <w:t>是螺旋线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a</w:t>
            </w:r>
            <w:r w:rsidRPr="007F64E0">
              <w:rPr>
                <w:rFonts w:ascii="Times New Roman" w:hAnsi="Times New Roman" w:cs="Times New Roman"/>
                <w:sz w:val="24"/>
              </w:rPr>
              <w:t>cost，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a</w:t>
            </w:r>
            <w:r w:rsidRPr="007F64E0">
              <w:rPr>
                <w:rFonts w:ascii="Times New Roman" w:hAnsi="Times New Roman" w:cs="Times New Roman"/>
                <w:sz w:val="24"/>
              </w:rPr>
              <w:t>sint，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z</w: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 w:rsidRPr="007F64E0">
              <w:rPr>
                <w:rFonts w:ascii="Times New Roman" w:hAnsi="Times New Roman" w:cs="Times New Roman"/>
                <w:i/>
                <w:sz w:val="24"/>
              </w:rPr>
              <w:t>bt</w:t>
            </w:r>
            <w:r w:rsidRPr="007F64E0">
              <w:rPr>
                <w:rFonts w:ascii="Times New Roman" w:hAnsi="Times New Roman" w:cs="Times New Roman"/>
                <w:sz w:val="24"/>
              </w:rPr>
              <w:t>的第一圈</w: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E35798" w:rsidRPr="00286E96" w:rsidP="004F58ED">
            <w:pPr>
              <w:spacing w:line="240" w:lineRule="auto"/>
              <w:ind w:firstLine="480"/>
              <w:rPr>
                <w:rFonts w:hint="eastAsia"/>
                <w:sz w:val="24"/>
              </w:rPr>
            </w:pPr>
          </w:p>
        </w:tc>
      </w:tr>
      <w:tr w:rsidTr="00185526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9175" w:type="dxa"/>
          </w:tcPr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 w:rsidRPr="007F64E0">
              <w:rPr>
                <w:rFonts w:ascii="Times New Roman" w:hAnsi="Times New Roman" w:cs="Times New Roman"/>
                <w:b/>
                <w:sz w:val="24"/>
              </w:rPr>
              <w:t>解</w:t>
            </w:r>
            <w:r w:rsidRPr="007F64E0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F64E0">
              <w:rPr>
                <w:rFonts w:ascii="Times New Roman" w:hAnsi="Times New Roman" w:cs="Times New Roman"/>
                <w:sz w:val="24"/>
              </w:rPr>
              <w:t>因为</w:t>
            </w:r>
          </w:p>
        </w:tc>
      </w:tr>
    </w:tbl>
    <w:p>
      <w:pPr>
        <w:sectPr>
          <w:footerReference w:type="even" r:id="rId229"/>
          <w:footerReference w:type="default" r:id="rId230"/>
          <w:type w:val="nextPage"/>
          <w:pgSz w:w="11907" w:h="16840"/>
          <w:pgMar w:top="1418" w:right="1474" w:bottom="1418" w:left="1474" w:header="851" w:footer="992" w:gutter="0"/>
          <w:pgNumType w:start="4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2763"/>
        <w:gridCol w:w="6412"/>
      </w:tblGrid>
      <w:tr w:rsidTr="00185526">
        <w:tblPrEx>
          <w:tblW w:w="0" w:type="auto"/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/>
        </w:tblPrEx>
        <w:trPr>
          <w:jc w:val="center"/>
        </w:trPr>
        <w:tc>
          <w:tcPr>
            <w:tcW w:w="9175" w:type="dxa"/>
            <w:gridSpan w:val="2"/>
          </w:tcPr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 w:hint="eastAsia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ds=</w:t>
            </w:r>
            <w:r>
              <w:rPr>
                <w:position w:val="-12"/>
                <w:sz w:val="24"/>
              </w:rPr>
              <w:object>
                <v:shape id="_x0000_i1143" type="#_x0000_t75" style="width:121.95pt;height:22pt;mso-position-horizontal-relative:page;mso-position-vertical-relative:page" o:ole="" filled="f" stroked="f">
                  <v:imagedata r:id="rId231" o:title=""/>
                  <v:path o:extrusionok="f"/>
                  <o:lock v:ext="edit" aspectratio="t"/>
                </v:shape>
                <o:OLEObject Type="Embed" ProgID="Equation.DSMT4" ShapeID="_x0000_i1143" DrawAspect="Content" ObjectID="_1234568388" r:id="rId232"/>
              </w:objec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 w:hint="eastAsia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position w:val="-16"/>
                <w:sz w:val="24"/>
              </w:rPr>
              <w:object>
                <v:shape id="_x0000_i1144" type="#_x0000_t75" style="width:145pt;height:26pt;mso-position-horizontal-relative:page;mso-position-vertical-relative:page" o:ole="" filled="f" stroked="f">
                  <v:imagedata r:id="rId233" o:title=""/>
                  <v:path o:extrusionok="f"/>
                  <o:lock v:ext="edit" aspectratio="t"/>
                </v:shape>
                <o:OLEObject Type="Embed" ProgID="Equation.DSMT4" ShapeID="_x0000_i1144" DrawAspect="Content" ObjectID="_1234568389" r:id="rId234"/>
              </w:object>
            </w:r>
          </w:p>
          <w:p w:rsidR="004F58ED" w:rsidRPr="007F64E0" w:rsidP="004F58ED">
            <w:pPr>
              <w:pStyle w:val="PlainText"/>
              <w:spacing w:line="240" w:lineRule="auto"/>
              <w:ind w:firstLine="3240" w:firstLineChars="1350"/>
              <w:rPr>
                <w:rFonts w:ascii="Times New Roman" w:hAnsi="Times New Roman" w:cs="Times New Roman" w:hint="eastAsia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position w:val="-8"/>
                <w:sz w:val="24"/>
              </w:rPr>
              <w:object>
                <v:shape id="_x0000_i1145" type="#_x0000_t75" style="width:55pt;height:20pt;mso-position-horizontal-relative:page;mso-position-vertical-relative:page" o:ole="" filled="f" stroked="f">
                  <v:imagedata r:id="rId235" o:title=""/>
                  <v:path o:extrusionok="f"/>
                  <o:lock v:ext="edit" aspectratio="t"/>
                </v:shape>
                <o:OLEObject Type="Embed" ProgID="Equation.DSMT4" ShapeID="_x0000_i1145" DrawAspect="Content" ObjectID="_1234568390" r:id="rId236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，</w:t>
            </w:r>
          </w:p>
          <w:p w:rsidR="004F58ED" w:rsidRPr="007F64E0" w:rsidP="004F58ED">
            <w:pPr>
              <w:pStyle w:val="PlainText"/>
              <w:spacing w:line="240" w:lineRule="auto"/>
              <w:ind w:firstLine="480"/>
              <w:rPr>
                <w:rFonts w:ascii="Times New Roman" w:hAnsi="Times New Roman" w:cs="Times New Roman"/>
                <w:sz w:val="24"/>
              </w:rPr>
            </w:pPr>
            <w:r w:rsidRPr="007F64E0">
              <w:rPr>
                <w:rFonts w:ascii="Times New Roman" w:hAnsi="Times New Roman" w:cs="Times New Roman"/>
                <w:i/>
                <w:sz w:val="24"/>
              </w:rPr>
              <w:t>t</w:t>
            </w:r>
            <w:r w:rsidRPr="007F64E0">
              <w:rPr>
                <w:rFonts w:ascii="Times New Roman" w:hAnsi="Times New Roman" w:cs="Times New Roman"/>
                <w:sz w:val="24"/>
              </w:rPr>
              <w:t>的变化区间是［0，2π］，由公式即得</w:t>
            </w:r>
          </w:p>
          <w:p w:rsidR="004F58ED" w:rsidRPr="007F64E0" w:rsidP="004F58ED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position w:val="-28"/>
                <w:sz w:val="24"/>
              </w:rPr>
              <w:object>
                <v:shape id="_x0000_i1146" type="#_x0000_t75" style="width:71.98pt;height:32.98pt;mso-position-horizontal-relative:page;mso-position-vertical-relative:page" o:ole="" filled="f" stroked="f">
                  <v:imagedata r:id="rId227" o:title=""/>
                  <v:path o:extrusionok="f"/>
                  <o:lock v:ext="edit" aspectratio="t"/>
                </v:shape>
                <o:OLEObject Type="Embed" ProgID="Equation.DSMT4" ShapeID="_x0000_i1146" DrawAspect="Content" ObjectID="_1234568391" r:id="rId237"/>
              </w:object>
            </w: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position w:val="-24"/>
                <w:sz w:val="24"/>
              </w:rPr>
              <w:object>
                <v:shape id="_x0000_i1147" type="#_x0000_t75" style="width:106pt;height:31pt;mso-position-horizontal-relative:page;mso-position-vertical-relative:page" o:ole="" o:preferrelative="t" filled="f" stroked="f">
                  <v:imagedata r:id="rId238" o:title=""/>
                  <v:path o:extrusionok="f"/>
                  <o:lock v:ext="edit" aspectratio="t"/>
                </v:shape>
                <o:OLEObject Type="Embed" ProgID="Equation.DSMT4" ShapeID="_x0000_i1147" DrawAspect="Content" ObjectID="_1234568392" r:id="rId239"/>
              </w:object>
            </w:r>
          </w:p>
          <w:p w:rsidR="004F58ED" w:rsidRPr="007F64E0" w:rsidP="004F58ED">
            <w:pPr>
              <w:pStyle w:val="PlainText"/>
              <w:spacing w:line="240" w:lineRule="auto"/>
              <w:ind w:firstLine="4560" w:firstLineChars="1900"/>
              <w:rPr>
                <w:rFonts w:ascii="Times New Roman" w:hAnsi="Times New Roman" w:cs="Times New Roman" w:hint="eastAsia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position w:val="-24"/>
                <w:sz w:val="24"/>
              </w:rPr>
              <w:object>
                <v:shape id="_x0000_i1148" type="#_x0000_t75" style="width:105pt;height:35pt;mso-position-horizontal-relative:page;mso-position-vertical-relative:page" o:ole="" filled="f" stroked="f">
                  <v:imagedata r:id="rId240" o:title=""/>
                  <v:path o:extrusionok="f"/>
                  <o:lock v:ext="edit" aspectratio="t"/>
                </v:shape>
                <o:OLEObject Type="Embed" ProgID="Equation.DSMT4" ShapeID="_x0000_i1148" DrawAspect="Content" ObjectID="_1234568393" r:id="rId241"/>
              </w:object>
            </w:r>
          </w:p>
          <w:p w:rsidR="004F58ED" w:rsidRPr="007F64E0" w:rsidP="004F58ED">
            <w:pPr>
              <w:pStyle w:val="PlainText"/>
              <w:spacing w:line="240" w:lineRule="auto"/>
              <w:ind w:firstLine="4560" w:firstLineChars="1900"/>
              <w:rPr>
                <w:rFonts w:hint="eastAsia"/>
                <w:sz w:val="24"/>
              </w:rPr>
            </w:pPr>
            <w:r w:rsidRPr="007F64E0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position w:val="-24"/>
                <w:sz w:val="24"/>
              </w:rPr>
              <w:object>
                <v:shape id="_x0000_i1149" type="#_x0000_t75" style="width:102pt;height:35pt;mso-position-horizontal-relative:page;mso-position-vertical-relative:page" o:ole="" filled="f" stroked="f">
                  <v:imagedata r:id="rId242" o:title=""/>
                  <v:path o:extrusionok="f"/>
                  <o:lock v:ext="edit" aspectratio="t"/>
                </v:shape>
                <o:OLEObject Type="Embed" ProgID="Equation.DSMT4" ShapeID="_x0000_i1149" DrawAspect="Content" ObjectID="_1234568394" r:id="rId243"/>
              </w:object>
            </w:r>
            <w:r w:rsidRPr="007F64E0">
              <w:rPr>
                <w:rFonts w:hint="eastAsia"/>
                <w:sz w:val="24"/>
              </w:rPr>
              <w:t>。</w:t>
            </w:r>
          </w:p>
          <w:p w:rsidR="004F58ED" w:rsidRPr="007F64E0" w:rsidP="004F58ED">
            <w:pPr>
              <w:spacing w:line="240" w:lineRule="auto"/>
              <w:rPr>
                <w:rFonts w:hint="eastAsia"/>
                <w:sz w:val="24"/>
              </w:rPr>
            </w:pPr>
            <w:r w:rsidRPr="007F64E0">
              <w:rPr>
                <w:rFonts w:hint="eastAsia"/>
                <w:sz w:val="24"/>
              </w:rPr>
              <w:t>练习  计算曲线积分</w:t>
            </w:r>
            <w:r>
              <w:rPr>
                <w:position w:val="-30"/>
                <w:sz w:val="24"/>
              </w:rPr>
              <w:object>
                <v:shape id="_x0000_i1150" type="#_x0000_t75" style="width:31pt;height:29pt" o:ole="" filled="f" stroked="f">
                  <v:fill o:detectmouseclick="f"/>
                  <v:imagedata r:id="rId244" o:title=""/>
                </v:shape>
                <o:OLEObject Type="Embed" ProgID="Equation.3" ShapeID="_x0000_i1150" DrawAspect="Content" ObjectID="_1150622132" r:id="rId245"/>
              </w:object>
            </w:r>
            <w:r w:rsidRPr="007F64E0">
              <w:rPr>
                <w:rFonts w:hint="eastAsia"/>
                <w:sz w:val="24"/>
              </w:rPr>
              <w:t>，其中</w:t>
            </w:r>
            <w:r>
              <w:rPr>
                <w:position w:val="-4"/>
                <w:sz w:val="24"/>
              </w:rPr>
              <w:object>
                <v:shape id="_x0000_i1151" type="#_x0000_t75" style="width:11pt;height:13pt" o:ole="" filled="f" stroked="f">
                  <v:fill o:detectmouseclick="f"/>
                  <v:imagedata r:id="rId246" o:title=""/>
                </v:shape>
                <o:OLEObject Type="Embed" ProgID="Equation.3" ShapeID="_x0000_i1151" DrawAspect="Content" ObjectID="_1150622147" r:id="rId247"/>
              </w:object>
            </w:r>
            <w:r w:rsidRPr="007F64E0">
              <w:rPr>
                <w:rFonts w:hint="eastAsia"/>
                <w:sz w:val="24"/>
              </w:rPr>
              <w:t>是第一象限内从点</w:t>
            </w:r>
            <w:r>
              <w:rPr>
                <w:position w:val="-10"/>
                <w:sz w:val="24"/>
              </w:rPr>
              <w:object>
                <v:shape id="_x0000_i1152" type="#_x0000_t75" style="width:33pt;height:16pt" o:ole="" filled="f" stroked="f">
                  <v:fill o:detectmouseclick="f"/>
                  <v:imagedata r:id="rId248" o:title=""/>
                </v:shape>
                <o:OLEObject Type="Embed" ProgID="Equation.3" ShapeID="_x0000_i1152" DrawAspect="Content" ObjectID="_1150490825" r:id="rId249"/>
              </w:object>
            </w:r>
            <w:r w:rsidRPr="007F64E0">
              <w:rPr>
                <w:rFonts w:hint="eastAsia"/>
                <w:sz w:val="24"/>
              </w:rPr>
              <w:t>到点</w:t>
            </w:r>
            <w:r>
              <w:rPr>
                <w:position w:val="-10"/>
                <w:sz w:val="24"/>
              </w:rPr>
              <w:object>
                <v:shape id="_x0000_i1153" type="#_x0000_t75" style="width:33pt;height:16pt" o:ole="" filled="f" stroked="f">
                  <v:fill o:detectmouseclick="f"/>
                  <v:imagedata r:id="rId250" o:title=""/>
                </v:shape>
                <o:OLEObject Type="Embed" ProgID="Equation.3" ShapeID="_x0000_i1153" DrawAspect="Content" ObjectID="_1150490847" r:id="rId251"/>
              </w:object>
            </w:r>
            <w:r w:rsidRPr="007F64E0">
              <w:rPr>
                <w:rFonts w:hint="eastAsia"/>
                <w:sz w:val="24"/>
              </w:rPr>
              <w:t>的单位圆弧</w:t>
            </w:r>
          </w:p>
          <w:p w:rsidR="00186559" w:rsidP="004F58ED">
            <w:pPr>
              <w:adjustRightInd w:val="0"/>
              <w:spacing w:before="240" w:line="240" w:lineRule="auto"/>
              <w:rPr>
                <w:rFonts w:hint="eastAsia"/>
                <w:sz w:val="24"/>
              </w:rPr>
            </w:pPr>
          </w:p>
          <w:p w:rsidR="004F58ED" w:rsidP="004F58ED">
            <w:pPr>
              <w:adjustRightInd w:val="0"/>
              <w:spacing w:before="240" w:line="240" w:lineRule="auto"/>
              <w:rPr>
                <w:rFonts w:hint="eastAsia"/>
                <w:sz w:val="24"/>
              </w:rPr>
            </w:pPr>
          </w:p>
          <w:p w:rsidR="004F58ED" w:rsidP="004F58ED">
            <w:pPr>
              <w:adjustRightInd w:val="0"/>
              <w:spacing w:before="240" w:line="240" w:lineRule="auto"/>
              <w:rPr>
                <w:rFonts w:hint="eastAsia"/>
                <w:sz w:val="24"/>
              </w:rPr>
            </w:pPr>
          </w:p>
          <w:p w:rsidR="004F58ED" w:rsidRPr="00D15A37" w:rsidP="004F58ED">
            <w:pPr>
              <w:adjustRightInd w:val="0"/>
              <w:spacing w:before="240" w:line="240" w:lineRule="auto"/>
              <w:rPr>
                <w:sz w:val="24"/>
              </w:rPr>
            </w:pPr>
          </w:p>
          <w:p w:rsidR="00E35798" w:rsidRPr="00186559" w:rsidP="00186559">
            <w:pPr>
              <w:adjustRightInd w:val="0"/>
              <w:spacing w:line="360" w:lineRule="atLeast"/>
              <w:ind w:left="960"/>
              <w:jc w:val="center"/>
              <w:rPr>
                <w:sz w:val="24"/>
                <w:vertAlign w:val="subscript"/>
              </w:rPr>
            </w:pPr>
          </w:p>
        </w:tc>
      </w:tr>
      <w:tr w:rsidTr="00186559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2577" w:type="dxa"/>
            <w:vAlign w:val="center"/>
          </w:tcPr>
          <w:p w:rsidR="00B75032" w:rsidP="00B75032">
            <w:pPr>
              <w:rPr>
                <w:rFonts w:ascii="宋体" w:hAnsi="宋体" w:hint="eastAsia"/>
                <w:kern w:val="0"/>
                <w:sz w:val="24"/>
              </w:rPr>
            </w:pPr>
            <w:r w:rsidRPr="004B2C38" w:rsidR="00287E26">
              <w:rPr>
                <w:rFonts w:ascii="宋体" w:hAnsi="宋体" w:hint="eastAsia"/>
                <w:kern w:val="0"/>
                <w:sz w:val="24"/>
              </w:rPr>
              <w:t>课外自主</w:t>
            </w:r>
          </w:p>
          <w:p w:rsidR="00287E26" w:rsidRPr="004B2C38" w:rsidP="00B75032">
            <w:pPr>
              <w:rPr>
                <w:rFonts w:ascii="宋体" w:hAnsi="宋体" w:hint="eastAsia"/>
                <w:kern w:val="0"/>
                <w:sz w:val="24"/>
              </w:rPr>
            </w:pPr>
            <w:r w:rsidRPr="004B2C38">
              <w:rPr>
                <w:rFonts w:ascii="宋体" w:hAnsi="宋体" w:hint="eastAsia"/>
                <w:kern w:val="0"/>
                <w:sz w:val="24"/>
              </w:rPr>
              <w:t>学习设计</w:t>
            </w:r>
          </w:p>
        </w:tc>
        <w:tc>
          <w:tcPr>
            <w:tcW w:w="6598" w:type="dxa"/>
            <w:vAlign w:val="center"/>
          </w:tcPr>
          <w:p w:rsidR="00287E26" w:rsidP="006D58BF">
            <w:pPr>
              <w:ind w:firstLine="480"/>
              <w:jc w:val="left"/>
              <w:rPr>
                <w:rFonts w:hint="eastAsia"/>
                <w:sz w:val="24"/>
              </w:rPr>
            </w:pPr>
          </w:p>
          <w:p w:rsidR="00F34D4C" w:rsidP="00F34D4C">
            <w:pPr>
              <w:jc w:val="left"/>
              <w:rPr>
                <w:rFonts w:ascii="宋体" w:hAnsi="宋体" w:hint="eastAsia"/>
                <w:color w:val="333333"/>
                <w:kern w:val="0"/>
                <w:sz w:val="24"/>
              </w:rPr>
            </w:pPr>
          </w:p>
          <w:p w:rsidR="00186559" w:rsidRPr="0022705A" w:rsidP="00F34D4C">
            <w:pPr>
              <w:jc w:val="left"/>
              <w:rPr>
                <w:rFonts w:ascii="宋体" w:hAnsi="宋体" w:hint="eastAsia"/>
                <w:color w:val="333333"/>
                <w:kern w:val="0"/>
                <w:sz w:val="24"/>
              </w:rPr>
            </w:pPr>
          </w:p>
        </w:tc>
      </w:tr>
      <w:tr w:rsidTr="00186559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2577" w:type="dxa"/>
            <w:vAlign w:val="center"/>
          </w:tcPr>
          <w:p w:rsidR="00287E26" w:rsidRPr="00651A97" w:rsidP="00E35798">
            <w:pPr>
              <w:rPr>
                <w:rFonts w:ascii="宋体" w:hAnsi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学习资源</w:t>
            </w:r>
          </w:p>
        </w:tc>
        <w:tc>
          <w:tcPr>
            <w:tcW w:w="6598" w:type="dxa"/>
            <w:vAlign w:val="center"/>
          </w:tcPr>
          <w:p w:rsidR="00287E26" w:rsidP="006D58BF">
            <w:pPr>
              <w:ind w:firstLine="440"/>
              <w:jc w:val="left"/>
              <w:rPr>
                <w:rFonts w:ascii="宋体" w:hAnsi="宋体" w:hint="eastAsia"/>
                <w:color w:val="333333"/>
                <w:kern w:val="0"/>
                <w:sz w:val="22"/>
              </w:rPr>
            </w:pPr>
          </w:p>
          <w:p w:rsidR="00186559" w:rsidP="006D58BF">
            <w:pPr>
              <w:ind w:firstLine="440"/>
              <w:jc w:val="left"/>
              <w:rPr>
                <w:rFonts w:ascii="宋体" w:hAnsi="宋体" w:hint="eastAsia"/>
                <w:color w:val="333333"/>
                <w:kern w:val="0"/>
                <w:sz w:val="22"/>
              </w:rPr>
            </w:pPr>
          </w:p>
          <w:p w:rsidR="00186559" w:rsidP="006D58BF">
            <w:pPr>
              <w:ind w:firstLine="440"/>
              <w:jc w:val="left"/>
              <w:rPr>
                <w:rFonts w:ascii="宋体" w:hAnsi="宋体" w:hint="eastAsia"/>
                <w:color w:val="333333"/>
                <w:kern w:val="0"/>
                <w:sz w:val="22"/>
              </w:rPr>
            </w:pPr>
          </w:p>
          <w:p w:rsidR="00186559" w:rsidRPr="0022705A" w:rsidP="006D58BF">
            <w:pPr>
              <w:ind w:firstLine="440"/>
              <w:jc w:val="left"/>
              <w:rPr>
                <w:rFonts w:ascii="宋体" w:hAnsi="宋体" w:hint="eastAsia"/>
                <w:color w:val="333333"/>
                <w:kern w:val="0"/>
                <w:sz w:val="22"/>
              </w:rPr>
            </w:pPr>
          </w:p>
        </w:tc>
      </w:tr>
      <w:tr w:rsidTr="00186559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2577" w:type="dxa"/>
            <w:vAlign w:val="center"/>
          </w:tcPr>
          <w:p w:rsidR="00287E26" w:rsidRPr="00FC22C0" w:rsidP="006D58BF">
            <w:pPr>
              <w:ind w:firstLine="480"/>
              <w:rPr>
                <w:rFonts w:ascii="宋体" w:hAnsi="宋体" w:hint="eastAsia"/>
                <w:kern w:val="0"/>
                <w:sz w:val="24"/>
              </w:rPr>
            </w:pPr>
            <w:r w:rsidRPr="00FC22C0">
              <w:rPr>
                <w:rFonts w:ascii="宋体" w:hAnsi="宋体" w:hint="eastAsia"/>
                <w:kern w:val="0"/>
                <w:sz w:val="24"/>
              </w:rPr>
              <w:t>教学反思（手写）</w:t>
            </w:r>
          </w:p>
        </w:tc>
        <w:tc>
          <w:tcPr>
            <w:tcW w:w="6598" w:type="dxa"/>
            <w:vAlign w:val="center"/>
          </w:tcPr>
          <w:p w:rsidR="00287E26" w:rsidP="006D58BF">
            <w:pPr>
              <w:ind w:firstLine="440"/>
              <w:jc w:val="left"/>
              <w:rPr>
                <w:rFonts w:ascii="宋体" w:hAnsi="宋体" w:hint="eastAsia"/>
                <w:kern w:val="0"/>
                <w:sz w:val="22"/>
              </w:rPr>
            </w:pPr>
            <w:r>
              <w:rPr>
                <w:rFonts w:ascii="宋体" w:hAnsi="宋体" w:hint="eastAsia"/>
                <w:kern w:val="0"/>
                <w:sz w:val="22"/>
              </w:rPr>
              <w:t xml:space="preserve">           </w:t>
            </w:r>
          </w:p>
          <w:p w:rsidR="00B75032" w:rsidP="006D58BF">
            <w:pPr>
              <w:ind w:firstLine="440"/>
              <w:jc w:val="left"/>
              <w:rPr>
                <w:rFonts w:ascii="宋体" w:hAnsi="宋体" w:hint="eastAsia"/>
                <w:kern w:val="0"/>
                <w:sz w:val="22"/>
              </w:rPr>
            </w:pPr>
          </w:p>
          <w:p w:rsidR="00F34D4C" w:rsidP="006D58BF">
            <w:pPr>
              <w:ind w:firstLine="440"/>
              <w:jc w:val="left"/>
              <w:rPr>
                <w:rFonts w:ascii="宋体" w:hAnsi="宋体" w:hint="eastAsia"/>
                <w:kern w:val="0"/>
                <w:sz w:val="22"/>
              </w:rPr>
            </w:pPr>
          </w:p>
          <w:p w:rsidR="00B75032" w:rsidP="006D58BF">
            <w:pPr>
              <w:ind w:firstLine="440"/>
              <w:jc w:val="left"/>
              <w:rPr>
                <w:rFonts w:ascii="宋体" w:hAnsi="宋体" w:hint="eastAsia"/>
                <w:kern w:val="0"/>
                <w:sz w:val="22"/>
              </w:rPr>
            </w:pPr>
          </w:p>
          <w:p w:rsidR="00B75032" w:rsidRPr="0022705A" w:rsidP="00E35798">
            <w:pPr>
              <w:jc w:val="left"/>
              <w:rPr>
                <w:rFonts w:ascii="宋体" w:hAnsi="宋体" w:hint="eastAsia"/>
                <w:kern w:val="0"/>
                <w:sz w:val="22"/>
              </w:rPr>
            </w:pPr>
          </w:p>
        </w:tc>
      </w:tr>
    </w:tbl>
    <w:p w:rsidR="00186559" w:rsidP="00E35798">
      <w:pPr>
        <w:pStyle w:val="NormalWeb"/>
        <w:spacing w:before="0" w:beforeAutospacing="0" w:after="0" w:afterAutospacing="0"/>
        <w:jc w:val="both"/>
        <w:rPr>
          <w:rFonts w:hint="eastAsia"/>
          <w:szCs w:val="21"/>
        </w:rPr>
        <w:sectPr>
          <w:footerReference w:type="even" r:id="rId252"/>
          <w:footerReference w:type="default" r:id="rId253"/>
          <w:type w:val="nextPage"/>
          <w:pgSz w:w="11907" w:h="16840"/>
          <w:pgMar w:top="1418" w:right="1474" w:bottom="1418" w:left="1474" w:header="851" w:footer="992" w:gutter="0"/>
          <w:pgNumType w:start="5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750"/>
        <w:gridCol w:w="726"/>
        <w:gridCol w:w="2149"/>
        <w:gridCol w:w="1657"/>
        <w:gridCol w:w="2202"/>
        <w:gridCol w:w="1691"/>
      </w:tblGrid>
      <w:tr w:rsidTr="00051BB7">
        <w:tblPrEx>
          <w:tblW w:w="0" w:type="auto"/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/>
        </w:tblPrEx>
        <w:trPr>
          <w:jc w:val="center"/>
        </w:trPr>
        <w:tc>
          <w:tcPr>
            <w:tcW w:w="959" w:type="dxa"/>
            <w:tcBorders>
              <w:right w:val="single" w:sz="4" w:space="0" w:color="auto"/>
            </w:tcBorders>
            <w:vAlign w:val="center"/>
          </w:tcPr>
          <w:p w:rsidR="00850593" w:rsidRPr="00AC64BD" w:rsidP="00185526">
            <w:pPr>
              <w:jc w:val="center"/>
              <w:rPr>
                <w:rFonts w:ascii="宋体" w:hAnsi="宋体" w:hint="eastAsia"/>
                <w:sz w:val="24"/>
              </w:rPr>
            </w:pPr>
            <w:r w:rsidRPr="00AC64BD">
              <w:rPr>
                <w:rFonts w:ascii="宋体" w:hAnsi="宋体" w:hint="eastAsia"/>
                <w:sz w:val="24"/>
              </w:rPr>
              <w:t>课次</w:t>
            </w:r>
          </w:p>
        </w:tc>
        <w:tc>
          <w:tcPr>
            <w:tcW w:w="9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593" w:rsidRPr="00AC64BD" w:rsidP="004F58ED">
            <w:pPr>
              <w:jc w:val="center"/>
              <w:rPr>
                <w:rFonts w:ascii="宋体" w:hAnsi="宋体" w:hint="eastAsia"/>
                <w:sz w:val="24"/>
              </w:rPr>
            </w:pPr>
            <w:r w:rsidR="00186559">
              <w:rPr>
                <w:rFonts w:ascii="宋体" w:hAnsi="宋体" w:hint="eastAsia"/>
                <w:sz w:val="24"/>
              </w:rPr>
              <w:t>1</w:t>
            </w:r>
            <w:r w:rsidR="004F58ED">
              <w:rPr>
                <w:rFonts w:ascii="宋体" w:hAnsi="宋体" w:hint="eastAsia"/>
                <w:sz w:val="24"/>
              </w:rPr>
              <w:t>7</w:t>
            </w: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593" w:rsidRPr="00AC64BD" w:rsidP="00185526">
            <w:pPr>
              <w:jc w:val="center"/>
              <w:rPr>
                <w:rFonts w:ascii="宋体" w:hAnsi="宋体" w:hint="eastAsia"/>
                <w:sz w:val="24"/>
              </w:rPr>
            </w:pPr>
            <w:r w:rsidRPr="00AC64BD">
              <w:rPr>
                <w:rFonts w:ascii="宋体" w:hAnsi="宋体" w:hint="eastAsia"/>
                <w:sz w:val="24"/>
              </w:rPr>
              <w:t>周次</w:t>
            </w:r>
          </w:p>
        </w:tc>
        <w:tc>
          <w:tcPr>
            <w:tcW w:w="15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593" w:rsidRPr="00AC64BD" w:rsidP="00185526">
            <w:pPr>
              <w:jc w:val="center"/>
              <w:rPr>
                <w:rFonts w:ascii="宋体" w:hAnsi="宋体" w:hint="eastAsia"/>
                <w:sz w:val="24"/>
              </w:rPr>
            </w:pPr>
            <w:r w:rsidR="004F58ED">
              <w:rPr>
                <w:rFonts w:ascii="宋体" w:hAnsi="宋体" w:hint="eastAsia"/>
                <w:sz w:val="24"/>
              </w:rPr>
              <w:t>9</w:t>
            </w:r>
          </w:p>
        </w:tc>
        <w:tc>
          <w:tcPr>
            <w:tcW w:w="20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593" w:rsidRPr="00AC64BD" w:rsidP="00185526">
            <w:pPr>
              <w:jc w:val="center"/>
              <w:rPr>
                <w:rFonts w:ascii="宋体" w:hAnsi="宋体" w:hint="eastAsia"/>
                <w:sz w:val="24"/>
              </w:rPr>
            </w:pPr>
            <w:r w:rsidRPr="00AC64BD">
              <w:rPr>
                <w:rFonts w:ascii="宋体" w:hAnsi="宋体" w:hint="eastAsia"/>
                <w:sz w:val="24"/>
              </w:rPr>
              <w:t>教学时数</w:t>
            </w:r>
          </w:p>
        </w:tc>
        <w:tc>
          <w:tcPr>
            <w:tcW w:w="1615" w:type="dxa"/>
            <w:tcBorders>
              <w:left w:val="single" w:sz="4" w:space="0" w:color="auto"/>
            </w:tcBorders>
            <w:vAlign w:val="center"/>
          </w:tcPr>
          <w:p w:rsidR="00850593" w:rsidRPr="00AC64BD" w:rsidP="00185526">
            <w:pPr>
              <w:jc w:val="left"/>
              <w:rPr>
                <w:rFonts w:ascii="宋体" w:hAnsi="宋体" w:hint="eastAsia"/>
                <w:sz w:val="24"/>
              </w:rPr>
            </w:pPr>
            <w:r w:rsidR="004F58ED">
              <w:rPr>
                <w:rFonts w:ascii="宋体" w:hAnsi="宋体" w:hint="eastAsia"/>
                <w:sz w:val="24"/>
              </w:rPr>
              <w:t>2</w:t>
            </w:r>
          </w:p>
        </w:tc>
      </w:tr>
      <w:tr w:rsidTr="00185526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0" w:type="auto"/>
            <w:gridSpan w:val="2"/>
            <w:tcBorders>
              <w:right w:val="single" w:sz="4" w:space="0" w:color="auto"/>
            </w:tcBorders>
            <w:vAlign w:val="center"/>
          </w:tcPr>
          <w:p w:rsidR="00850593" w:rsidP="00185526">
            <w:pPr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授课课题</w:t>
            </w:r>
          </w:p>
        </w:tc>
        <w:tc>
          <w:tcPr>
            <w:tcW w:w="0" w:type="auto"/>
            <w:gridSpan w:val="4"/>
            <w:tcBorders>
              <w:left w:val="single" w:sz="4" w:space="0" w:color="auto"/>
            </w:tcBorders>
            <w:vAlign w:val="center"/>
          </w:tcPr>
          <w:p w:rsidR="00850593" w:rsidRPr="00CC5A58" w:rsidP="00CC5A58">
            <w:pPr>
              <w:jc w:val="left"/>
              <w:rPr>
                <w:rFonts w:ascii="宋体" w:hAnsi="宋体" w:hint="eastAsia"/>
                <w:sz w:val="24"/>
              </w:rPr>
            </w:pPr>
            <w:r w:rsidRPr="00CC5A58" w:rsidR="004F58ED">
              <w:rPr>
                <w:rFonts w:ascii="宋体" w:hAnsi="宋体" w:hint="eastAsia"/>
                <w:sz w:val="24"/>
              </w:rPr>
              <w:t>§</w:t>
            </w:r>
            <w:r w:rsidRPr="00CC5A58" w:rsidR="004F58ED">
              <w:rPr>
                <w:rFonts w:ascii="宋体" w:hAnsi="宋体" w:hint="eastAsia"/>
                <w:sz w:val="24"/>
              </w:rPr>
              <w:t>1</w:t>
            </w:r>
            <w:r w:rsidRPr="00CC5A58" w:rsidR="00CC5A58">
              <w:rPr>
                <w:rFonts w:ascii="宋体" w:hAnsi="宋体" w:hint="eastAsia"/>
                <w:sz w:val="24"/>
              </w:rPr>
              <w:t>0.</w:t>
            </w:r>
            <w:r w:rsidRPr="00CC5A58" w:rsidR="004F58ED">
              <w:rPr>
                <w:rFonts w:ascii="宋体" w:hAnsi="宋体" w:hint="eastAsia"/>
                <w:sz w:val="24"/>
              </w:rPr>
              <w:t>2 对坐标的曲线积分</w:t>
            </w:r>
          </w:p>
        </w:tc>
      </w:tr>
      <w:tr w:rsidTr="00185526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0" w:type="auto"/>
            <w:gridSpan w:val="2"/>
            <w:tcBorders>
              <w:right w:val="single" w:sz="4" w:space="0" w:color="auto"/>
            </w:tcBorders>
            <w:vAlign w:val="center"/>
          </w:tcPr>
          <w:p w:rsidR="00850593" w:rsidP="00185526">
            <w:pPr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授课方式</w:t>
            </w:r>
          </w:p>
        </w:tc>
        <w:tc>
          <w:tcPr>
            <w:tcW w:w="0" w:type="auto"/>
            <w:gridSpan w:val="4"/>
            <w:tcBorders>
              <w:left w:val="single" w:sz="4" w:space="0" w:color="auto"/>
            </w:tcBorders>
            <w:vAlign w:val="center"/>
          </w:tcPr>
          <w:p w:rsidR="00850593" w:rsidP="00185526">
            <w:pPr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讲授</w:t>
            </w:r>
          </w:p>
        </w:tc>
      </w:tr>
      <w:tr w:rsidTr="00185526">
        <w:tblPrEx>
          <w:tblW w:w="0" w:type="auto"/>
          <w:jc w:val="center"/>
          <w:tblLook w:val="0000"/>
        </w:tblPrEx>
        <w:trPr>
          <w:trHeight w:val="773"/>
          <w:jc w:val="center"/>
        </w:trPr>
        <w:tc>
          <w:tcPr>
            <w:tcW w:w="0" w:type="auto"/>
            <w:gridSpan w:val="2"/>
            <w:tcBorders>
              <w:right w:val="single" w:sz="4" w:space="0" w:color="auto"/>
            </w:tcBorders>
            <w:vAlign w:val="center"/>
          </w:tcPr>
          <w:p w:rsidR="00850593" w:rsidP="00185526">
            <w:pPr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教学目标</w:t>
            </w:r>
          </w:p>
        </w:tc>
        <w:tc>
          <w:tcPr>
            <w:tcW w:w="0" w:type="auto"/>
            <w:gridSpan w:val="4"/>
            <w:tcBorders>
              <w:left w:val="single" w:sz="4" w:space="0" w:color="auto"/>
            </w:tcBorders>
            <w:vAlign w:val="center"/>
          </w:tcPr>
          <w:p w:rsidR="004F58ED" w:rsidP="004F58ED">
            <w:pPr>
              <w:pStyle w:val="NormalWeb"/>
              <w:spacing w:before="0" w:beforeAutospacing="0" w:after="0" w:afterAutospacing="0"/>
              <w:ind w:left="360" w:hanging="360" w:hangingChars="150"/>
              <w:rPr>
                <w:rFonts w:cs="Times New Roman" w:hint="eastAsia"/>
              </w:rPr>
            </w:pPr>
            <w:r w:rsidRPr="000D13F3">
              <w:rPr>
                <w:rFonts w:cs="Times New Roman" w:hint="eastAsia"/>
              </w:rPr>
              <w:t>1</w:t>
            </w:r>
            <w:r>
              <w:rPr>
                <w:rFonts w:cs="Times New Roman" w:hint="eastAsia"/>
              </w:rPr>
              <w:t xml:space="preserve">  </w:t>
            </w:r>
            <w:r w:rsidRPr="000D13F3">
              <w:rPr>
                <w:rFonts w:cs="Times New Roman" w:hint="eastAsia"/>
              </w:rPr>
              <w:t>理解第</w:t>
            </w:r>
            <w:r>
              <w:rPr>
                <w:rFonts w:cs="Times New Roman" w:hint="eastAsia"/>
              </w:rPr>
              <w:t>二</w:t>
            </w:r>
            <w:r w:rsidRPr="000D13F3">
              <w:rPr>
                <w:rFonts w:cs="Times New Roman" w:hint="eastAsia"/>
              </w:rPr>
              <w:t>类曲线积分（对</w:t>
            </w:r>
            <w:r>
              <w:rPr>
                <w:rFonts w:cs="Times New Roman" w:hint="eastAsia"/>
              </w:rPr>
              <w:t>坐标</w:t>
            </w:r>
            <w:r w:rsidRPr="000D13F3">
              <w:rPr>
                <w:rFonts w:cs="Times New Roman" w:hint="eastAsia"/>
              </w:rPr>
              <w:t>的曲线积分）的定义和性质</w:t>
            </w:r>
            <w:r>
              <w:rPr>
                <w:rFonts w:cs="Times New Roman" w:hint="eastAsia"/>
              </w:rPr>
              <w:t>，进一步渗透</w:t>
            </w:r>
            <w:r>
              <w:rPr>
                <w:rFonts w:hint="eastAsia"/>
              </w:rPr>
              <w:t>有限与无限、量变到质变的辨证关系，培养学生的辩证唯物主义观点</w:t>
            </w:r>
          </w:p>
          <w:p w:rsidR="004F58ED" w:rsidP="004F58ED">
            <w:pPr>
              <w:pStyle w:val="NormalWeb"/>
              <w:spacing w:before="0" w:beforeAutospacing="0" w:after="0" w:afterAutospacing="0"/>
              <w:ind w:left="360" w:hanging="360" w:hangingChars="150"/>
              <w:rPr>
                <w:rFonts w:cs="Times New Roman" w:hint="eastAsia"/>
              </w:rPr>
            </w:pPr>
            <w:r w:rsidRPr="000D13F3">
              <w:rPr>
                <w:rFonts w:cs="Times New Roman" w:hint="eastAsia"/>
              </w:rPr>
              <w:t>2</w:t>
            </w:r>
            <w:r>
              <w:rPr>
                <w:rFonts w:cs="Times New Roman" w:hint="eastAsia"/>
              </w:rPr>
              <w:t xml:space="preserve">  </w:t>
            </w:r>
            <w:r w:rsidRPr="000D13F3">
              <w:rPr>
                <w:rFonts w:cs="Times New Roman" w:hint="eastAsia"/>
              </w:rPr>
              <w:t>掌握第</w:t>
            </w:r>
            <w:r>
              <w:rPr>
                <w:rFonts w:cs="Times New Roman" w:hint="eastAsia"/>
              </w:rPr>
              <w:t>二</w:t>
            </w:r>
            <w:r w:rsidRPr="000D13F3">
              <w:rPr>
                <w:rFonts w:cs="Times New Roman" w:hint="eastAsia"/>
              </w:rPr>
              <w:t>类曲线积分的计算方法</w:t>
            </w:r>
          </w:p>
          <w:p w:rsidR="00850593" w:rsidRPr="00C268EA" w:rsidP="004F58ED">
            <w:pPr>
              <w:jc w:val="left"/>
              <w:rPr>
                <w:rFonts w:ascii="宋体" w:hAnsi="宋体" w:hint="eastAsia"/>
                <w:sz w:val="24"/>
              </w:rPr>
            </w:pPr>
            <w:r w:rsidR="004F58ED">
              <w:rPr>
                <w:rFonts w:hint="eastAsia"/>
              </w:rPr>
              <w:t>3  熟悉两类曲线积分之间的关系</w:t>
            </w:r>
          </w:p>
        </w:tc>
      </w:tr>
      <w:tr w:rsidTr="00185526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0" w:type="auto"/>
            <w:gridSpan w:val="2"/>
            <w:tcBorders>
              <w:right w:val="single" w:sz="4" w:space="0" w:color="auto"/>
            </w:tcBorders>
            <w:vAlign w:val="center"/>
          </w:tcPr>
          <w:p w:rsidR="00850593" w:rsidP="00185526">
            <w:pPr>
              <w:jc w:val="left"/>
              <w:rPr>
                <w:rFonts w:ascii="宋体" w:hAnsi="宋体" w:hint="eastAsia"/>
                <w:color w:val="000000"/>
                <w:kern w:val="0"/>
                <w:sz w:val="24"/>
              </w:rPr>
            </w:pPr>
            <w:r w:rsidRPr="00651A97">
              <w:rPr>
                <w:rFonts w:ascii="宋体" w:hAnsi="宋体" w:hint="eastAsia"/>
                <w:color w:val="000000"/>
                <w:kern w:val="0"/>
                <w:sz w:val="24"/>
              </w:rPr>
              <w:t>教学重点</w:t>
            </w:r>
          </w:p>
          <w:p w:rsidR="00850593" w:rsidP="00185526">
            <w:pPr>
              <w:jc w:val="left"/>
              <w:rPr>
                <w:rFonts w:ascii="宋体" w:hAnsi="宋体" w:hint="eastAsia"/>
                <w:sz w:val="24"/>
              </w:rPr>
            </w:pPr>
            <w:r w:rsidRPr="00651A97">
              <w:rPr>
                <w:rFonts w:ascii="宋体" w:hAnsi="宋体" w:hint="eastAsia"/>
                <w:color w:val="000000"/>
                <w:kern w:val="0"/>
                <w:sz w:val="24"/>
              </w:rPr>
              <w:t>难点</w:t>
            </w:r>
          </w:p>
        </w:tc>
        <w:tc>
          <w:tcPr>
            <w:tcW w:w="0" w:type="auto"/>
            <w:gridSpan w:val="4"/>
            <w:tcBorders>
              <w:left w:val="single" w:sz="4" w:space="0" w:color="auto"/>
            </w:tcBorders>
            <w:vAlign w:val="center"/>
          </w:tcPr>
          <w:p w:rsidR="004F58ED" w:rsidRPr="0032535B" w:rsidP="004F58ED">
            <w:pPr>
              <w:spacing w:line="500" w:lineRule="exact"/>
              <w:rPr>
                <w:rFonts w:hint="eastAsia"/>
                <w:sz w:val="24"/>
              </w:rPr>
            </w:pPr>
            <w:r w:rsidRPr="0032535B">
              <w:rPr>
                <w:rFonts w:hint="eastAsia"/>
                <w:sz w:val="24"/>
              </w:rPr>
              <w:t>重点是第二类曲线积分的计算方法</w:t>
            </w:r>
          </w:p>
          <w:p w:rsidR="004F58ED" w:rsidRPr="0032535B" w:rsidP="004F58ED">
            <w:pPr>
              <w:rPr>
                <w:rFonts w:hint="eastAsia"/>
                <w:bCs/>
                <w:sz w:val="24"/>
              </w:rPr>
            </w:pPr>
            <w:r w:rsidRPr="0032535B">
              <w:rPr>
                <w:rFonts w:hint="eastAsia"/>
                <w:sz w:val="24"/>
              </w:rPr>
              <w:t>难点是</w:t>
            </w:r>
            <w:r w:rsidRPr="0032535B">
              <w:rPr>
                <w:rFonts w:hint="eastAsia"/>
                <w:bCs/>
                <w:sz w:val="24"/>
              </w:rPr>
              <w:t>对坐标的曲线积分计算中，积分上下限与起点和终点有关</w:t>
            </w:r>
          </w:p>
          <w:p w:rsidR="00850593" w:rsidP="004F58ED">
            <w:pPr>
              <w:jc w:val="left"/>
              <w:rPr>
                <w:rFonts w:ascii="宋体" w:hAnsi="宋体" w:hint="eastAsia"/>
                <w:sz w:val="24"/>
              </w:rPr>
            </w:pPr>
            <w:r w:rsidRPr="0032535B" w:rsidR="004F58ED">
              <w:rPr>
                <w:rFonts w:hint="eastAsia"/>
                <w:bCs/>
                <w:sz w:val="24"/>
              </w:rPr>
              <w:t>两类曲线积分之间的联系</w:t>
            </w:r>
          </w:p>
        </w:tc>
      </w:tr>
      <w:tr w:rsidTr="00185526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0" w:type="auto"/>
            <w:gridSpan w:val="2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850593" w:rsidP="00185526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color w:val="333333"/>
                <w:kern w:val="0"/>
                <w:sz w:val="24"/>
              </w:rPr>
              <w:t>授课方法和手段</w:t>
            </w:r>
          </w:p>
        </w:tc>
        <w:tc>
          <w:tcPr>
            <w:tcW w:w="0" w:type="auto"/>
            <w:gridSpan w:val="4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850593" w:rsidP="00185526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讲练结合法</w:t>
            </w:r>
          </w:p>
        </w:tc>
      </w:tr>
      <w:tr w:rsidTr="00185526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0" w:type="auto"/>
            <w:gridSpan w:val="6"/>
            <w:tcBorders>
              <w:bottom w:val="single" w:sz="4" w:space="0" w:color="auto"/>
            </w:tcBorders>
            <w:vAlign w:val="center"/>
          </w:tcPr>
          <w:p w:rsidR="00850593" w:rsidRPr="0005613A" w:rsidP="00185526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教学内容与</w:t>
            </w:r>
            <w:r w:rsidRPr="0005613A">
              <w:rPr>
                <w:rFonts w:ascii="宋体" w:hAnsi="宋体" w:hint="eastAsia"/>
                <w:b/>
                <w:sz w:val="24"/>
              </w:rPr>
              <w:t>教学</w:t>
            </w:r>
            <w:r>
              <w:rPr>
                <w:rFonts w:ascii="宋体" w:hAnsi="宋体" w:hint="eastAsia"/>
                <w:b/>
                <w:sz w:val="24"/>
              </w:rPr>
              <w:t>过程设计</w:t>
            </w:r>
          </w:p>
        </w:tc>
      </w:tr>
      <w:tr w:rsidTr="00850593">
        <w:tblPrEx>
          <w:tblW w:w="0" w:type="auto"/>
          <w:jc w:val="center"/>
          <w:tblLook w:val="0000"/>
        </w:tblPrEx>
        <w:trPr>
          <w:trHeight w:val="4422"/>
          <w:jc w:val="center"/>
        </w:trPr>
        <w:tc>
          <w:tcPr>
            <w:tcW w:w="0" w:type="auto"/>
            <w:gridSpan w:val="6"/>
            <w:tcBorders>
              <w:top w:val="single" w:sz="4" w:space="0" w:color="auto"/>
            </w:tcBorders>
            <w:vAlign w:val="center"/>
          </w:tcPr>
          <w:p w:rsidR="004F58ED" w:rsidRPr="004F58ED" w:rsidP="004F58ED">
            <w:pPr>
              <w:spacing w:line="240" w:lineRule="auto"/>
              <w:rPr>
                <w:rFonts w:ascii="宋体" w:hAnsi="宋体" w:hint="eastAsia"/>
                <w:b/>
                <w:sz w:val="24"/>
              </w:rPr>
            </w:pPr>
            <w:r w:rsidRPr="004F58ED">
              <w:rPr>
                <w:rFonts w:ascii="宋体" w:hAnsi="宋体" w:hint="eastAsia"/>
                <w:b/>
                <w:sz w:val="24"/>
              </w:rPr>
              <w:t>一、引例</w:t>
            </w:r>
          </w:p>
          <w:p w:rsidR="004F58ED" w:rsidRPr="004F58ED" w:rsidP="004F58ED">
            <w:pPr>
              <w:spacing w:line="240" w:lineRule="auto"/>
              <w:ind w:firstLine="480" w:firstLineChars="200"/>
              <w:rPr>
                <w:rFonts w:ascii="宋体" w:hAnsi="宋体" w:hint="eastAsia"/>
                <w:sz w:val="24"/>
              </w:rPr>
            </w:pPr>
            <w:r w:rsidRPr="004F58ED">
              <w:rPr>
                <w:rFonts w:ascii="宋体" w:hAnsi="宋体" w:hint="eastAsia"/>
                <w:sz w:val="24"/>
              </w:rPr>
              <w:t>变力沿曲线所作的功。</w:t>
            </w:r>
          </w:p>
          <w:p w:rsidR="004F58ED" w:rsidRPr="004F58ED" w:rsidP="004F58ED">
            <w:pPr>
              <w:spacing w:line="240" w:lineRule="auto"/>
              <w:ind w:firstLine="480" w:firstLineChars="200"/>
              <w:rPr>
                <w:rFonts w:ascii="宋体" w:hAnsi="宋体" w:hint="eastAsia"/>
                <w:sz w:val="24"/>
              </w:rPr>
            </w:pPr>
            <w:r w:rsidRPr="004F58ED">
              <w:rPr>
                <w:rFonts w:ascii="宋体" w:hAnsi="宋体" w:hint="eastAsia"/>
                <w:sz w:val="24"/>
              </w:rPr>
              <w:t>设一质点在</w:t>
            </w:r>
            <w:r>
              <w:rPr>
                <w:rFonts w:ascii="宋体" w:hAnsi="宋体"/>
                <w:position w:val="-10"/>
                <w:sz w:val="24"/>
              </w:rPr>
              <w:object>
                <v:shape id="_x0000_i1154" type="#_x0000_t75" style="width:21pt;height:13pt" o:ole="" filled="f" stroked="f">
                  <v:fill o:detectmouseclick="f"/>
                  <v:imagedata r:id="rId43" o:title=""/>
                </v:shape>
                <o:OLEObject Type="Embed" ProgID="Equation.3" ShapeID="_x0000_i1154" DrawAspect="Content" ObjectID="_1150621417" r:id="rId254"/>
              </w:object>
            </w:r>
            <w:r w:rsidRPr="004F58ED">
              <w:rPr>
                <w:rFonts w:ascii="宋体" w:hAnsi="宋体" w:hint="eastAsia"/>
                <w:sz w:val="24"/>
              </w:rPr>
              <w:t>面内从点</w:t>
            </w:r>
            <w:r>
              <w:rPr>
                <w:rFonts w:ascii="宋体" w:hAnsi="宋体"/>
                <w:position w:val="-4"/>
                <w:sz w:val="24"/>
              </w:rPr>
              <w:object>
                <v:shape id="_x0000_i1155" type="#_x0000_t75" style="width:12pt;height:13pt" o:ole="" filled="f" stroked="f">
                  <v:fill o:detectmouseclick="f"/>
                  <v:imagedata r:id="rId255" o:title=""/>
                </v:shape>
                <o:OLEObject Type="Embed" ProgID="Equation.3" ShapeID="_x0000_i1155" DrawAspect="Content" ObjectID="_1150528075" r:id="rId256"/>
              </w:object>
            </w:r>
            <w:r w:rsidRPr="004F58ED">
              <w:rPr>
                <w:rFonts w:ascii="宋体" w:hAnsi="宋体" w:hint="eastAsia"/>
                <w:sz w:val="24"/>
              </w:rPr>
              <w:t>沿光滑曲线弧</w:t>
            </w:r>
            <w:r>
              <w:rPr>
                <w:rFonts w:ascii="宋体" w:hAnsi="宋体"/>
                <w:position w:val="-4"/>
                <w:sz w:val="24"/>
              </w:rPr>
              <w:object>
                <v:shape id="_x0000_i1156" type="#_x0000_t75" style="width:11pt;height:13pt" o:ole="" filled="f" stroked="f">
                  <v:fill o:detectmouseclick="f"/>
                  <v:imagedata r:id="rId257" o:title=""/>
                </v:shape>
                <o:OLEObject Type="Embed" ProgID="Equation.3" ShapeID="_x0000_i1156" DrawAspect="Content" ObjectID="_1150528105" r:id="rId258"/>
              </w:object>
            </w:r>
            <w:r w:rsidRPr="004F58ED">
              <w:rPr>
                <w:rFonts w:ascii="宋体" w:hAnsi="宋体" w:hint="eastAsia"/>
                <w:sz w:val="24"/>
              </w:rPr>
              <w:t>移到点</w:t>
            </w:r>
            <w:r>
              <w:rPr>
                <w:rFonts w:ascii="宋体" w:hAnsi="宋体"/>
                <w:position w:val="-4"/>
                <w:sz w:val="24"/>
              </w:rPr>
              <w:object>
                <v:shape id="_x0000_i1157" type="#_x0000_t75" style="width:12pt;height:13pt" o:ole="" filled="f" stroked="f">
                  <v:fill o:detectmouseclick="f"/>
                  <v:imagedata r:id="rId259" o:title=""/>
                </v:shape>
                <o:OLEObject Type="Embed" ProgID="Equation.3" ShapeID="_x0000_i1157" DrawAspect="Content" ObjectID="_1150528123" r:id="rId260"/>
              </w:object>
            </w:r>
            <w:r w:rsidRPr="004F58ED">
              <w:rPr>
                <w:rFonts w:ascii="宋体" w:hAnsi="宋体" w:hint="eastAsia"/>
                <w:sz w:val="24"/>
              </w:rPr>
              <w:t>，受力</w:t>
            </w:r>
            <w:r>
              <w:rPr>
                <w:rFonts w:ascii="宋体" w:hAnsi="宋体"/>
                <w:position w:val="-10"/>
                <w:sz w:val="24"/>
              </w:rPr>
              <w:object>
                <v:shape id="_x0000_i1158" type="#_x0000_t75" style="width:149pt;height:20pt" o:ole="" stroked="f">
                  <v:imagedata r:id="rId261" o:title=""/>
                </v:shape>
                <o:OLEObject Type="Embed" ProgID="Equation.3" ShapeID="_x0000_i1158" DrawAspect="Content" ObjectID="_1150528233" r:id="rId262"/>
              </w:object>
            </w:r>
            <w:r w:rsidRPr="004F58ED">
              <w:rPr>
                <w:rFonts w:ascii="宋体" w:hAnsi="宋体" w:hint="eastAsia"/>
                <w:sz w:val="24"/>
              </w:rPr>
              <w:t>，其中</w:t>
            </w:r>
            <w:r>
              <w:rPr>
                <w:rFonts w:ascii="宋体" w:hAnsi="宋体"/>
                <w:position w:val="-4"/>
                <w:sz w:val="24"/>
              </w:rPr>
              <w:object>
                <v:shape id="_x0000_i1159" type="#_x0000_t75" style="width:12pt;height:13pt" o:ole="" filled="f" stroked="f">
                  <v:fill o:detectmouseclick="f"/>
                  <v:imagedata r:id="rId175" o:title=""/>
                </v:shape>
                <o:OLEObject Type="Embed" ProgID="Equation.3" ShapeID="_x0000_i1159" DrawAspect="Content" ObjectID="_1150528312" r:id="rId263"/>
              </w:object>
            </w:r>
            <w:r w:rsidRPr="004F58ED">
              <w:rPr>
                <w:rFonts w:ascii="宋体" w:hAnsi="宋体" w:hint="eastAsia"/>
                <w:sz w:val="24"/>
              </w:rPr>
              <w:t>，</w:t>
            </w:r>
            <w:r>
              <w:rPr>
                <w:rFonts w:ascii="宋体" w:hAnsi="宋体"/>
                <w:position w:val="-10"/>
                <w:sz w:val="24"/>
              </w:rPr>
              <w:object>
                <v:shape id="_x0000_i1160" type="#_x0000_t75" style="width:12pt;height:16pt" o:ole="" filled="f" stroked="f">
                  <v:fill o:detectmouseclick="f"/>
                  <v:imagedata r:id="rId264" o:title=""/>
                </v:shape>
                <o:OLEObject Type="Embed" ProgID="Equation.3" ShapeID="_x0000_i1160" DrawAspect="Content" ObjectID="_1150528327" r:id="rId265"/>
              </w:object>
            </w:r>
            <w:r w:rsidRPr="004F58ED">
              <w:rPr>
                <w:rFonts w:ascii="宋体" w:hAnsi="宋体" w:hint="eastAsia"/>
                <w:sz w:val="24"/>
              </w:rPr>
              <w:t>在</w:t>
            </w:r>
            <w:r>
              <w:rPr>
                <w:rFonts w:ascii="宋体" w:hAnsi="宋体"/>
                <w:position w:val="-4"/>
                <w:sz w:val="24"/>
              </w:rPr>
              <w:object>
                <v:shape id="_x0000_i1161" type="#_x0000_t75" style="width:11pt;height:13pt" o:ole="" filled="f" stroked="f">
                  <v:fill o:detectmouseclick="f"/>
                  <v:imagedata r:id="rId257" o:title=""/>
                </v:shape>
                <o:OLEObject Type="Embed" ProgID="Equation.3" ShapeID="_x0000_i1161" DrawAspect="Content" ObjectID="_1150528106" r:id="rId266"/>
              </w:object>
            </w:r>
            <w:r w:rsidRPr="004F58ED">
              <w:rPr>
                <w:rFonts w:ascii="宋体" w:hAnsi="宋体" w:hint="eastAsia"/>
                <w:sz w:val="24"/>
              </w:rPr>
              <w:t>上连续。求上述过程所作的功</w:t>
            </w:r>
          </w:p>
          <w:p w:rsidR="004F58ED" w:rsidRPr="004F58ED" w:rsidP="004F58ED">
            <w:pPr>
              <w:spacing w:line="240" w:lineRule="auto"/>
              <w:ind w:left="176" w:firstLine="480" w:leftChars="84" w:firstLineChars="200"/>
              <w:rPr>
                <w:rFonts w:ascii="宋体" w:hAnsi="宋体" w:hint="eastAsia"/>
                <w:sz w:val="24"/>
              </w:rPr>
            </w:pPr>
            <w:r w:rsidRPr="004F58ED">
              <w:rPr>
                <w:rFonts w:ascii="宋体" w:hAnsi="宋体" w:hint="eastAsia"/>
                <w:sz w:val="24"/>
              </w:rPr>
              <w:t>解 （1）分割 先将</w:t>
            </w:r>
            <w:r>
              <w:rPr>
                <w:rFonts w:ascii="宋体" w:hAnsi="宋体"/>
                <w:position w:val="-4"/>
                <w:sz w:val="24"/>
              </w:rPr>
              <w:object>
                <v:shape id="_x0000_i1162" type="#_x0000_t75" style="width:11pt;height:13pt" o:ole="" filled="f" stroked="f">
                  <v:fill o:detectmouseclick="f"/>
                  <v:imagedata r:id="rId257" o:title=""/>
                </v:shape>
                <o:OLEObject Type="Embed" ProgID="Equation.3" ShapeID="_x0000_i1162" DrawAspect="Content" ObjectID="_1150528107" r:id="rId267"/>
              </w:object>
            </w:r>
            <w:r w:rsidRPr="004F58ED">
              <w:rPr>
                <w:rFonts w:ascii="宋体" w:hAnsi="宋体" w:hint="eastAsia"/>
                <w:sz w:val="24"/>
              </w:rPr>
              <w:t>分成</w:t>
            </w:r>
            <w:r>
              <w:rPr>
                <w:rFonts w:ascii="宋体" w:hAnsi="宋体"/>
                <w:position w:val="-6"/>
                <w:sz w:val="24"/>
              </w:rPr>
              <w:object>
                <v:shape id="_x0000_i1163" type="#_x0000_t75" style="width:10pt;height:11pt" o:ole="" filled="f" stroked="f">
                  <v:fill o:detectmouseclick="f"/>
                  <v:imagedata r:id="rId51" o:title=""/>
                </v:shape>
                <o:OLEObject Type="Embed" ProgID="Equation.3" ShapeID="_x0000_i1163" DrawAspect="Content" ObjectID="_1150528422" r:id="rId268"/>
              </w:object>
            </w:r>
            <w:r w:rsidRPr="004F58ED">
              <w:rPr>
                <w:rFonts w:ascii="宋体" w:hAnsi="宋体" w:hint="eastAsia"/>
                <w:sz w:val="24"/>
              </w:rPr>
              <w:t>个小弧段</w:t>
            </w:r>
            <w:r>
              <w:rPr>
                <w:rFonts w:ascii="宋体" w:hAnsi="宋体"/>
                <w:position w:val="-12"/>
                <w:sz w:val="24"/>
              </w:rPr>
              <w:object>
                <v:shape id="_x0000_i1164" type="#_x0000_t75" style="width:41pt;height:24.95pt" o:ole="" filled="f" stroked="f">
                  <v:fill o:detectmouseclick="f"/>
                  <v:imagedata r:id="rId269" o:title=""/>
                </v:shape>
                <o:OLEObject Type="Embed" ProgID="Equation.3" ShapeID="_x0000_i1164" DrawAspect="Content" ObjectID="_1150528715" r:id="rId270"/>
              </w:object>
            </w:r>
            <w:r w:rsidRPr="004F58ED"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position w:val="-10"/>
                <w:sz w:val="24"/>
              </w:rPr>
              <w:object>
                <v:shape id="_x0000_i1165" type="#_x0000_t75" style="width:78.95pt;height:16pt" o:ole="" filled="f" stroked="f">
                  <v:fill o:detectmouseclick="f"/>
                  <v:imagedata r:id="rId271" o:title=""/>
                </v:shape>
                <o:OLEObject Type="Embed" ProgID="Equation.3" ShapeID="_x0000_i1165" DrawAspect="Content" ObjectID="_1150528754" r:id="rId272"/>
              </w:object>
            </w:r>
            <w:r w:rsidRPr="004F58ED">
              <w:rPr>
                <w:rFonts w:ascii="宋体" w:hAnsi="宋体" w:hint="eastAsia"/>
                <w:sz w:val="24"/>
              </w:rPr>
              <w:t xml:space="preserve"> </w:t>
            </w:r>
          </w:p>
          <w:p w:rsidR="004F58ED" w:rsidRPr="004F58ED" w:rsidP="004F58ED">
            <w:pPr>
              <w:spacing w:line="240" w:lineRule="auto"/>
              <w:ind w:left="1736" w:hanging="720" w:leftChars="484" w:hangingChars="300"/>
              <w:rPr>
                <w:rFonts w:ascii="宋体" w:hAnsi="宋体" w:hint="eastAsia"/>
                <w:sz w:val="24"/>
              </w:rPr>
            </w:pPr>
            <w:r w:rsidRPr="004F58ED">
              <w:rPr>
                <w:rFonts w:ascii="宋体" w:hAnsi="宋体" w:hint="eastAsia"/>
                <w:sz w:val="24"/>
              </w:rPr>
              <w:t>(2) 代替 用</w:t>
            </w:r>
            <w:r>
              <w:rPr>
                <w:rFonts w:ascii="宋体" w:hAnsi="宋体"/>
                <w:position w:val="-12"/>
                <w:sz w:val="24"/>
              </w:rPr>
              <w:object>
                <v:shape id="_x0000_i1166" type="#_x0000_t75" style="width:101.57pt;height:19.11pt" o:ole="" filled="f" stroked="f">
                  <v:fill o:detectmouseclick="f"/>
                  <v:imagedata r:id="rId273" o:title=""/>
                </v:shape>
                <o:OLEObject Type="Embed" ProgID="Equation.3" ShapeID="_x0000_i1166" DrawAspect="Content" ObjectID="_1150528905" r:id="rId274"/>
              </w:object>
            </w:r>
            <w:r w:rsidRPr="004F58ED">
              <w:rPr>
                <w:rFonts w:ascii="宋体" w:hAnsi="宋体" w:hint="eastAsia"/>
                <w:sz w:val="24"/>
              </w:rPr>
              <w:t>近似代替</w:t>
            </w:r>
            <w:r>
              <w:rPr>
                <w:rFonts w:ascii="宋体" w:hAnsi="宋体"/>
                <w:position w:val="-12"/>
                <w:sz w:val="24"/>
              </w:rPr>
              <w:object>
                <v:shape id="_x0000_i1167" type="#_x0000_t75" style="width:41pt;height:24.95pt" o:ole="" filled="f" stroked="f">
                  <v:fill o:detectmouseclick="f"/>
                  <v:imagedata r:id="rId269" o:title=""/>
                </v:shape>
                <o:OLEObject Type="Embed" ProgID="Equation.3" ShapeID="_x0000_i1167" DrawAspect="Content" ObjectID="_1150528716" r:id="rId275"/>
              </w:object>
            </w:r>
            <w:r w:rsidRPr="004F58ED"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position w:val="-12"/>
                <w:sz w:val="24"/>
              </w:rPr>
              <w:object>
                <v:shape id="_x0000_i1168" type="#_x0000_t75" style="width:70pt;height:18pt" o:ole="" filled="f" stroked="f">
                  <v:fill o:detectmouseclick="f"/>
                  <v:imagedata r:id="rId276" o:title=""/>
                </v:shape>
                <o:OLEObject Type="Embed" ProgID="Equation.3" ShapeID="_x0000_i1168" DrawAspect="Content" ObjectID="_1150528944" r:id="rId277"/>
              </w:object>
            </w:r>
            <w:r w:rsidRPr="004F58ED">
              <w:rPr>
                <w:rFonts w:ascii="宋体" w:hAnsi="宋体" w:hint="eastAsia"/>
                <w:sz w:val="24"/>
              </w:rPr>
              <w:t>，</w:t>
            </w:r>
            <w:r>
              <w:rPr>
                <w:rFonts w:ascii="宋体" w:hAnsi="宋体"/>
                <w:position w:val="-12"/>
                <w:sz w:val="24"/>
              </w:rPr>
              <w:object>
                <v:shape id="_x0000_i1169" type="#_x0000_t75" style="width:1in;height:18pt" o:ole="" filled="f" stroked="f">
                  <v:fill o:detectmouseclick="f"/>
                  <v:imagedata r:id="rId278" o:title=""/>
                </v:shape>
                <o:OLEObject Type="Embed" ProgID="Equation.3" ShapeID="_x0000_i1169" DrawAspect="Content" ObjectID="_1150528975" r:id="rId279"/>
              </w:object>
            </w:r>
            <w:r w:rsidRPr="004F58ED"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/>
                <w:position w:val="-12"/>
                <w:sz w:val="24"/>
              </w:rPr>
              <w:object>
                <v:shape id="_x0000_i1170" type="#_x0000_t75" style="width:54pt;height:18pt" o:ole="" filled="f" stroked="f">
                  <v:fill o:detectmouseclick="f"/>
                  <v:imagedata r:id="rId280" o:title=""/>
                </v:shape>
                <o:OLEObject Type="Embed" ProgID="Equation.3" ShapeID="_x0000_i1170" DrawAspect="Content" ObjectID="_1150529010" r:id="rId281"/>
              </w:object>
            </w:r>
            <w:r>
              <w:rPr>
                <w:rFonts w:ascii="宋体" w:hAnsi="宋体"/>
                <w:position w:val="-12"/>
                <w:sz w:val="24"/>
              </w:rPr>
              <w:object>
                <v:shape id="_x0000_i1171" type="#_x0000_t75" style="width:41pt;height:24.95pt" o:ole="" filled="f" stroked="f">
                  <v:fill o:detectmouseclick="f"/>
                  <v:imagedata r:id="rId269" o:title=""/>
                </v:shape>
                <o:OLEObject Type="Embed" ProgID="Equation.3" ShapeID="_x0000_i1171" DrawAspect="Content" ObjectID="_1150528717" r:id="rId282"/>
              </w:object>
            </w:r>
          </w:p>
          <w:p w:rsidR="004F58ED" w:rsidRPr="004F58ED" w:rsidP="004F58ED">
            <w:pPr>
              <w:spacing w:line="240" w:lineRule="auto"/>
              <w:ind w:left="176" w:leftChars="84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/>
                <w:position w:val="-10"/>
                <w:sz w:val="24"/>
              </w:rPr>
              <w:object>
                <v:shape id="_x0000_i1172" type="#_x0000_t75" style="width:149pt;height:20pt" o:ole="" stroked="f">
                  <v:imagedata r:id="rId261" o:title=""/>
                </v:shape>
                <o:OLEObject Type="Embed" ProgID="Equation.3" ShapeID="_x0000_i1172" DrawAspect="Content" ObjectID="_1150528234" r:id="rId283"/>
              </w:object>
            </w:r>
            <w:r w:rsidRPr="004F58ED">
              <w:rPr>
                <w:rFonts w:ascii="宋体" w:hAnsi="宋体" w:hint="eastAsia"/>
                <w:sz w:val="24"/>
              </w:rPr>
              <w:t>近似代替</w:t>
            </w:r>
            <w:r>
              <w:rPr>
                <w:rFonts w:ascii="宋体" w:hAnsi="宋体"/>
                <w:position w:val="-12"/>
                <w:sz w:val="24"/>
              </w:rPr>
              <w:object>
                <v:shape id="_x0000_i1173" type="#_x0000_t75" style="width:41pt;height:24.95pt" o:ole="" filled="f" stroked="f">
                  <v:fill o:detectmouseclick="f"/>
                  <v:imagedata r:id="rId269" o:title=""/>
                </v:shape>
                <o:OLEObject Type="Embed" ProgID="Equation.3" ShapeID="_x0000_i1173" DrawAspect="Content" ObjectID="_1150528718" r:id="rId284"/>
              </w:object>
            </w:r>
            <w:r w:rsidRPr="004F58ED">
              <w:rPr>
                <w:rFonts w:ascii="宋体" w:hAnsi="宋体" w:hint="eastAsia"/>
                <w:sz w:val="24"/>
              </w:rPr>
              <w:t>内各点的力，则</w:t>
            </w:r>
            <w:r>
              <w:rPr>
                <w:rFonts w:ascii="宋体" w:hAnsi="宋体"/>
                <w:position w:val="-10"/>
                <w:sz w:val="24"/>
              </w:rPr>
              <w:object>
                <v:shape id="_x0000_i1174" type="#_x0000_t75" style="width:39pt;height:20pt" o:ole="" filled="f" stroked="f">
                  <v:fill o:detectmouseclick="f"/>
                  <v:imagedata r:id="rId285" o:title=""/>
                </v:shape>
                <o:OLEObject Type="Embed" ProgID="Equation.3" ShapeID="_x0000_i1174" DrawAspect="Content" ObjectID="_1150529176" r:id="rId286"/>
              </w:object>
            </w:r>
            <w:r w:rsidRPr="004F58ED">
              <w:rPr>
                <w:rFonts w:ascii="宋体" w:hAnsi="宋体" w:hint="eastAsia"/>
                <w:sz w:val="24"/>
              </w:rPr>
              <w:t>沿</w:t>
            </w:r>
            <w:r>
              <w:rPr>
                <w:rFonts w:ascii="宋体" w:hAnsi="宋体"/>
                <w:position w:val="-12"/>
                <w:sz w:val="24"/>
              </w:rPr>
              <w:object>
                <v:shape id="_x0000_i1175" type="#_x0000_t75" style="width:41pt;height:24.95pt" o:ole="" filled="f" stroked="f">
                  <v:fill o:detectmouseclick="f"/>
                  <v:imagedata r:id="rId269" o:title=""/>
                </v:shape>
                <o:OLEObject Type="Embed" ProgID="Equation.3" ShapeID="_x0000_i1175" DrawAspect="Content" ObjectID="_1150528719" r:id="rId287"/>
              </w:object>
            </w:r>
            <w:r w:rsidRPr="004F58ED">
              <w:rPr>
                <w:rFonts w:ascii="宋体" w:hAnsi="宋体" w:hint="eastAsia"/>
                <w:sz w:val="24"/>
              </w:rPr>
              <w:t>所 做的功</w:t>
            </w:r>
            <w:r>
              <w:rPr>
                <w:rFonts w:ascii="宋体" w:hAnsi="宋体"/>
                <w:position w:val="-12"/>
                <w:sz w:val="24"/>
              </w:rPr>
              <w:object>
                <v:shape id="_x0000_i1176" type="#_x0000_t75" style="width:82pt;height:21pt" o:ole="" filled="f" stroked="f">
                  <v:fill o:detectmouseclick="f"/>
                  <v:imagedata r:id="rId288" o:title=""/>
                </v:shape>
                <o:OLEObject Type="Embed" ProgID="Equation.3" ShapeID="_x0000_i1176" DrawAspect="Content" ObjectID="_1150626869" r:id="rId289"/>
              </w:object>
            </w:r>
            <w:r>
              <w:rPr>
                <w:rFonts w:ascii="宋体" w:hAnsi="宋体"/>
                <w:position w:val="-12"/>
                <w:sz w:val="24"/>
              </w:rPr>
              <w:object>
                <v:shape id="_x0000_i1177" type="#_x0000_t75" style="width:41pt;height:21pt" o:ole="" filled="f" stroked="f">
                  <v:fill o:detectmouseclick="f"/>
                  <v:imagedata r:id="rId290" o:title=""/>
                </v:shape>
                <o:OLEObject Type="Embed" ProgID="Equation.3" ShapeID="_x0000_i1177" DrawAspect="Content" ObjectID="_1150626985" r:id="rId291"/>
              </w:object>
            </w:r>
          </w:p>
          <w:p w:rsidR="004F58ED" w:rsidRPr="004F58ED" w:rsidP="004F58ED">
            <w:pPr>
              <w:spacing w:line="240" w:lineRule="auto"/>
              <w:ind w:left="176" w:leftChars="84"/>
              <w:rPr>
                <w:rFonts w:ascii="宋体" w:hAnsi="宋体" w:hint="eastAsia"/>
                <w:sz w:val="24"/>
              </w:rPr>
            </w:pPr>
            <w:r w:rsidRPr="004F58ED">
              <w:rPr>
                <w:rFonts w:ascii="宋体" w:hAnsi="宋体" w:hint="eastAsia"/>
                <w:sz w:val="24"/>
              </w:rPr>
              <w:t xml:space="preserve">（3） 求和  </w:t>
            </w:r>
            <w:r>
              <w:rPr>
                <w:rFonts w:ascii="宋体" w:hAnsi="宋体"/>
                <w:position w:val="-28"/>
                <w:sz w:val="24"/>
              </w:rPr>
              <w:object>
                <v:shape id="_x0000_i1178" type="#_x0000_t75" style="width:174pt;height:34pt" o:ole="" filled="f" stroked="f">
                  <v:fill o:detectmouseclick="f"/>
                  <v:imagedata r:id="rId292" o:title=""/>
                </v:shape>
                <o:OLEObject Type="Embed" ProgID="Equation.3" ShapeID="_x0000_i1178" DrawAspect="Content" ObjectID="_1150627002" r:id="rId293"/>
              </w:object>
            </w:r>
          </w:p>
          <w:p w:rsidR="00305746" w:rsidRPr="00850593" w:rsidP="00305746">
            <w:pPr>
              <w:spacing w:line="240" w:lineRule="auto"/>
              <w:ind w:left="176" w:leftChars="84"/>
              <w:rPr>
                <w:rFonts w:hint="eastAsia"/>
                <w:sz w:val="24"/>
              </w:rPr>
            </w:pPr>
            <w:r w:rsidRPr="004F58ED">
              <w:rPr>
                <w:rFonts w:hint="eastAsia"/>
                <w:sz w:val="24"/>
              </w:rPr>
              <w:t>4）取极限  令</w:t>
            </w:r>
            <w:r>
              <w:rPr>
                <w:position w:val="-10"/>
                <w:sz w:val="24"/>
              </w:rPr>
              <w:object>
                <v:shape id="_x0000_i1179" type="#_x0000_t75" style="width:49pt;height:16pt" o:ole="" filled="f" stroked="f">
                  <v:fill o:detectmouseclick="f"/>
                  <v:imagedata r:id="rId294" o:title=""/>
                </v:shape>
                <o:OLEObject Type="Embed" ProgID="Equation.3" ShapeID="_x0000_i1179" DrawAspect="Content" ObjectID="_1150627608" r:id="rId295"/>
              </w:object>
            </w:r>
            <w:r>
              <w:rPr>
                <w:position w:val="-12"/>
                <w:sz w:val="24"/>
              </w:rPr>
              <w:object>
                <v:shape id="_x0000_i1180" type="#_x0000_t75" style="width:41pt;height:24.95pt" o:ole="" filled="f" stroked="f">
                  <v:fill o:detectmouseclick="f"/>
                  <v:imagedata r:id="rId269" o:title=""/>
                </v:shape>
                <o:OLEObject Type="Embed" ProgID="Equation.3" ShapeID="_x0000_i1180" DrawAspect="Content" ObjectID="_1150528720" r:id="rId296"/>
              </w:object>
            </w:r>
            <w:r w:rsidRPr="004F58ED">
              <w:rPr>
                <w:rFonts w:hint="eastAsia"/>
                <w:sz w:val="24"/>
              </w:rPr>
              <w:t xml:space="preserve">的长度 </w:t>
            </w:r>
            <w:r>
              <w:rPr>
                <w:rFonts w:hint="eastAsia"/>
                <w:sz w:val="24"/>
              </w:rPr>
              <w:t>，</w:t>
            </w:r>
            <w:r w:rsidRPr="004F58ED">
              <w:rPr>
                <w:sz w:val="24"/>
              </w:rPr>
              <w:t xml:space="preserve"> </w:t>
            </w:r>
            <w:r>
              <w:rPr>
                <w:position w:val="-28"/>
                <w:sz w:val="24"/>
              </w:rPr>
              <w:object>
                <v:shape id="_x0000_i1181" type="#_x0000_t75" style="width:192pt;height:34pt" o:ole="" filled="f" stroked="f">
                  <v:fill o:detectmouseclick="f"/>
                  <v:imagedata r:id="rId297" o:title=""/>
                </v:shape>
                <o:OLEObject Type="Embed" ProgID="Equation.3" ShapeID="_x0000_i1181" DrawAspect="Content" ObjectID="_1150627132" r:id="rId298"/>
              </w:object>
            </w:r>
          </w:p>
        </w:tc>
      </w:tr>
    </w:tbl>
    <w:p>
      <w:pPr>
        <w:sectPr>
          <w:footerReference w:type="even" r:id="rId299"/>
          <w:footerReference w:type="default" r:id="rId300"/>
          <w:type w:val="nextPage"/>
          <w:pgSz w:w="11907" w:h="16840"/>
          <w:pgMar w:top="1418" w:right="1474" w:bottom="1418" w:left="1474" w:header="851" w:footer="992" w:gutter="0"/>
          <w:pgNumType w:start="6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9175"/>
      </w:tblGrid>
      <w:tr w:rsidTr="00185526">
        <w:tblPrEx>
          <w:tblW w:w="0" w:type="auto"/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/>
        </w:tblPrEx>
        <w:trPr>
          <w:trHeight w:val="4422"/>
          <w:jc w:val="center"/>
        </w:trPr>
        <w:tc>
          <w:tcPr>
            <w:tcW w:w="0" w:type="auto"/>
            <w:tcBorders>
              <w:top w:val="single" w:sz="4" w:space="0" w:color="auto"/>
            </w:tcBorders>
          </w:tcPr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 w:rsidRPr="004F58ED">
              <w:rPr>
                <w:rFonts w:ascii="Times New Roman" w:hAnsi="Times New Roman" w:cs="Times New Roman"/>
                <w:sz w:val="24"/>
                <w:szCs w:val="24"/>
              </w:rPr>
              <w:t>这类和的极限在研究其他物理、力学问题时也会遇到，现在引进下面的定义</w: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305746" w:rsidRPr="004F58ED" w:rsidP="00305746">
            <w:pPr>
              <w:pStyle w:val="3"/>
              <w:spacing w:before="0" w:after="0" w:line="240" w:lineRule="auto"/>
              <w:ind w:firstLine="0" w:firstLineChars="0"/>
              <w:rPr>
                <w:sz w:val="24"/>
              </w:rPr>
            </w:pPr>
            <w:bookmarkStart w:id="2" w:name="_Toc375690440"/>
            <w:r w:rsidRPr="004F58ED">
              <w:rPr>
                <w:b/>
                <w:sz w:val="24"/>
              </w:rPr>
              <w:t>二、对坐标的曲线积分的定义</w:t>
            </w:r>
            <w:bookmarkEnd w:id="2"/>
          </w:p>
          <w:p w:rsidR="00305746" w:rsidP="00305746">
            <w:pPr>
              <w:adjustRightInd w:val="0"/>
              <w:spacing w:line="240" w:lineRule="auto"/>
              <w:ind w:left="960"/>
              <w:jc w:val="center"/>
              <w:rPr>
                <w:rFonts w:hint="eastAsia"/>
                <w:sz w:val="24"/>
              </w:rPr>
            </w:pPr>
            <w:r w:rsidRPr="00730845">
              <w:rPr>
                <w:b/>
                <w:sz w:val="24"/>
              </w:rPr>
              <w:t>定义1</w:t>
            </w:r>
            <w:r w:rsidRPr="00730845">
              <w:rPr>
                <w:rFonts w:hint="eastAsia"/>
                <w:sz w:val="24"/>
              </w:rPr>
              <w:t xml:space="preserve">  </w:t>
            </w:r>
            <w:r w:rsidRPr="00730845">
              <w:rPr>
                <w:sz w:val="24"/>
              </w:rPr>
              <w:t>设</w:t>
            </w:r>
            <w:r w:rsidRPr="00730845">
              <w:rPr>
                <w:i/>
                <w:sz w:val="24"/>
              </w:rPr>
              <w:t>L</w:t>
            </w:r>
            <w:r w:rsidRPr="00730845">
              <w:rPr>
                <w:sz w:val="24"/>
              </w:rPr>
              <w:t>为</w:t>
            </w:r>
            <w:r w:rsidRPr="00730845">
              <w:rPr>
                <w:i/>
                <w:sz w:val="24"/>
              </w:rPr>
              <w:t>xOy</w:t>
            </w:r>
            <w:r w:rsidRPr="00730845">
              <w:rPr>
                <w:sz w:val="24"/>
              </w:rPr>
              <w:t>面内从点</w:t>
            </w:r>
            <w:r w:rsidRPr="00730845">
              <w:rPr>
                <w:i/>
                <w:sz w:val="24"/>
              </w:rPr>
              <w:t>A</w:t>
            </w:r>
            <w:r w:rsidRPr="00730845">
              <w:rPr>
                <w:sz w:val="24"/>
              </w:rPr>
              <w:t>到点</w:t>
            </w:r>
            <w:r w:rsidRPr="00730845">
              <w:rPr>
                <w:i/>
                <w:sz w:val="24"/>
              </w:rPr>
              <w:t>B</w:t>
            </w:r>
            <w:r w:rsidRPr="00730845">
              <w:rPr>
                <w:sz w:val="24"/>
              </w:rPr>
              <w:t>的一条有向光滑曲线弧，函数</w:t>
            </w:r>
            <w:r w:rsidRPr="00730845">
              <w:rPr>
                <w:i/>
                <w:sz w:val="24"/>
              </w:rPr>
              <w:t>P</w:t>
            </w:r>
            <w:r w:rsidRPr="00730845">
              <w:rPr>
                <w:rFonts w:hint="eastAsia"/>
                <w:sz w:val="24"/>
              </w:rPr>
              <w:t>(</w:t>
            </w:r>
            <w:r w:rsidRPr="00730845">
              <w:rPr>
                <w:i/>
                <w:sz w:val="24"/>
              </w:rPr>
              <w:t>x</w:t>
            </w:r>
            <w:r>
              <w:rPr>
                <w:rFonts w:hint="eastAsia"/>
                <w:sz w:val="24"/>
              </w:rPr>
              <w:t>，</w:t>
            </w:r>
            <w:r w:rsidRPr="00730845">
              <w:rPr>
                <w:i/>
                <w:sz w:val="24"/>
              </w:rPr>
              <w:t>y</w:t>
            </w:r>
            <w:r w:rsidRPr="00730845">
              <w:rPr>
                <w:rFonts w:hint="eastAsia"/>
                <w:sz w:val="24"/>
              </w:rPr>
              <w:t>)</w:t>
            </w:r>
            <w:r w:rsidRPr="00730845">
              <w:rPr>
                <w:sz w:val="24"/>
              </w:rPr>
              <w:t>，</w:t>
            </w:r>
          </w:p>
          <w:p w:rsidR="00883E7D" w:rsidP="00305746">
            <w:pPr>
              <w:adjustRightInd w:val="0"/>
              <w:spacing w:line="360" w:lineRule="atLeast"/>
              <w:rPr>
                <w:rFonts w:hint="eastAsia"/>
                <w:sz w:val="24"/>
              </w:rPr>
            </w:pPr>
            <w:r w:rsidRPr="00730845" w:rsidR="00305746">
              <w:rPr>
                <w:i/>
                <w:sz w:val="24"/>
              </w:rPr>
              <w:t>Q</w:t>
            </w:r>
            <w:r w:rsidRPr="00730845" w:rsidR="00305746">
              <w:rPr>
                <w:rFonts w:hint="eastAsia"/>
                <w:sz w:val="24"/>
              </w:rPr>
              <w:t>(</w:t>
            </w:r>
            <w:r w:rsidRPr="00730845" w:rsidR="00305746">
              <w:rPr>
                <w:i/>
                <w:sz w:val="24"/>
              </w:rPr>
              <w:t>x</w:t>
            </w:r>
            <w:r w:rsidRPr="00730845" w:rsidR="00305746">
              <w:rPr>
                <w:sz w:val="24"/>
              </w:rPr>
              <w:t>，</w:t>
            </w:r>
            <w:r w:rsidRPr="00730845" w:rsidR="00305746">
              <w:rPr>
                <w:i/>
                <w:sz w:val="24"/>
              </w:rPr>
              <w:t>y</w:t>
            </w:r>
            <w:r w:rsidRPr="00730845" w:rsidR="00305746">
              <w:rPr>
                <w:rFonts w:hint="eastAsia"/>
                <w:sz w:val="24"/>
              </w:rPr>
              <w:t>)</w:t>
            </w:r>
            <w:r w:rsidRPr="00730845" w:rsidR="00305746">
              <w:rPr>
                <w:sz w:val="24"/>
              </w:rPr>
              <w:t>在</w:t>
            </w:r>
            <w:r w:rsidRPr="00730845" w:rsidR="00305746">
              <w:rPr>
                <w:i/>
                <w:sz w:val="24"/>
              </w:rPr>
              <w:t>L</w:t>
            </w:r>
            <w:r w:rsidRPr="00730845" w:rsidR="00305746">
              <w:rPr>
                <w:sz w:val="24"/>
              </w:rPr>
              <w:t>上有界，在</w:t>
            </w:r>
            <w:r w:rsidRPr="00730845" w:rsidR="00305746">
              <w:rPr>
                <w:i/>
                <w:sz w:val="24"/>
              </w:rPr>
              <w:t>L</w:t>
            </w:r>
            <w:r w:rsidRPr="00730845" w:rsidR="00305746">
              <w:rPr>
                <w:sz w:val="24"/>
              </w:rPr>
              <w:t>上沿</w:t>
            </w:r>
            <w:r w:rsidRPr="00730845" w:rsidR="00305746">
              <w:rPr>
                <w:i/>
                <w:sz w:val="24"/>
              </w:rPr>
              <w:t>L</w:t>
            </w:r>
            <w:r w:rsidRPr="00730845" w:rsidR="00305746">
              <w:rPr>
                <w:sz w:val="24"/>
              </w:rPr>
              <w:t>的方向任意插入一点列</w:t>
            </w:r>
            <w:r w:rsidRPr="00730845" w:rsidR="00305746">
              <w:rPr>
                <w:i/>
                <w:sz w:val="24"/>
              </w:rPr>
              <w:t>M</w:t>
            </w:r>
            <w:r w:rsidRPr="00730845" w:rsidR="00305746">
              <w:rPr>
                <w:sz w:val="24"/>
                <w:vertAlign w:val="subscript"/>
              </w:rPr>
              <w:t>1</w:t>
            </w:r>
            <w:r w:rsidRPr="00730845" w:rsidR="00305746">
              <w:rPr>
                <w:rFonts w:hint="eastAsia"/>
                <w:sz w:val="24"/>
              </w:rPr>
              <w:t>(</w:t>
            </w:r>
            <w:r w:rsidRPr="00730845" w:rsidR="00305746">
              <w:rPr>
                <w:i/>
                <w:sz w:val="24"/>
              </w:rPr>
              <w:t>x</w:t>
            </w:r>
            <w:r w:rsidRPr="00730845" w:rsidR="00305746">
              <w:rPr>
                <w:sz w:val="24"/>
                <w:vertAlign w:val="subscript"/>
              </w:rPr>
              <w:t>1</w:t>
            </w:r>
            <w:r w:rsidRPr="00730845" w:rsidR="00305746">
              <w:rPr>
                <w:sz w:val="24"/>
              </w:rPr>
              <w:t>，</w:t>
            </w:r>
            <w:r w:rsidRPr="00730845" w:rsidR="00305746">
              <w:rPr>
                <w:i/>
                <w:sz w:val="24"/>
              </w:rPr>
              <w:t>y</w:t>
            </w:r>
            <w:r w:rsidRPr="00730845" w:rsidR="00305746">
              <w:rPr>
                <w:sz w:val="24"/>
                <w:vertAlign w:val="subscript"/>
              </w:rPr>
              <w:t>1</w:t>
            </w:r>
            <w:r w:rsidRPr="00730845" w:rsidR="00305746">
              <w:rPr>
                <w:rFonts w:hint="eastAsia"/>
                <w:sz w:val="24"/>
              </w:rPr>
              <w:t>)</w:t>
            </w:r>
            <w:r w:rsidRPr="00730845" w:rsidR="00305746">
              <w:rPr>
                <w:sz w:val="24"/>
              </w:rPr>
              <w:t>，</w:t>
            </w:r>
            <w:r w:rsidRPr="00730845" w:rsidR="00305746">
              <w:rPr>
                <w:i/>
                <w:sz w:val="24"/>
              </w:rPr>
              <w:t>M</w:t>
            </w:r>
            <w:r w:rsidRPr="00730845" w:rsidR="00305746">
              <w:rPr>
                <w:sz w:val="24"/>
                <w:vertAlign w:val="subscript"/>
              </w:rPr>
              <w:t>2</w:t>
            </w:r>
            <w:r w:rsidRPr="00730845" w:rsidR="00305746">
              <w:rPr>
                <w:rFonts w:hint="eastAsia"/>
                <w:sz w:val="24"/>
              </w:rPr>
              <w:t>(</w:t>
            </w:r>
            <w:r w:rsidRPr="00730845" w:rsidR="00305746">
              <w:rPr>
                <w:i/>
                <w:sz w:val="24"/>
              </w:rPr>
              <w:t>x</w:t>
            </w:r>
            <w:r w:rsidRPr="00730845" w:rsidR="00305746">
              <w:rPr>
                <w:sz w:val="24"/>
                <w:vertAlign w:val="subscript"/>
              </w:rPr>
              <w:t>2</w:t>
            </w:r>
            <w:r w:rsidRPr="00730845" w:rsidR="00305746">
              <w:rPr>
                <w:sz w:val="24"/>
              </w:rPr>
              <w:t>，</w:t>
            </w:r>
            <w:r w:rsidRPr="00730845" w:rsidR="00305746">
              <w:rPr>
                <w:i/>
                <w:sz w:val="24"/>
              </w:rPr>
              <w:t>y</w:t>
            </w:r>
            <w:r w:rsidRPr="00730845" w:rsidR="00305746">
              <w:rPr>
                <w:sz w:val="24"/>
                <w:vertAlign w:val="subscript"/>
              </w:rPr>
              <w:t>2</w:t>
            </w:r>
            <w:r w:rsidRPr="00730845" w:rsidR="00305746">
              <w:rPr>
                <w:rFonts w:hint="eastAsia"/>
                <w:sz w:val="24"/>
              </w:rPr>
              <w:t>)</w:t>
            </w:r>
            <w:r w:rsidRPr="00730845" w:rsidR="00305746">
              <w:rPr>
                <w:sz w:val="24"/>
              </w:rPr>
              <w:t>，…，</w:t>
            </w:r>
            <w:r w:rsidRPr="00730845" w:rsidR="00305746">
              <w:rPr>
                <w:i/>
                <w:sz w:val="24"/>
              </w:rPr>
              <w:t>M</w:t>
            </w:r>
            <w:r w:rsidRPr="00730845" w:rsidR="00305746">
              <w:rPr>
                <w:i/>
                <w:sz w:val="24"/>
                <w:vertAlign w:val="subscript"/>
              </w:rPr>
              <w:t>n</w:t>
            </w:r>
            <w:r w:rsidRPr="00730845" w:rsidR="00305746">
              <w:rPr>
                <w:sz w:val="24"/>
                <w:vertAlign w:val="subscript"/>
              </w:rPr>
              <w:t>-1</w:t>
            </w:r>
            <w:r w:rsidRPr="00730845" w:rsidR="00305746">
              <w:rPr>
                <w:rFonts w:hint="eastAsia"/>
                <w:sz w:val="24"/>
              </w:rPr>
              <w:t>(</w:t>
            </w:r>
            <w:r w:rsidRPr="00730845" w:rsidR="00305746">
              <w:rPr>
                <w:i/>
                <w:sz w:val="24"/>
              </w:rPr>
              <w:t>x</w:t>
            </w:r>
            <w:r w:rsidRPr="00730845" w:rsidR="00305746">
              <w:rPr>
                <w:i/>
                <w:sz w:val="24"/>
                <w:vertAlign w:val="subscript"/>
              </w:rPr>
              <w:t>n</w:t>
            </w:r>
            <w:r w:rsidRPr="00730845" w:rsidR="00305746">
              <w:rPr>
                <w:sz w:val="24"/>
                <w:vertAlign w:val="subscript"/>
              </w:rPr>
              <w:t>-1</w:t>
            </w:r>
            <w:r w:rsidRPr="00730845" w:rsidR="00305746">
              <w:rPr>
                <w:sz w:val="24"/>
              </w:rPr>
              <w:t>，</w:t>
            </w:r>
            <w:r w:rsidRPr="00730845" w:rsidR="00305746">
              <w:rPr>
                <w:i/>
                <w:sz w:val="24"/>
              </w:rPr>
              <w:t>y</w:t>
            </w:r>
            <w:r w:rsidRPr="00730845" w:rsidR="00305746">
              <w:rPr>
                <w:i/>
                <w:sz w:val="24"/>
                <w:vertAlign w:val="subscript"/>
              </w:rPr>
              <w:t>n</w:t>
            </w:r>
            <w:r w:rsidRPr="00730845" w:rsidR="00305746">
              <w:rPr>
                <w:sz w:val="24"/>
                <w:vertAlign w:val="subscript"/>
              </w:rPr>
              <w:t>-1</w:t>
            </w:r>
            <w:r w:rsidRPr="00730845" w:rsidR="00305746">
              <w:rPr>
                <w:rFonts w:hint="eastAsia"/>
                <w:sz w:val="24"/>
              </w:rPr>
              <w:t>)</w:t>
            </w:r>
            <w:r w:rsidRPr="00730845" w:rsidR="00305746">
              <w:rPr>
                <w:sz w:val="24"/>
              </w:rPr>
              <w:t>，把</w:t>
            </w:r>
            <w:r w:rsidRPr="00730845" w:rsidR="00305746">
              <w:rPr>
                <w:i/>
                <w:sz w:val="24"/>
              </w:rPr>
              <w:t>L</w:t>
            </w:r>
            <w:r w:rsidRPr="00730845" w:rsidR="00305746">
              <w:rPr>
                <w:sz w:val="24"/>
              </w:rPr>
              <w:t>分成</w:t>
            </w:r>
            <w:r w:rsidRPr="00730845" w:rsidR="00305746">
              <w:rPr>
                <w:i/>
                <w:sz w:val="24"/>
              </w:rPr>
              <w:t>n</w:t>
            </w:r>
            <w:r w:rsidRPr="00730845" w:rsidR="00305746">
              <w:rPr>
                <w:sz w:val="24"/>
              </w:rPr>
              <w:t>个有向小弧段</w:t>
            </w:r>
            <w:r>
              <w:rPr>
                <w:position w:val="-12"/>
                <w:sz w:val="24"/>
              </w:rPr>
              <w:object>
                <v:shape id="_x0000_i1182" type="#_x0000_t75" style="width:39pt;height:21pt;mso-position-horizontal-relative:page;mso-position-vertical-relative:page" o:ole="" o:preferrelative="t" filled="f" stroked="f">
                  <v:imagedata r:id="rId301" o:title=""/>
                  <v:path o:extrusionok="f"/>
                  <o:lock v:ext="edit" aspectratio="t"/>
                </v:shape>
                <o:OLEObject Type="Embed" ProgID="Equation.DSMT4" ShapeID="_x0000_i1182" DrawAspect="Content" ObjectID="_1234567902" r:id="rId302"/>
              </w:object>
            </w:r>
            <w:r w:rsidRPr="00730845" w:rsidR="00305746">
              <w:rPr>
                <w:rFonts w:hint="eastAsia"/>
                <w:sz w:val="24"/>
              </w:rPr>
              <w:t xml:space="preserve">  </w:t>
            </w:r>
            <w:r w:rsidRPr="00730845" w:rsidR="00305746">
              <w:rPr>
                <w:sz w:val="24"/>
              </w:rPr>
              <w:t>（</w:t>
            </w:r>
            <w:r w:rsidRPr="00730845" w:rsidR="00305746">
              <w:rPr>
                <w:i/>
                <w:sz w:val="24"/>
              </w:rPr>
              <w:t>i</w:t>
            </w:r>
            <w:r w:rsidRPr="00730845" w:rsidR="00305746">
              <w:rPr>
                <w:sz w:val="24"/>
              </w:rPr>
              <w:t>=1，2，…，</w:t>
            </w:r>
            <w:r w:rsidRPr="00730845" w:rsidR="00305746">
              <w:rPr>
                <w:i/>
                <w:sz w:val="24"/>
              </w:rPr>
              <w:t>n</w:t>
            </w:r>
            <w:r w:rsidRPr="00730845" w:rsidR="00305746">
              <w:rPr>
                <w:sz w:val="24"/>
              </w:rPr>
              <w:t>；</w:t>
            </w:r>
            <w:r w:rsidRPr="00730845" w:rsidR="00305746">
              <w:rPr>
                <w:i/>
                <w:sz w:val="24"/>
              </w:rPr>
              <w:t>M</w:t>
            </w:r>
            <w:r w:rsidRPr="00730845" w:rsidR="00305746">
              <w:rPr>
                <w:sz w:val="24"/>
                <w:vertAlign w:val="subscript"/>
              </w:rPr>
              <w:t>0</w:t>
            </w:r>
            <w:r w:rsidRPr="00730845" w:rsidR="00305746">
              <w:rPr>
                <w:sz w:val="24"/>
              </w:rPr>
              <w:t>=</w:t>
            </w:r>
            <w:r w:rsidRPr="00730845" w:rsidR="00305746">
              <w:rPr>
                <w:i/>
                <w:sz w:val="24"/>
              </w:rPr>
              <w:t>A</w:t>
            </w:r>
            <w:r w:rsidRPr="00730845" w:rsidR="00305746">
              <w:rPr>
                <w:sz w:val="24"/>
              </w:rPr>
              <w:t>，</w:t>
            </w:r>
            <w:r w:rsidRPr="00730845" w:rsidR="00305746">
              <w:rPr>
                <w:i/>
                <w:sz w:val="24"/>
              </w:rPr>
              <w:t>M</w:t>
            </w:r>
            <w:r w:rsidRPr="00730845" w:rsidR="00305746">
              <w:rPr>
                <w:i/>
                <w:sz w:val="24"/>
                <w:vertAlign w:val="subscript"/>
              </w:rPr>
              <w:t>n</w:t>
            </w:r>
            <w:r w:rsidRPr="00730845" w:rsidR="00305746">
              <w:rPr>
                <w:sz w:val="24"/>
              </w:rPr>
              <w:t>=</w:t>
            </w:r>
            <w:r w:rsidRPr="00730845" w:rsidR="00305746">
              <w:rPr>
                <w:i/>
                <w:sz w:val="24"/>
              </w:rPr>
              <w:t>B</w:t>
            </w:r>
            <w:r w:rsidRPr="00730845" w:rsidR="00305746">
              <w:rPr>
                <w:rFonts w:hint="eastAsia"/>
                <w:sz w:val="24"/>
              </w:rPr>
              <w:t>）</w:t>
            </w:r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设Δ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i/>
                <w:sz w:val="24"/>
                <w:vertAlign w:val="subscript"/>
              </w:rPr>
              <w:t>i</w: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i/>
                <w:sz w:val="24"/>
                <w:vertAlign w:val="subscript"/>
              </w:rPr>
              <w:t>i</w:t>
            </w:r>
            <w:r w:rsidRPr="00730845">
              <w:rPr>
                <w:rFonts w:ascii="Times New Roman" w:hAnsi="Times New Roman" w:cs="Times New Roman"/>
                <w:sz w:val="24"/>
              </w:rPr>
              <w:t>-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i/>
                <w:sz w:val="24"/>
                <w:vertAlign w:val="subscript"/>
              </w:rPr>
              <w:t>i</w:t>
            </w:r>
            <w:r w:rsidRPr="00730845">
              <w:rPr>
                <w:rFonts w:ascii="Times New Roman" w:hAnsi="Times New Roman" w:cs="Times New Roman"/>
                <w:sz w:val="24"/>
                <w:vertAlign w:val="subscript"/>
              </w:rPr>
              <w:t>-1</w:t>
            </w:r>
            <w:r w:rsidRPr="00730845">
              <w:rPr>
                <w:rFonts w:ascii="Times New Roman" w:hAnsi="Times New Roman" w:cs="Times New Roman"/>
                <w:sz w:val="24"/>
              </w:rPr>
              <w:t>，Δ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i/>
                <w:sz w:val="24"/>
                <w:vertAlign w:val="subscript"/>
              </w:rPr>
              <w:t>i</w: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i/>
                <w:sz w:val="24"/>
                <w:vertAlign w:val="subscript"/>
              </w:rPr>
              <w:t>i</w:t>
            </w:r>
            <w:r w:rsidRPr="00730845">
              <w:rPr>
                <w:rFonts w:ascii="Times New Roman" w:hAnsi="Times New Roman" w:cs="Times New Roman"/>
                <w:sz w:val="24"/>
              </w:rPr>
              <w:t>-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i/>
                <w:sz w:val="24"/>
                <w:vertAlign w:val="subscript"/>
              </w:rPr>
              <w:t>i</w:t>
            </w:r>
            <w:r w:rsidRPr="00730845">
              <w:rPr>
                <w:rFonts w:ascii="Times New Roman" w:hAnsi="Times New Roman" w:cs="Times New Roman"/>
                <w:sz w:val="24"/>
                <w:vertAlign w:val="subscript"/>
              </w:rPr>
              <w:t>-1</w:t>
            </w:r>
            <w:r w:rsidRPr="00730845">
              <w:rPr>
                <w:rFonts w:ascii="Times New Roman" w:hAnsi="Times New Roman" w:cs="Times New Roman"/>
                <w:sz w:val="24"/>
              </w:rPr>
              <w:t>，点（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ξ</w:t>
            </w:r>
            <w:r w:rsidRPr="00730845">
              <w:rPr>
                <w:rFonts w:ascii="Times New Roman" w:hAnsi="Times New Roman" w:cs="Times New Roman"/>
                <w:i/>
                <w:sz w:val="24"/>
                <w:vertAlign w:val="subscript"/>
              </w:rPr>
              <w:t>i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η</w:t>
            </w:r>
            <w:r w:rsidRPr="00730845">
              <w:rPr>
                <w:rFonts w:ascii="Times New Roman" w:hAnsi="Times New Roman" w:cs="Times New Roman"/>
                <w:i/>
                <w:sz w:val="24"/>
                <w:vertAlign w:val="subscript"/>
              </w:rPr>
              <w:t>i</w:t>
            </w:r>
            <w:r w:rsidRPr="00730845">
              <w:rPr>
                <w:rFonts w:ascii="Times New Roman" w:hAnsi="Times New Roman" w:cs="Times New Roman"/>
                <w:sz w:val="24"/>
              </w:rPr>
              <w:t>）为</w:t>
            </w:r>
            <w:r>
              <w:rPr>
                <w:rFonts w:ascii="Times New Roman" w:hAnsi="Times New Roman" w:cs="Times New Roman"/>
                <w:position w:val="-12"/>
                <w:sz w:val="24"/>
              </w:rPr>
              <w:object>
                <v:shape id="_x0000_i1183" type="#_x0000_t75" style="width:39pt;height:21pt;mso-position-horizontal-relative:page;mso-position-vertical-relative:page" o:ole="" o:preferrelative="t" filled="f" stroked="f">
                  <v:imagedata r:id="rId301" o:title=""/>
                  <v:path o:extrusionok="f"/>
                  <o:lock v:ext="edit" aspectratio="t"/>
                </v:shape>
                <o:OLEObject Type="Embed" ProgID="Equation.DSMT4" ShapeID="_x0000_i1183" DrawAspect="Content" ObjectID="_1234567903" r:id="rId303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上任意取定的一点，如果无论怎样将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划分为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n</w:t>
            </w:r>
            <w:r w:rsidRPr="00730845">
              <w:rPr>
                <w:rFonts w:ascii="Times New Roman" w:hAnsi="Times New Roman" w:cs="Times New Roman"/>
                <w:sz w:val="24"/>
              </w:rPr>
              <w:t>个小弧段，也无论（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ξ</w:t>
            </w:r>
            <w:r w:rsidRPr="00730845">
              <w:rPr>
                <w:rFonts w:ascii="Times New Roman" w:hAnsi="Times New Roman" w:cs="Times New Roman"/>
                <w:i/>
                <w:sz w:val="24"/>
                <w:vertAlign w:val="subscript"/>
              </w:rPr>
              <w:t>i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η</w:t>
            </w:r>
            <w:r w:rsidRPr="00730845">
              <w:rPr>
                <w:rFonts w:ascii="Times New Roman" w:hAnsi="Times New Roman" w:cs="Times New Roman"/>
                <w:i/>
                <w:sz w:val="24"/>
                <w:vertAlign w:val="subscript"/>
              </w:rPr>
              <w:t>i</w:t>
            </w:r>
            <w:r w:rsidRPr="00730845">
              <w:rPr>
                <w:rFonts w:ascii="Times New Roman" w:hAnsi="Times New Roman" w:cs="Times New Roman"/>
                <w:sz w:val="24"/>
              </w:rPr>
              <w:t>）在小弧段</w:t>
            </w:r>
            <w:r>
              <w:rPr>
                <w:rFonts w:ascii="Times New Roman" w:hAnsi="Times New Roman" w:cs="Times New Roman"/>
                <w:position w:val="-12"/>
                <w:sz w:val="24"/>
              </w:rPr>
              <w:object>
                <v:shape id="_x0000_i1184" type="#_x0000_t75" style="width:39pt;height:21pt;mso-position-horizontal-relative:page;mso-position-vertical-relative:page" o:ole="" o:preferrelative="t" filled="f" stroked="f">
                  <v:imagedata r:id="rId301" o:title=""/>
                  <v:path o:extrusionok="f"/>
                  <o:lock v:ext="edit" aspectratio="t"/>
                </v:shape>
                <o:OLEObject Type="Embed" ProgID="Equation.DSMT4" ShapeID="_x0000_i1184" DrawAspect="Content" ObjectID="_1234567904" r:id="rId304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上怎样取定，当各小弧段长度的最大值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λ</w:t>
            </w:r>
            <w:r w:rsidRPr="00730845">
              <w:rPr>
                <w:rFonts w:ascii="Times New Roman" w:hAnsi="Times New Roman" w:cs="Times New Roman"/>
                <w:sz w:val="24"/>
              </w:rPr>
              <w:t>→0时，和式</w:t>
            </w:r>
            <w:r>
              <w:rPr>
                <w:rFonts w:ascii="Times New Roman" w:hAnsi="Times New Roman" w:cs="Times New Roman"/>
                <w:position w:val="-28"/>
                <w:sz w:val="24"/>
              </w:rPr>
              <w:object>
                <v:shape id="_x0000_i1185" type="#_x0000_t75" style="width:74pt;height:34pt;mso-position-horizontal-relative:page;mso-position-vertical-relative:page" o:ole="" o:preferrelative="t" filled="f" stroked="f">
                  <v:imagedata r:id="rId305" o:title=""/>
                  <v:path o:extrusionok="f"/>
                  <o:lock v:ext="edit" aspectratio="t"/>
                </v:shape>
                <o:OLEObject Type="Embed" ProgID="Equation.DSMT4" ShapeID="_x0000_i1185" DrawAspect="Content" ObjectID="_1234567905" r:id="rId306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的极限总存在，则称此极限值为</w:t>
            </w:r>
            <w:r w:rsidRPr="00730845">
              <w:rPr>
                <w:rFonts w:ascii="Times New Roman" w:hAnsi="Times New Roman" w:cs="Times New Roman"/>
                <w:sz w:val="24"/>
                <w:u w:val="wave"/>
              </w:rPr>
              <w:t>函数</w:t>
            </w:r>
            <w:r w:rsidRPr="00730845">
              <w:rPr>
                <w:rFonts w:ascii="Times New Roman" w:hAnsi="Times New Roman" w:cs="Times New Roman"/>
                <w:i/>
                <w:sz w:val="24"/>
                <w:u w:val="wave"/>
              </w:rPr>
              <w:t>P</w:t>
            </w:r>
            <w:r w:rsidRPr="00730845">
              <w:rPr>
                <w:rFonts w:ascii="Times New Roman" w:hAnsi="Times New Roman" w:cs="Times New Roman"/>
                <w:sz w:val="24"/>
                <w:u w:val="wave"/>
              </w:rPr>
              <w:t>（</w:t>
            </w:r>
            <w:r w:rsidRPr="00730845">
              <w:rPr>
                <w:rFonts w:ascii="Times New Roman" w:hAnsi="Times New Roman" w:cs="Times New Roman"/>
                <w:i/>
                <w:sz w:val="24"/>
                <w:u w:val="wave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  <w:u w:val="wave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  <w:u w:val="wave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  <w:u w:val="wave"/>
              </w:rPr>
              <w:t>）在有向曲线弧</w:t>
            </w:r>
            <w:r w:rsidRPr="00730845">
              <w:rPr>
                <w:rFonts w:ascii="Times New Roman" w:hAnsi="Times New Roman" w:cs="Times New Roman"/>
                <w:i/>
                <w:sz w:val="24"/>
                <w:u w:val="wave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  <w:u w:val="wave"/>
              </w:rPr>
              <w:t>上对坐标</w:t>
            </w:r>
            <w:r w:rsidRPr="00730845">
              <w:rPr>
                <w:rFonts w:ascii="Times New Roman" w:hAnsi="Times New Roman" w:cs="Times New Roman"/>
                <w:i/>
                <w:sz w:val="24"/>
                <w:u w:val="wave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  <w:u w:val="wave"/>
              </w:rPr>
              <w:t>的曲线积分</w:t>
            </w:r>
            <w:r w:rsidRPr="00730845">
              <w:rPr>
                <w:rFonts w:ascii="Times New Roman" w:hAnsi="Times New Roman" w:cs="Times New Roman"/>
                <w:sz w:val="24"/>
              </w:rPr>
              <w:t>，记作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186" type="#_x0000_t75" style="width:60pt;height:23pt;mso-position-horizontal-relative:page;mso-position-vertical-relative:page" o:ole="" o:preferrelative="t" filled="f" stroked="f">
                  <v:imagedata r:id="rId307" o:title=""/>
                  <v:path o:extrusionok="f"/>
                  <o:lock v:ext="edit" aspectratio="t"/>
                </v:shape>
                <o:OLEObject Type="Embed" ProgID="Equation.DSMT4" ShapeID="_x0000_i1186" DrawAspect="Content" ObjectID="_1234567906" r:id="rId308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，类似地，如果</w:t>
            </w:r>
            <w:r>
              <w:rPr>
                <w:rFonts w:ascii="Times New Roman" w:hAnsi="Times New Roman" w:cs="Times New Roman"/>
                <w:position w:val="-28"/>
                <w:sz w:val="24"/>
              </w:rPr>
              <w:object>
                <v:shape id="_x0000_i1187" type="#_x0000_t75" style="width:76pt;height:34pt;mso-position-horizontal-relative:page;mso-position-vertical-relative:page" o:ole="" o:preferrelative="t" filled="f" stroked="f">
                  <v:imagedata r:id="rId309" o:title=""/>
                  <v:path o:extrusionok="f"/>
                  <o:lock v:ext="edit" aspectratio="t"/>
                </v:shape>
                <o:OLEObject Type="Embed" ProgID="Equation.DSMT4" ShapeID="_x0000_i1187" DrawAspect="Content" ObjectID="_1234567907" r:id="rId310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总存在，则称此极限值为</w:t>
            </w:r>
            <w:r w:rsidRPr="00730845">
              <w:rPr>
                <w:rFonts w:ascii="Times New Roman" w:hAnsi="Times New Roman" w:cs="Times New Roman"/>
                <w:sz w:val="24"/>
                <w:u w:val="wave"/>
              </w:rPr>
              <w:t>函数</w:t>
            </w:r>
            <w:r w:rsidRPr="00730845">
              <w:rPr>
                <w:rFonts w:ascii="Times New Roman" w:hAnsi="Times New Roman" w:cs="Times New Roman"/>
                <w:i/>
                <w:sz w:val="24"/>
                <w:u w:val="wave"/>
              </w:rPr>
              <w:t>Q</w:t>
            </w:r>
            <w:r w:rsidRPr="00730845">
              <w:rPr>
                <w:rFonts w:ascii="Times New Roman" w:hAnsi="Times New Roman" w:cs="Times New Roman"/>
                <w:sz w:val="24"/>
                <w:u w:val="wave"/>
              </w:rPr>
              <w:t>（</w:t>
            </w:r>
            <w:r w:rsidRPr="00730845">
              <w:rPr>
                <w:rFonts w:ascii="Times New Roman" w:hAnsi="Times New Roman" w:cs="Times New Roman"/>
                <w:i/>
                <w:sz w:val="24"/>
                <w:u w:val="wave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  <w:u w:val="wave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  <w:u w:val="wave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  <w:u w:val="wave"/>
              </w:rPr>
              <w:t>）在有向曲线弧</w:t>
            </w:r>
            <w:r w:rsidRPr="00730845">
              <w:rPr>
                <w:rFonts w:ascii="Times New Roman" w:hAnsi="Times New Roman" w:cs="Times New Roman"/>
                <w:i/>
                <w:sz w:val="24"/>
                <w:u w:val="wave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  <w:u w:val="wave"/>
              </w:rPr>
              <w:t>上对坐标</w:t>
            </w:r>
            <w:r w:rsidRPr="00730845">
              <w:rPr>
                <w:rFonts w:ascii="Times New Roman" w:hAnsi="Times New Roman" w:cs="Times New Roman"/>
                <w:i/>
                <w:sz w:val="24"/>
                <w:u w:val="wave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  <w:u w:val="wave"/>
              </w:rPr>
              <w:t>的曲线积分</w:t>
            </w:r>
            <w:r w:rsidRPr="00730845">
              <w:rPr>
                <w:rFonts w:ascii="Times New Roman" w:hAnsi="Times New Roman" w:cs="Times New Roman"/>
                <w:sz w:val="24"/>
              </w:rPr>
              <w:t>，记作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188" type="#_x0000_t75" style="width:60.94pt;height:23pt;mso-position-horizontal-relative:page;mso-position-vertical-relative:page" o:ole="" o:preferrelative="t" filled="f" stroked="f">
                  <v:imagedata r:id="rId311" o:title=""/>
                  <v:path o:extrusionok="f"/>
                  <o:lock v:ext="edit" aspectratio="t"/>
                </v:shape>
                <o:OLEObject Type="Embed" ProgID="Equation.DSMT4" ShapeID="_x0000_i1188" DrawAspect="Content" ObjectID="_1234567908" r:id="rId312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，即有</w:t>
            </w:r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189" type="#_x0000_t75" style="width:60pt;height:23pt;mso-position-horizontal-relative:page;mso-position-vertical-relative:page" o:ole="" o:preferrelative="t" filled="f" stroked="f">
                  <v:imagedata r:id="rId307" o:title=""/>
                  <v:path o:extrusionok="f"/>
                  <o:lock v:ext="edit" aspectratio="t"/>
                </v:shape>
                <o:OLEObject Type="Embed" ProgID="Equation.DSMT4" ShapeID="_x0000_i1189" DrawAspect="Content" ObjectID="_1234567909" r:id="rId313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28"/>
                <w:sz w:val="24"/>
              </w:rPr>
              <w:object>
                <v:shape id="_x0000_i1190" type="#_x0000_t75" style="width:92pt;height:34pt;mso-position-horizontal-relative:page;mso-position-vertical-relative:page" o:ole="" o:preferrelative="t" filled="f" stroked="f">
                  <v:imagedata r:id="rId314" o:title=""/>
                  <v:path o:extrusionok="f"/>
                  <o:lock v:ext="edit" aspectratio="t"/>
                </v:shape>
                <o:OLEObject Type="Embed" ProgID="Equation.DSMT4" ShapeID="_x0000_i1190" DrawAspect="Content" ObjectID="_1234567910" r:id="rId315"/>
              </w:object>
            </w:r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和</w:t>
            </w:r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191" type="#_x0000_t75" style="width:60.94pt;height:23pt;mso-position-horizontal-relative:page;mso-position-vertical-relative:page" o:ole="" o:preferrelative="t" filled="f" stroked="f">
                  <v:imagedata r:id="rId316" o:title=""/>
                  <v:path o:extrusionok="f"/>
                  <o:lock v:ext="edit" aspectratio="t"/>
                </v:shape>
                <o:OLEObject Type="Embed" ProgID="Equation.DSMT4" ShapeID="_x0000_i1191" DrawAspect="Content" ObjectID="_1234567911" r:id="rId317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28"/>
                <w:sz w:val="24"/>
              </w:rPr>
              <w:object>
                <v:shape id="_x0000_i1192" type="#_x0000_t75" style="width:93pt;height:34pt;mso-position-horizontal-relative:page;mso-position-vertical-relative:page" o:ole="" o:preferrelative="t" filled="f" stroked="f">
                  <v:imagedata r:id="rId318" o:title=""/>
                  <v:path o:extrusionok="f"/>
                  <o:lock v:ext="edit" aspectratio="t"/>
                </v:shape>
                <o:OLEObject Type="Embed" ProgID="Equation.DSMT4" ShapeID="_x0000_i1192" DrawAspect="Content" ObjectID="_1234567912" r:id="rId319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</w:p>
          <w:p w:rsidR="00305746" w:rsidRPr="00730845" w:rsidP="00305746">
            <w:pPr>
              <w:pStyle w:val="PlainText"/>
              <w:spacing w:line="240" w:lineRule="auto"/>
              <w:ind w:firstLine="48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其中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P</w:t>
            </w:r>
            <w:r w:rsidRPr="00730845">
              <w:rPr>
                <w:rFonts w:ascii="Times New Roman" w:hAnsi="Times New Roman" w:cs="Times New Roman"/>
                <w:sz w:val="24"/>
              </w:rPr>
              <w:t>（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），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Q</w:t>
            </w:r>
            <w:r w:rsidRPr="00730845">
              <w:rPr>
                <w:rFonts w:ascii="Times New Roman" w:hAnsi="Times New Roman" w:cs="Times New Roman"/>
                <w:sz w:val="24"/>
              </w:rPr>
              <w:t>（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）叫做</w:t>
            </w:r>
            <w:r w:rsidRPr="00730845">
              <w:rPr>
                <w:rFonts w:ascii="Times New Roman" w:hAnsi="Times New Roman" w:cs="Times New Roman"/>
                <w:sz w:val="24"/>
                <w:u w:val="wave"/>
              </w:rPr>
              <w:t>被积函数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叫做</w:t>
            </w:r>
            <w:r w:rsidRPr="00730845">
              <w:rPr>
                <w:rFonts w:ascii="Times New Roman" w:hAnsi="Times New Roman" w:cs="Times New Roman"/>
                <w:sz w:val="24"/>
                <w:u w:val="wave"/>
              </w:rPr>
              <w:t>积分弧段</w:t>
            </w:r>
            <w:r w:rsidR="00CC5A58">
              <w:rPr>
                <w:rFonts w:ascii="Times New Roman" w:hAnsi="Times New Roman" w:cs="Times New Roman"/>
                <w:sz w:val="24"/>
                <w:u w:val="wave"/>
              </w:rPr>
              <w:t>。</w:t>
            </w:r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对坐标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或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的曲线积分统称为</w:t>
            </w:r>
            <w:r w:rsidRPr="00730845">
              <w:rPr>
                <w:rFonts w:ascii="Times New Roman" w:hAnsi="Times New Roman" w:cs="Times New Roman"/>
                <w:sz w:val="24"/>
                <w:u w:val="wave"/>
              </w:rPr>
              <w:t>对坐标的曲线积分</w:t>
            </w:r>
            <w:r w:rsidRPr="00730845">
              <w:rPr>
                <w:rFonts w:ascii="Times New Roman" w:hAnsi="Times New Roman" w:cs="Times New Roman"/>
                <w:sz w:val="24"/>
              </w:rPr>
              <w:t>或称为</w:t>
            </w:r>
            <w:r w:rsidRPr="00730845">
              <w:rPr>
                <w:rFonts w:ascii="Times New Roman" w:hAnsi="Times New Roman" w:cs="Times New Roman"/>
                <w:sz w:val="24"/>
                <w:u w:val="wave"/>
              </w:rPr>
              <w:t>第二类曲线积分</w:t>
            </w:r>
            <w:r w:rsidR="00CC5A58">
              <w:rPr>
                <w:rFonts w:ascii="Times New Roman" w:hAnsi="Times New Roman" w:cs="Times New Roman"/>
                <w:sz w:val="24"/>
              </w:rPr>
              <w:t>。</w:t>
            </w:r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应用上经常出现的是</w:t>
            </w:r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193" type="#_x0000_t75" style="width:60pt;height:23pt;mso-position-horizontal-relative:page;mso-position-vertical-relative:page" o:ole="" o:preferrelative="t" filled="f" stroked="f">
                  <v:imagedata r:id="rId307" o:title=""/>
                  <v:path o:extrusionok="f"/>
                  <o:lock v:ext="edit" aspectratio="t"/>
                </v:shape>
                <o:OLEObject Type="Embed" ProgID="Equation.DSMT4" ShapeID="_x0000_i1193" DrawAspect="Content" ObjectID="_1234567913" r:id="rId320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+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194" type="#_x0000_t75" style="width:60.94pt;height:23pt;mso-position-horizontal-relative:page;mso-position-vertical-relative:page" o:ole="" o:preferrelative="t" filled="f" stroked="f">
                  <v:imagedata r:id="rId316" o:title=""/>
                  <v:path o:extrusionok="f"/>
                  <o:lock v:ext="edit" aspectratio="t"/>
                </v:shape>
                <o:OLEObject Type="Embed" ProgID="Equation.DSMT4" ShapeID="_x0000_i1194" DrawAspect="Content" ObjectID="_1234567914" r:id="rId321"/>
              </w:object>
            </w:r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这种合并起来的形式</w:t>
            </w:r>
            <w:r w:rsidR="00CC5A58">
              <w:rPr>
                <w:rFonts w:ascii="Times New Roman" w:hAnsi="Times New Roman" w:cs="Times New Roman"/>
                <w:sz w:val="24"/>
              </w:rPr>
              <w:t>。</w:t>
            </w:r>
            <w:r w:rsidRPr="00730845">
              <w:rPr>
                <w:rFonts w:ascii="Times New Roman" w:hAnsi="Times New Roman" w:cs="Times New Roman"/>
                <w:sz w:val="24"/>
              </w:rPr>
              <w:t>为简便起见，把它写成</w:t>
            </w:r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195" type="#_x0000_t75" style="width:118pt;height:23pt;mso-position-horizontal-relative:page;mso-position-vertical-relative:page" o:ole="" o:preferrelative="t" filled="f" stroked="f">
                  <v:imagedata r:id="rId322" o:title=""/>
                  <v:path o:extrusionok="f"/>
                  <o:lock v:ext="edit" aspectratio="t"/>
                </v:shape>
                <o:OLEObject Type="Embed" ProgID="Equation.DSMT4" ShapeID="_x0000_i1195" DrawAspect="Content" ObjectID="_1234567915" r:id="rId323"/>
              </w:object>
            </w:r>
            <w:r w:rsidR="00CC5A58"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305746" w:rsidP="00305746">
            <w:pPr>
              <w:pStyle w:val="PlainText"/>
              <w:ind w:firstLine="480" w:firstLineChars="200"/>
              <w:jc w:val="center"/>
              <w:rPr>
                <w:rFonts w:ascii="Times New Roman" w:hAnsi="Times New Roman" w:cs="Times New Roman" w:hint="eastAsia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例如，前面讨论过的变力</w:t>
            </w:r>
            <w:r w:rsidRPr="00730845">
              <w:rPr>
                <w:rFonts w:ascii="Times New Roman" w:hAnsi="Times New Roman" w:cs="Times New Roman"/>
                <w:b/>
                <w:i/>
                <w:sz w:val="24"/>
              </w:rPr>
              <w:t>F</w: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P</w:t>
            </w:r>
            <w:r w:rsidRPr="00730845">
              <w:rPr>
                <w:rFonts w:ascii="Times New Roman" w:hAnsi="Times New Roman" w:cs="Times New Roman"/>
                <w:sz w:val="24"/>
              </w:rPr>
              <w:t>（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）</w:t>
            </w:r>
            <w:r w:rsidRPr="00730845">
              <w:rPr>
                <w:rFonts w:ascii="Times New Roman" w:hAnsi="Times New Roman" w:cs="Times New Roman"/>
                <w:b/>
                <w:i/>
                <w:sz w:val="24"/>
              </w:rPr>
              <w:t>i</w:t>
            </w:r>
            <w:r w:rsidRPr="00730845">
              <w:rPr>
                <w:rFonts w:ascii="Times New Roman" w:hAnsi="Times New Roman" w:cs="Times New Roman"/>
                <w:sz w:val="24"/>
              </w:rPr>
              <w:t>+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Q</w:t>
            </w:r>
            <w:r w:rsidRPr="00730845">
              <w:rPr>
                <w:rFonts w:ascii="Times New Roman" w:hAnsi="Times New Roman" w:cs="Times New Roman"/>
                <w:sz w:val="24"/>
              </w:rPr>
              <w:t>（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）</w:t>
            </w:r>
            <w:r w:rsidRPr="00730845">
              <w:rPr>
                <w:rFonts w:ascii="Times New Roman" w:hAnsi="Times New Roman" w:cs="Times New Roman"/>
                <w:b/>
                <w:i/>
                <w:sz w:val="24"/>
              </w:rPr>
              <w:t>j</w:t>
            </w:r>
            <w:r w:rsidRPr="00730845">
              <w:rPr>
                <w:rFonts w:ascii="Times New Roman" w:hAnsi="Times New Roman" w:cs="Times New Roman"/>
                <w:sz w:val="24"/>
              </w:rPr>
              <w:t>沿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从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A</w:t>
            </w:r>
            <w:r w:rsidRPr="00730845">
              <w:rPr>
                <w:rFonts w:ascii="Times New Roman" w:hAnsi="Times New Roman" w:cs="Times New Roman"/>
                <w:sz w:val="24"/>
              </w:rPr>
              <w:t>到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B</w:t>
            </w:r>
            <w:r w:rsidRPr="00730845">
              <w:rPr>
                <w:rFonts w:ascii="Times New Roman" w:hAnsi="Times New Roman" w:cs="Times New Roman"/>
                <w:sz w:val="24"/>
              </w:rPr>
              <w:t>所做的功可以</w:t>
            </w:r>
          </w:p>
          <w:p w:rsidR="00305746" w:rsidRPr="00730845" w:rsidP="00305746">
            <w:pPr>
              <w:pStyle w:val="PlainText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表示成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W</w: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196" type="#_x0000_t75" style="width:118pt;height:23pt;mso-position-horizontal-relative:page;mso-position-vertical-relative:page" o:ole="" o:preferrelative="t" filled="f" stroked="f">
                  <v:imagedata r:id="rId322" o:title=""/>
                  <v:path o:extrusionok="f"/>
                  <o:lock v:ext="edit" aspectratio="t"/>
                </v:shape>
                <o:OLEObject Type="Embed" ProgID="Equation.DSMT4" ShapeID="_x0000_i1196" DrawAspect="Content" ObjectID="_1234567916" r:id="rId324"/>
              </w:object>
            </w:r>
          </w:p>
          <w:p w:rsidR="00305746" w:rsidRPr="00730845" w:rsidP="00305746">
            <w:pPr>
              <w:pStyle w:val="PlainText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我们指出，当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P</w:t>
            </w:r>
            <w:r w:rsidRPr="00730845">
              <w:rPr>
                <w:rFonts w:ascii="Times New Roman" w:hAnsi="Times New Roman" w:cs="Times New Roman"/>
                <w:sz w:val="24"/>
              </w:rPr>
              <w:t>（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），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Q</w:t>
            </w:r>
            <w:r w:rsidRPr="00730845">
              <w:rPr>
                <w:rFonts w:ascii="Times New Roman" w:hAnsi="Times New Roman" w:cs="Times New Roman"/>
                <w:sz w:val="24"/>
              </w:rPr>
              <w:t>（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）在有向曲线弧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上连续时，对坐标的曲线积分都存在，以后我们总假定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P</w:t>
            </w:r>
            <w:r w:rsidRPr="00730845">
              <w:rPr>
                <w:rFonts w:ascii="Times New Roman" w:hAnsi="Times New Roman" w:cs="Times New Roman"/>
                <w:sz w:val="24"/>
              </w:rPr>
              <w:t>（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），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Q</w:t>
            </w:r>
            <w:r w:rsidRPr="00730845">
              <w:rPr>
                <w:rFonts w:ascii="Times New Roman" w:hAnsi="Times New Roman" w:cs="Times New Roman"/>
                <w:sz w:val="24"/>
              </w:rPr>
              <w:t>（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）在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上连续</w: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305746" w:rsidRPr="00730845" w:rsidP="00305746">
            <w:pPr>
              <w:pStyle w:val="PlainText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上述定义可以类似地推广到积分弧段为空间有向曲线弧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Γ</w:t>
            </w:r>
            <w:r w:rsidRPr="00730845">
              <w:rPr>
                <w:rFonts w:ascii="Times New Roman" w:hAnsi="Times New Roman" w:cs="Times New Roman"/>
                <w:sz w:val="24"/>
              </w:rPr>
              <w:t>的情形：</w:t>
            </w:r>
          </w:p>
        </w:tc>
      </w:tr>
    </w:tbl>
    <w:p>
      <w:pPr>
        <w:sectPr>
          <w:footerReference w:type="even" r:id="rId325"/>
          <w:footerReference w:type="default" r:id="rId326"/>
          <w:type w:val="nextPage"/>
          <w:pgSz w:w="11907" w:h="16840"/>
          <w:pgMar w:top="1418" w:right="1474" w:bottom="1418" w:left="1474" w:header="851" w:footer="992" w:gutter="0"/>
          <w:pgNumType w:start="7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9175"/>
      </w:tblGrid>
      <w:tr w:rsidTr="00185526">
        <w:tblPrEx>
          <w:tblW w:w="0" w:type="auto"/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/>
        </w:tblPrEx>
        <w:trPr>
          <w:trHeight w:val="4422"/>
          <w:jc w:val="center"/>
        </w:trPr>
        <w:tc>
          <w:tcPr>
            <w:tcW w:w="0" w:type="auto"/>
            <w:tcBorders>
              <w:top w:val="single" w:sz="4" w:space="0" w:color="auto"/>
            </w:tcBorders>
          </w:tcPr>
          <w:p w:rsidR="00305746" w:rsidRPr="00883E7D" w:rsidP="00305746">
            <w:pPr>
              <w:adjustRightInd w:val="0"/>
              <w:spacing w:line="240" w:lineRule="auto"/>
              <w:jc w:val="center"/>
              <w:rPr>
                <w:sz w:val="24"/>
              </w:rPr>
            </w:pPr>
            <w:r>
              <w:rPr>
                <w:position w:val="-28"/>
                <w:sz w:val="24"/>
              </w:rPr>
              <w:object>
                <v:shape id="_x0000_i1197" type="#_x0000_t75" style="width:186.95pt;height:34pt;mso-position-horizontal-relative:page;mso-position-vertical-relative:page" o:ole="" o:preferrelative="t" filled="f" stroked="f">
                  <v:imagedata r:id="rId327" o:title=""/>
                  <v:path o:extrusionok="f"/>
                  <o:lock v:ext="edit" aspectratio="t"/>
                </v:shape>
                <o:OLEObject Type="Embed" ProgID="Equation.DSMT4" ShapeID="_x0000_i1197" DrawAspect="Content" ObjectID="_1234567917" r:id="rId328"/>
              </w:object>
            </w:r>
          </w:p>
        </w:tc>
      </w:tr>
      <w:tr w:rsidTr="00185526">
        <w:tblPrEx>
          <w:tblW w:w="0" w:type="auto"/>
          <w:jc w:val="center"/>
          <w:tblLook w:val="0000"/>
        </w:tblPrEx>
        <w:trPr>
          <w:trHeight w:val="4422"/>
          <w:jc w:val="center"/>
        </w:trPr>
        <w:tc>
          <w:tcPr>
            <w:tcW w:w="0" w:type="auto"/>
            <w:tcBorders>
              <w:top w:val="single" w:sz="4" w:space="0" w:color="auto"/>
            </w:tcBorders>
          </w:tcPr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position w:val="-28"/>
                <w:sz w:val="24"/>
              </w:rPr>
              <w:object>
                <v:shape id="_x0000_i1198" type="#_x0000_t75" style="width:189pt;height:34pt;mso-position-horizontal-relative:page;mso-position-vertical-relative:page" o:ole="" o:preferrelative="t" filled="f" stroked="f">
                  <v:imagedata r:id="rId329" o:title=""/>
                  <v:path o:extrusionok="f"/>
                  <o:lock v:ext="edit" aspectratio="t"/>
                </v:shape>
                <o:OLEObject Type="Embed" ProgID="Equation.DSMT4" ShapeID="_x0000_i1198" DrawAspect="Content" ObjectID="_1234567918" r:id="rId330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position w:val="-28"/>
                <w:sz w:val="24"/>
              </w:rPr>
              <w:object>
                <v:shape id="_x0000_i1199" type="#_x0000_t75" style="width:186pt;height:34pt;mso-position-horizontal-relative:page;mso-position-vertical-relative:page" o:ole="" o:preferrelative="t" filled="f" stroked="f">
                  <v:imagedata r:id="rId331" o:title=""/>
                  <v:path o:extrusionok="f"/>
                  <o:lock v:ext="edit" aspectratio="t"/>
                </v:shape>
                <o:OLEObject Type="Embed" ProgID="Equation.DSMT4" ShapeID="_x0000_i1199" DrawAspect="Content" ObjectID="_1234567919" r:id="rId332"/>
              </w:object>
            </w:r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合并起来的形式是</w:t>
            </w:r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00" type="#_x0000_t75" style="width:184pt;height:23pt;mso-position-horizontal-relative:page;mso-position-vertical-relative:page" o:ole="" o:preferrelative="t" filled="f" stroked="f">
                  <v:imagedata r:id="rId333" o:title=""/>
                  <v:path o:extrusionok="f"/>
                  <o:lock v:ext="edit" aspectratio="t"/>
                </v:shape>
                <o:OLEObject Type="Embed" ProgID="Equation.DSMT4" ShapeID="_x0000_i1200" DrawAspect="Content" ObjectID="_1234567920" r:id="rId334"/>
              </w:objec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305746" w:rsidRPr="00730845" w:rsidP="00305746">
            <w:pPr>
              <w:pStyle w:val="3"/>
              <w:spacing w:line="240" w:lineRule="auto"/>
              <w:ind w:firstLine="353"/>
              <w:rPr>
                <w:sz w:val="24"/>
              </w:rPr>
            </w:pPr>
            <w:bookmarkStart w:id="3" w:name="_Toc375690441"/>
            <w:r w:rsidRPr="00730845">
              <w:rPr>
                <w:sz w:val="24"/>
              </w:rPr>
              <w:t>三、性质</w:t>
            </w:r>
            <w:bookmarkEnd w:id="3"/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b/>
                <w:sz w:val="24"/>
              </w:rPr>
              <w:t>性质1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把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分成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  <w:vertAlign w:val="subscript"/>
              </w:rPr>
              <w:t>1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  <w:vertAlign w:val="subscript"/>
              </w:rPr>
              <w:t>2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则</w:t>
            </w:r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01" type="#_x0000_t75" style="width:66pt;height:23pt;mso-position-horizontal-relative:page;mso-position-vertical-relative:page" o:ole="" o:preferrelative="t" filled="f" stroked="f">
                  <v:imagedata r:id="rId335" o:title=""/>
                  <v:path o:extrusionok="f"/>
                  <o:lock v:ext="edit" aspectratio="t"/>
                </v:shape>
                <o:OLEObject Type="Embed" ProgID="Equation.DSMT4" ShapeID="_x0000_i1201" DrawAspect="Content" ObjectID="_1234567921" r:id="rId336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22"/>
                <w:sz w:val="24"/>
              </w:rPr>
              <w:object>
                <v:shape id="_x0000_i1202" type="#_x0000_t75" style="width:67.93pt;height:24.95pt;mso-position-horizontal-relative:page;mso-position-vertical-relative:page" o:ole="" o:preferrelative="t" filled="f" stroked="f">
                  <v:imagedata r:id="rId337" o:title=""/>
                  <v:path o:extrusionok="f"/>
                  <o:lock v:ext="edit" aspectratio="t"/>
                </v:shape>
                <o:OLEObject Type="Embed" ProgID="Equation.DSMT4" ShapeID="_x0000_i1202" DrawAspect="Content" ObjectID="_1234567922" r:id="rId338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+</w:t>
            </w:r>
            <w:r>
              <w:rPr>
                <w:rFonts w:ascii="Times New Roman" w:hAnsi="Times New Roman" w:cs="Times New Roman"/>
                <w:position w:val="-22"/>
                <w:sz w:val="24"/>
              </w:rPr>
              <w:object>
                <v:shape id="_x0000_i1203" type="#_x0000_t75" style="width:69pt;height:24.95pt;mso-position-horizontal-relative:page;mso-position-vertical-relative:page" o:ole="" o:preferrelative="t" filled="f" stroked="f">
                  <v:imagedata r:id="rId339" o:title=""/>
                  <v:path o:extrusionok="f"/>
                  <o:lock v:ext="edit" aspectratio="t"/>
                </v:shape>
                <o:OLEObject Type="Embed" ProgID="Equation.DSMT4" ShapeID="_x0000_i1203" DrawAspect="Content" ObjectID="_1234567923" r:id="rId340"/>
              </w:objec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30845">
              <w:rPr>
                <w:rFonts w:ascii="Times New Roman" w:hAnsi="Times New Roman" w:cs="Times New Roman"/>
                <w:sz w:val="24"/>
              </w:rPr>
              <w:t></w:t>
            </w:r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公式（</w:t>
            </w:r>
            <w:smartTag w:uri="urn:schemas-microsoft-com:office:smarttags" w:element="chsdate">
              <w:smartTagPr>
                <w:attr w:name="Day" w:val="1"/>
                <w:attr w:name="IsLunarDate" w:val="False"/>
                <w:attr w:name="IsROCDate" w:val="False"/>
                <w:attr w:name="Month" w:val="1"/>
                <w:attr w:name="Year" w:val="2010"/>
              </w:smartTagPr>
              <w:r w:rsidRPr="00730845">
                <w:rPr>
                  <w:rFonts w:ascii="Times New Roman" w:hAnsi="Times New Roman" w:cs="Times New Roman"/>
                  <w:sz w:val="24"/>
                </w:rPr>
                <w:t>10</w:t>
              </w:r>
              <w:r w:rsidRPr="00730845">
                <w:rPr>
                  <w:rFonts w:ascii="Times New Roman" w:hAnsi="Times New Roman" w:cs="Times New Roman" w:hint="eastAsia"/>
                  <w:sz w:val="24"/>
                </w:rPr>
                <w:t>-</w:t>
              </w:r>
              <w:r w:rsidRPr="00730845">
                <w:rPr>
                  <w:rFonts w:ascii="Times New Roman" w:hAnsi="Times New Roman" w:cs="Times New Roman"/>
                  <w:sz w:val="24"/>
                </w:rPr>
                <w:t>1</w:t>
              </w:r>
              <w:r w:rsidRPr="00730845">
                <w:rPr>
                  <w:rFonts w:ascii="Times New Roman" w:hAnsi="Times New Roman" w:cs="Times New Roman" w:hint="eastAsia"/>
                  <w:sz w:val="24"/>
                </w:rPr>
                <w:t>-</w:t>
              </w:r>
              <w:r w:rsidRPr="00730845">
                <w:rPr>
                  <w:rFonts w:ascii="Times New Roman" w:hAnsi="Times New Roman" w:cs="Times New Roman"/>
                  <w:sz w:val="24"/>
                </w:rPr>
                <w:t>1</w:t>
              </w:r>
            </w:smartTag>
            <w:r w:rsidRPr="00730845">
              <w:rPr>
                <w:rFonts w:ascii="Times New Roman" w:hAnsi="Times New Roman" w:cs="Times New Roman"/>
                <w:sz w:val="24"/>
              </w:rPr>
              <w:t>）可以推广到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由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  <w:vertAlign w:val="subscript"/>
              </w:rPr>
              <w:t>1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  <w:vertAlign w:val="subscript"/>
              </w:rPr>
              <w:t>2</w:t>
            </w:r>
            <w:r w:rsidRPr="00730845">
              <w:rPr>
                <w:rFonts w:ascii="Times New Roman" w:hAnsi="Times New Roman" w:cs="Times New Roman"/>
                <w:sz w:val="24"/>
              </w:rPr>
              <w:t>，…，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i/>
                <w:sz w:val="24"/>
                <w:vertAlign w:val="subscript"/>
              </w:rPr>
              <w:t>k</w:t>
            </w:r>
            <w:r w:rsidRPr="00730845">
              <w:rPr>
                <w:rFonts w:ascii="Times New Roman" w:hAnsi="Times New Roman" w:cs="Times New Roman"/>
                <w:sz w:val="24"/>
              </w:rPr>
              <w:t>组成的情形</w: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  <w:r w:rsidRPr="00730845">
              <w:rPr>
                <w:rFonts w:ascii="Times New Roman" w:hAnsi="Times New Roman" w:cs="Times New Roman"/>
                <w:sz w:val="24"/>
              </w:rPr>
              <w:t>它表示如果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是分段光滑的，我们规定函数在有向曲线弧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上对坐标的曲线积分等于它在光滑的各段上对坐标的曲线积分之和</w: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b/>
                <w:sz w:val="24"/>
              </w:rPr>
              <w:t>性质2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设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是有向曲线弧</w:t>
            </w:r>
            <w:r w:rsidRPr="00730845">
              <w:rPr>
                <w:rFonts w:ascii="Times New Roman" w:hAnsi="Times New Roman" w:cs="Times New Roman"/>
                <w:sz w:val="24"/>
              </w:rPr>
              <w:t>，-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是与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方向相反的有向曲线弧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则有</w:t>
            </w:r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04" type="#_x0000_t75" style="width:143pt;height:23pt;mso-position-horizontal-relative:page;mso-position-vertical-relative:page" o:ole="" o:preferrelative="t" filled="f" stroked="f">
                  <v:imagedata r:id="rId341" o:title=""/>
                  <v:path o:extrusionok="f"/>
                  <o:lock v:ext="edit" aspectratio="t"/>
                </v:shape>
                <o:OLEObject Type="Embed" ProgID="Equation.DSMT4" ShapeID="_x0000_i1204" DrawAspect="Content" ObjectID="_1234567924" r:id="rId342"/>
              </w:objec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            </w:t>
            </w:r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05" type="#_x0000_t75" style="width:142pt;height:23pt" o:ole="" o:preferrelative="t" filled="f" stroked="f">
                  <v:fill o:detectmouseclick="f"/>
                  <v:imagedata r:id="rId343" o:title=""/>
                  <o:lock v:ext="edit" aspectratio="t"/>
                </v:shape>
                <o:OLEObject Type="Embed" ProgID="Equation.DSMT4" ShapeID="_x0000_i1205" DrawAspect="Content" ObjectID="_1581437504" r:id="rId344"/>
              </w:objec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b/>
                <w:sz w:val="24"/>
              </w:rPr>
              <w:t>证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30845">
              <w:rPr>
                <w:rFonts w:ascii="Times New Roman" w:hAnsi="Times New Roman" w:cs="Times New Roman"/>
                <w:sz w:val="24"/>
              </w:rPr>
              <w:t>把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分成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n</w:t>
            </w:r>
            <w:r w:rsidRPr="00730845">
              <w:rPr>
                <w:rFonts w:ascii="Times New Roman" w:hAnsi="Times New Roman" w:cs="Times New Roman"/>
                <w:sz w:val="24"/>
              </w:rPr>
              <w:t>小段，相应地-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也分成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n</w:t>
            </w:r>
            <w:r w:rsidRPr="00730845">
              <w:rPr>
                <w:rFonts w:ascii="Times New Roman" w:hAnsi="Times New Roman" w:cs="Times New Roman"/>
                <w:sz w:val="24"/>
              </w:rPr>
              <w:t>小段，对于每一个小弧段来说，当弧段的方向</w:t>
            </w:r>
            <w:r>
              <w:rPr>
                <w:rFonts w:ascii="Times New Roman" w:hAnsi="Times New Roman" w:cs="Times New Roman"/>
                <w:sz w:val="24"/>
              </w:rPr>
              <w:t>改变时，有向弧段在坐标轴上的投影的绝对值不变但要改变符号，因此</w:t>
            </w:r>
            <w:r w:rsidRPr="00730845">
              <w:rPr>
                <w:rFonts w:ascii="Times New Roman" w:hAnsi="Times New Roman" w:cs="Times New Roman"/>
                <w:sz w:val="24"/>
              </w:rPr>
              <w:t>式成立</w: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上式</w:t>
            </w:r>
            <w:r w:rsidRPr="00730845">
              <w:rPr>
                <w:rFonts w:ascii="Times New Roman" w:hAnsi="Times New Roman" w:cs="Times New Roman"/>
                <w:sz w:val="24"/>
              </w:rPr>
              <w:t>式表明，当积分弧段的方向改变时，对坐标的曲线积分要改变符号</w:t>
            </w:r>
            <w:r w:rsidR="00CC5A58">
              <w:rPr>
                <w:rFonts w:ascii="Times New Roman" w:hAnsi="Times New Roman" w:cs="Times New Roman"/>
                <w:sz w:val="24"/>
              </w:rPr>
              <w:t>。</w:t>
            </w:r>
            <w:r w:rsidRPr="00730845">
              <w:rPr>
                <w:rFonts w:ascii="Times New Roman" w:hAnsi="Times New Roman" w:cs="Times New Roman"/>
                <w:sz w:val="24"/>
              </w:rPr>
              <w:t>因此关于对坐标的曲线积分，我们必须注意积分弧段的方向，而对弧长的曲线积分则与积分弧段的方向无关，这是两类曲线积分的一个重要差别</w: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</w:tc>
      </w:tr>
    </w:tbl>
    <w:p>
      <w:pPr>
        <w:sectPr>
          <w:footerReference w:type="even" r:id="rId345"/>
          <w:footerReference w:type="default" r:id="rId346"/>
          <w:type w:val="nextPage"/>
          <w:pgSz w:w="11907" w:h="16840"/>
          <w:pgMar w:top="1418" w:right="1474" w:bottom="1418" w:left="1474" w:header="851" w:footer="992" w:gutter="0"/>
          <w:pgNumType w:start="8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9175"/>
      </w:tblGrid>
      <w:tr w:rsidTr="00185526">
        <w:tblPrEx>
          <w:tblW w:w="0" w:type="auto"/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/>
        </w:tblPrEx>
        <w:trPr>
          <w:trHeight w:val="4422"/>
          <w:jc w:val="center"/>
        </w:trPr>
        <w:tc>
          <w:tcPr>
            <w:tcW w:w="0" w:type="auto"/>
            <w:tcBorders>
              <w:top w:val="single" w:sz="4" w:space="0" w:color="auto"/>
            </w:tcBorders>
          </w:tcPr>
          <w:p w:rsidR="00305746" w:rsidRPr="00730845" w:rsidP="00305746">
            <w:pPr>
              <w:pStyle w:val="Heading2"/>
              <w:spacing w:before="0" w:beforeAutospacing="0" w:after="0" w:afterAutospacing="0" w:line="240" w:lineRule="auto"/>
              <w:rPr>
                <w:color w:val="000000"/>
                <w:sz w:val="24"/>
              </w:rPr>
            </w:pPr>
            <w:bookmarkStart w:id="4" w:name="_Toc375690442"/>
            <w:r>
              <w:rPr>
                <w:rFonts w:hint="eastAsia"/>
                <w:color w:val="000000"/>
                <w:sz w:val="24"/>
              </w:rPr>
              <w:t>三、</w:t>
            </w:r>
            <w:r w:rsidRPr="00730845">
              <w:rPr>
                <w:color w:val="000000"/>
                <w:sz w:val="24"/>
              </w:rPr>
              <w:t>对坐标的曲线积分的计算</w:t>
            </w:r>
            <w:bookmarkEnd w:id="4"/>
          </w:p>
          <w:p w:rsidR="00305746" w:rsidP="00305746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与对弧长的曲线积分的计算一样，对坐标的曲线积分也可化为定积分来计算</w: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b/>
                <w:sz w:val="24"/>
              </w:rPr>
              <w:t>定理1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30845">
              <w:rPr>
                <w:rFonts w:ascii="Times New Roman" w:hAnsi="Times New Roman" w:cs="Times New Roman"/>
                <w:sz w:val="24"/>
              </w:rPr>
              <w:t>设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P</w:t>
            </w:r>
            <w:r w:rsidRPr="00730845">
              <w:rPr>
                <w:rFonts w:ascii="Times New Roman" w:hAnsi="Times New Roman" w:cs="Times New Roman"/>
                <w:sz w:val="24"/>
              </w:rPr>
              <w:t>（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），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Q</w:t>
            </w:r>
            <w:r w:rsidRPr="00730845">
              <w:rPr>
                <w:rFonts w:ascii="Times New Roman" w:hAnsi="Times New Roman" w:cs="Times New Roman"/>
                <w:sz w:val="24"/>
              </w:rPr>
              <w:t>（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）在有向曲线弧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上有定义且连续，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的参数方程为</w:t>
            </w:r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position w:val="-30"/>
                <w:sz w:val="24"/>
              </w:rPr>
              <w:object>
                <v:shape id="_x0000_i1206" type="#_x0000_t75" style="width:52pt;height:36pt;mso-position-horizontal-relative:page;mso-position-vertical-relative:page" o:ole="" o:preferrelative="t" filled="f" stroked="f">
                  <v:imagedata r:id="rId347" o:title=""/>
                  <v:path o:extrusionok="f"/>
                  <o:lock v:ext="edit" aspectratio="t"/>
                </v:shape>
                <o:OLEObject Type="Embed" ProgID="Equation.DSMT4" ShapeID="_x0000_i1206" DrawAspect="Content" ObjectID="_1234567926" r:id="rId348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</w:t>
            </w:r>
          </w:p>
          <w:p w:rsidR="00305746" w:rsidP="00305746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b/>
                <w:sz w:val="24"/>
              </w:rPr>
            </w:pPr>
            <w:r w:rsidRPr="00730845">
              <w:rPr>
                <w:rFonts w:ascii="Times New Roman" w:hAnsi="Times New Roman" w:cs="Times New Roman"/>
                <w:b/>
                <w:sz w:val="24"/>
              </w:rPr>
              <w:t>当参数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t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单调地由</w:t>
            </w:r>
            <w:r w:rsidRPr="00730845">
              <w:rPr>
                <w:rFonts w:ascii="Times New Roman" w:hAnsi="Times New Roman" w:cs="Times New Roman"/>
                <w:sz w:val="24"/>
              </w:rPr>
              <w:t>α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变到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β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时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点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M</w:t>
            </w:r>
            <w:r w:rsidRPr="00730845">
              <w:rPr>
                <w:rFonts w:ascii="Times New Roman" w:hAnsi="Times New Roman" w:cs="Times New Roman"/>
                <w:sz w:val="24"/>
              </w:rPr>
              <w:t>（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）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从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的起点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A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沿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运动到终点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B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φ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t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ψ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t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在以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α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及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β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为端点的闭区间上具有一阶连续导数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且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φ</w:t>
            </w:r>
            <w:r w:rsidRPr="00730845">
              <w:rPr>
                <w:rFonts w:ascii="Times New Roman" w:hAnsi="Times New Roman" w:cs="Times New Roman"/>
                <w:sz w:val="24"/>
              </w:rPr>
              <w:t>′</w:t>
            </w:r>
            <w:r w:rsidRPr="00730845">
              <w:rPr>
                <w:rFonts w:ascii="Times New Roman" w:hAnsi="Times New Roman" w:cs="Times New Roman"/>
                <w:sz w:val="24"/>
                <w:vertAlign w:val="superscript"/>
              </w:rPr>
              <w:t>2</w:t>
            </w:r>
            <w:r w:rsidRPr="00730845">
              <w:rPr>
                <w:rFonts w:ascii="Times New Roman" w:hAnsi="Times New Roman" w:cs="Times New Roman"/>
                <w:sz w:val="24"/>
              </w:rPr>
              <w:t>（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t</w:t>
            </w:r>
            <w:r w:rsidRPr="00730845">
              <w:rPr>
                <w:rFonts w:ascii="Times New Roman" w:hAnsi="Times New Roman" w:cs="Times New Roman"/>
                <w:sz w:val="24"/>
              </w:rPr>
              <w:t>）+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ψ</w:t>
            </w:r>
            <w:r w:rsidRPr="00730845">
              <w:rPr>
                <w:rFonts w:ascii="Times New Roman" w:hAnsi="Times New Roman" w:cs="Times New Roman"/>
                <w:sz w:val="24"/>
              </w:rPr>
              <w:t>′</w:t>
            </w:r>
            <w:r w:rsidRPr="00730845">
              <w:rPr>
                <w:rFonts w:ascii="Times New Roman" w:hAnsi="Times New Roman" w:cs="Times New Roman"/>
                <w:sz w:val="24"/>
                <w:vertAlign w:val="superscript"/>
              </w:rPr>
              <w:t>2</w:t>
            </w:r>
            <w:r w:rsidRPr="00730845">
              <w:rPr>
                <w:rFonts w:ascii="Times New Roman" w:hAnsi="Times New Roman" w:cs="Times New Roman"/>
                <w:sz w:val="24"/>
              </w:rPr>
              <w:t>（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t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）</w:t>
            </w:r>
            <w:r w:rsidRPr="00730845">
              <w:rPr>
                <w:rFonts w:ascii="Times New Roman" w:hAnsi="Times New Roman" w:cs="Times New Roman"/>
                <w:sz w:val="24"/>
              </w:rPr>
              <w:t>≠0，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则曲线积分</w:t>
            </w:r>
          </w:p>
          <w:p w:rsidR="00305746" w:rsidRPr="00730845" w:rsidP="00305746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07" type="#_x0000_t75" style="width:118pt;height:23pt;mso-position-horizontal-relative:page;mso-position-vertical-relative:page" o:ole="" o:preferrelative="t" filled="f" stroked="f">
                  <v:imagedata r:id="rId322" o:title=""/>
                  <v:path o:extrusionok="f"/>
                  <o:lock v:ext="edit" aspectratio="t"/>
                </v:shape>
                <o:OLEObject Type="Embed" ProgID="Equation.DSMT4" ShapeID="_x0000_i1207" DrawAspect="Content" ObjectID="_1234567927" r:id="rId349"/>
              </w:object>
            </w:r>
          </w:p>
          <w:p w:rsidR="00F10749" w:rsidRPr="00305746" w:rsidP="00305746">
            <w:pPr>
              <w:pStyle w:val="PlainText"/>
              <w:spacing w:line="240" w:lineRule="auto"/>
              <w:rPr>
                <w:rFonts w:ascii="Times New Roman" w:hAnsi="Times New Roman" w:cs="Times New Roman" w:hint="eastAsia"/>
                <w:sz w:val="24"/>
              </w:rPr>
            </w:pPr>
            <w:r w:rsidRPr="00730845" w:rsidR="00305746">
              <w:rPr>
                <w:rFonts w:ascii="Times New Roman" w:hAnsi="Times New Roman" w:cs="Times New Roman"/>
                <w:b/>
                <w:sz w:val="24"/>
              </w:rPr>
              <w:t>存在</w:t>
            </w:r>
            <w:r w:rsidRPr="00730845" w:rsidR="00305746">
              <w:rPr>
                <w:rFonts w:ascii="Times New Roman" w:hAnsi="Times New Roman" w:cs="Times New Roman"/>
                <w:sz w:val="24"/>
              </w:rPr>
              <w:t>，</w:t>
            </w:r>
            <w:r w:rsidRPr="00730845" w:rsidR="00305746">
              <w:rPr>
                <w:rFonts w:ascii="Times New Roman" w:hAnsi="Times New Roman" w:cs="Times New Roman"/>
                <w:b/>
                <w:sz w:val="24"/>
              </w:rPr>
              <w:t>且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08" type="#_x0000_t75" style="width:118pt;height:23pt;mso-position-horizontal-relative:page;mso-position-vertical-relative:page" o:ole="" o:preferrelative="t" filled="f" stroked="f">
                  <v:imagedata r:id="rId322" o:title=""/>
                  <v:path o:extrusionok="f"/>
                  <o:lock v:ext="edit" aspectratio="t"/>
                </v:shape>
                <o:OLEObject Type="Embed" ProgID="Equation.DSMT4" ShapeID="_x0000_i1208" DrawAspect="Content" ObjectID="_1234567928" r:id="rId350"/>
              </w:object>
            </w:r>
            <w:r w:rsidRPr="00730845" w:rsidR="00305746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09" type="#_x0000_t75" style="width:203pt;height:26pt;mso-position-horizontal-relative:page;mso-position-vertical-relative:page" o:ole="" o:preferrelative="t" filled="f" stroked="f">
                  <v:imagedata r:id="rId351" o:title=""/>
                  <v:path o:extrusionok="f"/>
                  <o:lock v:ext="edit" aspectratio="t"/>
                </v:shape>
                <o:OLEObject Type="Embed" ProgID="Equation.DSMT4" ShapeID="_x0000_i1209" DrawAspect="Content" ObjectID="_1234567929" r:id="rId352"/>
              </w:object>
            </w:r>
          </w:p>
        </w:tc>
      </w:tr>
      <w:tr w:rsidTr="00185526">
        <w:tblPrEx>
          <w:tblW w:w="0" w:type="auto"/>
          <w:jc w:val="center"/>
          <w:tblLook w:val="0000"/>
        </w:tblPrEx>
        <w:trPr>
          <w:trHeight w:val="4422"/>
          <w:jc w:val="center"/>
        </w:trPr>
        <w:tc>
          <w:tcPr>
            <w:tcW w:w="0" w:type="auto"/>
            <w:tcBorders>
              <w:top w:val="single" w:sz="4" w:space="0" w:color="auto"/>
            </w:tcBorders>
          </w:tcPr>
          <w:p w:rsidR="00305746" w:rsidRPr="00305746" w:rsidP="00305746">
            <w:pPr>
              <w:pStyle w:val="PlainText"/>
              <w:spacing w:line="240" w:lineRule="auto"/>
              <w:ind w:firstLine="480" w:firstLineChars="200"/>
              <w:rPr>
                <w:rFonts w:hAnsi="宋体" w:cs="Times New Roman"/>
                <w:sz w:val="24"/>
                <w:szCs w:val="24"/>
              </w:rPr>
            </w:pPr>
            <w:r w:rsidRPr="00305746">
              <w:rPr>
                <w:rFonts w:hAnsi="宋体" w:cs="Times New Roman"/>
                <w:b/>
                <w:sz w:val="24"/>
                <w:szCs w:val="24"/>
              </w:rPr>
              <w:t>证</w: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 xml:space="preserve">  </w:t>
            </w:r>
            <w:r w:rsidRPr="00305746">
              <w:rPr>
                <w:rFonts w:hAnsi="宋体" w:cs="Times New Roman"/>
                <w:sz w:val="24"/>
                <w:szCs w:val="24"/>
              </w:rPr>
              <w:t>在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L</w:t>
            </w:r>
            <w:r w:rsidRPr="00305746">
              <w:rPr>
                <w:rFonts w:hAnsi="宋体" w:cs="Times New Roman"/>
                <w:sz w:val="24"/>
                <w:szCs w:val="24"/>
              </w:rPr>
              <w:t>上取一点列</w:t>
            </w:r>
          </w:p>
          <w:p w:rsidR="00305746" w:rsidRPr="00305746" w:rsidP="00305746">
            <w:pPr>
              <w:pStyle w:val="PlainText"/>
              <w:spacing w:line="240" w:lineRule="auto"/>
              <w:ind w:firstLine="480"/>
              <w:jc w:val="center"/>
              <w:rPr>
                <w:rFonts w:hAnsi="宋体" w:cs="Times New Roman"/>
                <w:sz w:val="24"/>
                <w:szCs w:val="24"/>
              </w:rPr>
            </w:pPr>
            <w:r w:rsidRPr="00305746">
              <w:rPr>
                <w:rFonts w:hAnsi="宋体" w:cs="Times New Roman"/>
                <w:i/>
                <w:sz w:val="24"/>
                <w:szCs w:val="24"/>
              </w:rPr>
              <w:t>A</w:t>
            </w:r>
            <w:r w:rsidRPr="00305746">
              <w:rPr>
                <w:rFonts w:hAnsi="宋体" w:cs="Times New Roman"/>
                <w:sz w:val="24"/>
                <w:szCs w:val="24"/>
              </w:rPr>
              <w:t>=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M</w:t>
            </w:r>
            <w:r w:rsidRPr="00305746">
              <w:rPr>
                <w:rFonts w:hAnsi="宋体" w:cs="Times New Roman"/>
                <w:sz w:val="24"/>
                <w:szCs w:val="24"/>
                <w:vertAlign w:val="subscript"/>
              </w:rPr>
              <w:t>0</w:t>
            </w:r>
            <w:r w:rsidRPr="00305746">
              <w:rPr>
                <w:rFonts w:hAnsi="宋体" w:cs="Times New Roman"/>
                <w:sz w:val="24"/>
                <w:szCs w:val="24"/>
              </w:rPr>
              <w:t>，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M</w:t>
            </w:r>
            <w:r w:rsidRPr="00305746">
              <w:rPr>
                <w:rFonts w:hAnsi="宋体" w:cs="Times New Roman"/>
                <w:sz w:val="24"/>
                <w:szCs w:val="24"/>
                <w:vertAlign w:val="subscript"/>
              </w:rPr>
              <w:t>1</w:t>
            </w:r>
            <w:r w:rsidRPr="00305746">
              <w:rPr>
                <w:rFonts w:hAnsi="宋体" w:cs="Times New Roman"/>
                <w:sz w:val="24"/>
                <w:szCs w:val="24"/>
              </w:rPr>
              <w:t>，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M</w:t>
            </w:r>
            <w:r w:rsidRPr="00305746">
              <w:rPr>
                <w:rFonts w:hAnsi="宋体" w:cs="Times New Roman"/>
                <w:sz w:val="24"/>
                <w:szCs w:val="24"/>
                <w:vertAlign w:val="subscript"/>
              </w:rPr>
              <w:t>2</w:t>
            </w:r>
            <w:r w:rsidRPr="00305746">
              <w:rPr>
                <w:rFonts w:hAnsi="宋体" w:cs="Times New Roman"/>
                <w:sz w:val="24"/>
                <w:szCs w:val="24"/>
              </w:rPr>
              <w:t>，…，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M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n</w:t>
            </w:r>
            <w:r w:rsidRPr="00305746">
              <w:rPr>
                <w:rFonts w:hAnsi="宋体" w:cs="Times New Roman"/>
                <w:sz w:val="24"/>
                <w:szCs w:val="24"/>
                <w:vertAlign w:val="subscript"/>
              </w:rPr>
              <w:t>-1</w:t>
            </w:r>
            <w:r w:rsidRPr="00305746">
              <w:rPr>
                <w:rFonts w:hAnsi="宋体" w:cs="Times New Roman"/>
                <w:sz w:val="24"/>
                <w:szCs w:val="24"/>
              </w:rPr>
              <w:t>，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M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n</w:t>
            </w:r>
            <w:r w:rsidRPr="00305746">
              <w:rPr>
                <w:rFonts w:hAnsi="宋体" w:cs="Times New Roman"/>
                <w:sz w:val="24"/>
                <w:szCs w:val="24"/>
              </w:rPr>
              <w:t>=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B</w:t>
            </w:r>
            <w:r w:rsidRPr="00305746">
              <w:rPr>
                <w:rFonts w:hAnsi="宋体" w:cs="Times New Roman"/>
                <w:sz w:val="24"/>
                <w:szCs w:val="24"/>
              </w:rPr>
              <w:t>，</w:t>
            </w:r>
          </w:p>
          <w:p w:rsidR="00305746" w:rsidRPr="00305746" w:rsidP="00305746">
            <w:pPr>
              <w:pStyle w:val="PlainText"/>
              <w:spacing w:line="240" w:lineRule="auto"/>
              <w:ind w:firstLine="480"/>
              <w:rPr>
                <w:rFonts w:hAnsi="宋体" w:cs="Times New Roman"/>
                <w:sz w:val="24"/>
                <w:szCs w:val="24"/>
              </w:rPr>
            </w:pPr>
            <w:r w:rsidRPr="00305746">
              <w:rPr>
                <w:rFonts w:hAnsi="宋体" w:cs="Times New Roman"/>
                <w:sz w:val="24"/>
                <w:szCs w:val="24"/>
              </w:rPr>
              <w:t>它们对应于一列单调变化的参数值</w:t>
            </w:r>
          </w:p>
          <w:p w:rsidR="00305746" w:rsidRPr="00305746" w:rsidP="00305746">
            <w:pPr>
              <w:pStyle w:val="PlainText"/>
              <w:spacing w:line="240" w:lineRule="auto"/>
              <w:ind w:firstLine="480" w:firstLineChars="200"/>
              <w:jc w:val="center"/>
              <w:rPr>
                <w:rFonts w:hAnsi="宋体" w:cs="Times New Roman"/>
                <w:sz w:val="24"/>
                <w:szCs w:val="24"/>
              </w:rPr>
            </w:pPr>
            <w:r w:rsidRPr="00305746">
              <w:rPr>
                <w:rFonts w:hAnsi="宋体" w:cs="Times New Roman"/>
                <w:i/>
                <w:sz w:val="24"/>
                <w:szCs w:val="24"/>
              </w:rPr>
              <w:t>a</w:t>
            </w:r>
            <w:r w:rsidRPr="00305746">
              <w:rPr>
                <w:rFonts w:hAnsi="宋体" w:cs="Times New Roman"/>
                <w:sz w:val="24"/>
                <w:szCs w:val="24"/>
              </w:rPr>
              <w:t>=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t</w:t>
            </w:r>
            <w:r w:rsidRPr="00305746">
              <w:rPr>
                <w:rFonts w:hAnsi="宋体" w:cs="Times New Roman"/>
                <w:sz w:val="24"/>
                <w:szCs w:val="24"/>
                <w:vertAlign w:val="subscript"/>
              </w:rPr>
              <w:t>0</w:t>
            </w:r>
            <w:r w:rsidRPr="00305746">
              <w:rPr>
                <w:rFonts w:hAnsi="宋体" w:cs="Times New Roman"/>
                <w:sz w:val="24"/>
                <w:szCs w:val="24"/>
              </w:rPr>
              <w:t>，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t</w:t>
            </w:r>
            <w:r w:rsidRPr="00305746">
              <w:rPr>
                <w:rFonts w:hAnsi="宋体" w:cs="Times New Roman"/>
                <w:sz w:val="24"/>
                <w:szCs w:val="24"/>
                <w:vertAlign w:val="subscript"/>
              </w:rPr>
              <w:t>1</w:t>
            </w:r>
            <w:r w:rsidRPr="00305746">
              <w:rPr>
                <w:rFonts w:hAnsi="宋体" w:cs="Times New Roman"/>
                <w:sz w:val="24"/>
                <w:szCs w:val="24"/>
              </w:rPr>
              <w:t>，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t</w:t>
            </w:r>
            <w:r w:rsidRPr="00305746">
              <w:rPr>
                <w:rFonts w:hAnsi="宋体" w:cs="Times New Roman"/>
                <w:sz w:val="24"/>
                <w:szCs w:val="24"/>
                <w:vertAlign w:val="subscript"/>
              </w:rPr>
              <w:t>2</w:t>
            </w:r>
            <w:r w:rsidRPr="00305746">
              <w:rPr>
                <w:rFonts w:hAnsi="宋体" w:cs="Times New Roman"/>
                <w:sz w:val="24"/>
                <w:szCs w:val="24"/>
              </w:rPr>
              <w:t>，…，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t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n</w:t>
            </w:r>
            <w:r w:rsidRPr="00305746">
              <w:rPr>
                <w:rFonts w:hAnsi="宋体" w:cs="Times New Roman"/>
                <w:sz w:val="24"/>
                <w:szCs w:val="24"/>
                <w:vertAlign w:val="subscript"/>
              </w:rPr>
              <w:t>-1</w:t>
            </w:r>
            <w:r w:rsidRPr="00305746">
              <w:rPr>
                <w:rFonts w:hAnsi="宋体" w:cs="Times New Roman"/>
                <w:sz w:val="24"/>
                <w:szCs w:val="24"/>
              </w:rPr>
              <w:t>，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t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n</w:t>
            </w:r>
            <w:r w:rsidRPr="00305746">
              <w:rPr>
                <w:rFonts w:hAnsi="宋体" w:cs="Times New Roman"/>
                <w:sz w:val="24"/>
                <w:szCs w:val="24"/>
              </w:rPr>
              <w:t>=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β</w:t>
            </w:r>
            <w:r w:rsidRPr="00305746">
              <w:rPr>
                <w:rFonts w:hAnsi="宋体" w:cs="Times New Roman"/>
                <w:sz w:val="24"/>
                <w:szCs w:val="24"/>
              </w:rPr>
              <w:t></w:t>
            </w:r>
          </w:p>
          <w:p w:rsidR="00305746" w:rsidRPr="00305746" w:rsidP="00305746">
            <w:pPr>
              <w:pStyle w:val="PlainText"/>
              <w:spacing w:line="240" w:lineRule="auto"/>
              <w:ind w:firstLine="480"/>
              <w:rPr>
                <w:rFonts w:hAnsi="宋体" w:cs="Times New Roman"/>
                <w:sz w:val="24"/>
                <w:szCs w:val="24"/>
              </w:rPr>
            </w:pPr>
            <w:r w:rsidRPr="00305746">
              <w:rPr>
                <w:rFonts w:hAnsi="宋体" w:cs="Times New Roman"/>
                <w:sz w:val="24"/>
                <w:szCs w:val="24"/>
              </w:rPr>
              <w:t>根据对坐标的曲线积分的定义，有</w:t>
            </w:r>
          </w:p>
          <w:p w:rsidR="00305746" w:rsidRPr="00305746" w:rsidP="00305746">
            <w:pPr>
              <w:pStyle w:val="PlainText"/>
              <w:spacing w:line="240" w:lineRule="auto"/>
              <w:ind w:firstLine="480" w:firstLineChars="20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position w:val="-18"/>
                <w:sz w:val="24"/>
                <w:szCs w:val="24"/>
              </w:rPr>
              <w:object>
                <v:shape id="_x0000_i1210" type="#_x0000_t75" style="width:60pt;height:23pt;mso-position-horizontal-relative:page;mso-position-vertical-relative:page" o:ole="" o:preferrelative="t" filled="f" stroked="f">
                  <v:imagedata r:id="rId307" o:title=""/>
                  <v:path o:extrusionok="f"/>
                  <o:lock v:ext="edit" aspectratio="t"/>
                </v:shape>
                <o:OLEObject Type="Embed" ProgID="Equation.DSMT4" ShapeID="_x0000_i1210" DrawAspect="Content" ObjectID="_1234567930" r:id="rId353"/>
              </w:object>
            </w:r>
            <w:r w:rsidRPr="00305746">
              <w:rPr>
                <w:rFonts w:hAnsi="宋体" w:cs="Times New Roman"/>
                <w:sz w:val="24"/>
                <w:szCs w:val="24"/>
              </w:rPr>
              <w:t>=</w:t>
            </w:r>
            <w:r>
              <w:rPr>
                <w:rFonts w:hAnsi="宋体" w:cs="Times New Roman"/>
                <w:position w:val="-28"/>
                <w:sz w:val="24"/>
                <w:szCs w:val="24"/>
              </w:rPr>
              <w:object>
                <v:shape id="_x0000_i1211" type="#_x0000_t75" style="width:92pt;height:34pt;mso-position-horizontal-relative:page;mso-position-vertical-relative:page" o:ole="" o:preferrelative="t" filled="f" stroked="f">
                  <v:imagedata r:id="rId314" o:title=""/>
                  <v:path o:extrusionok="f"/>
                  <o:lock v:ext="edit" aspectratio="t"/>
                </v:shape>
                <o:OLEObject Type="Embed" ProgID="Equation.DSMT4" ShapeID="_x0000_i1211" DrawAspect="Content" ObjectID="_1234567931" r:id="rId354"/>
              </w:object>
            </w:r>
          </w:p>
          <w:p w:rsidR="00305746" w:rsidRPr="00305746" w:rsidP="00305746">
            <w:pPr>
              <w:pStyle w:val="PlainText"/>
              <w:spacing w:line="240" w:lineRule="auto"/>
              <w:ind w:firstLine="480" w:firstLineChars="200"/>
              <w:rPr>
                <w:rFonts w:hAnsi="宋体" w:cs="Times New Roman"/>
                <w:sz w:val="24"/>
                <w:szCs w:val="24"/>
              </w:rPr>
            </w:pPr>
            <w:r w:rsidRPr="00305746">
              <w:rPr>
                <w:rFonts w:hAnsi="宋体" w:cs="Times New Roman"/>
                <w:sz w:val="24"/>
                <w:szCs w:val="24"/>
              </w:rPr>
              <w:t>设点（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ξ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/>
                <w:sz w:val="24"/>
                <w:szCs w:val="24"/>
              </w:rPr>
              <w:t>，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η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/>
                <w:sz w:val="24"/>
                <w:szCs w:val="24"/>
              </w:rPr>
              <w:t>）对应于参数值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τ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/>
                <w:sz w:val="24"/>
                <w:szCs w:val="24"/>
              </w:rPr>
              <w:t>，即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ξ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/>
                <w:sz w:val="24"/>
                <w:szCs w:val="24"/>
              </w:rPr>
              <w:t>=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φ</w: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>(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τ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>)</w:t>
            </w:r>
            <w:r w:rsidRPr="00305746">
              <w:rPr>
                <w:rFonts w:hAnsi="宋体" w:cs="Times New Roman"/>
                <w:sz w:val="24"/>
                <w:szCs w:val="24"/>
              </w:rPr>
              <w:t>,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η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/>
                <w:sz w:val="24"/>
                <w:szCs w:val="24"/>
              </w:rPr>
              <w:t>=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ψ</w: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>(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τ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>)</w:t>
            </w:r>
            <w:r w:rsidRPr="00305746">
              <w:rPr>
                <w:rFonts w:hAnsi="宋体" w:cs="Times New Roman"/>
                <w:sz w:val="24"/>
                <w:szCs w:val="24"/>
              </w:rPr>
              <w:t>,其中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τ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/>
                <w:sz w:val="24"/>
                <w:szCs w:val="24"/>
              </w:rPr>
              <w:t>在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t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/>
                <w:sz w:val="24"/>
                <w:szCs w:val="24"/>
                <w:vertAlign w:val="subscript"/>
              </w:rPr>
              <w:t>-1</w:t>
            </w:r>
            <w:r w:rsidRPr="00305746">
              <w:rPr>
                <w:rFonts w:hAnsi="宋体" w:cs="Times New Roman"/>
                <w:sz w:val="24"/>
                <w:szCs w:val="24"/>
              </w:rPr>
              <w:t>与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t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/>
                <w:sz w:val="24"/>
                <w:szCs w:val="24"/>
              </w:rPr>
              <w:t>之间</w: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>。</w:t>
            </w:r>
            <w:r w:rsidRPr="00305746">
              <w:rPr>
                <w:rFonts w:hAnsi="宋体" w:cs="Times New Roman"/>
                <w:sz w:val="24"/>
                <w:szCs w:val="24"/>
              </w:rPr>
              <w:t>由于</w:t>
            </w:r>
          </w:p>
          <w:p w:rsidR="00305746" w:rsidRPr="00305746" w:rsidP="00305746">
            <w:pPr>
              <w:pStyle w:val="PlainText"/>
              <w:spacing w:line="240" w:lineRule="auto"/>
              <w:ind w:firstLine="480" w:firstLineChars="200"/>
              <w:jc w:val="center"/>
              <w:rPr>
                <w:rFonts w:hAnsi="宋体" w:cs="Times New Roman"/>
                <w:sz w:val="24"/>
                <w:szCs w:val="24"/>
              </w:rPr>
            </w:pPr>
            <w:r w:rsidRPr="00305746">
              <w:rPr>
                <w:rFonts w:hAnsi="宋体" w:cs="Times New Roman"/>
                <w:sz w:val="24"/>
                <w:szCs w:val="24"/>
              </w:rPr>
              <w:t>Δ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x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/>
                <w:sz w:val="24"/>
                <w:szCs w:val="24"/>
              </w:rPr>
              <w:t>=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x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/>
                <w:sz w:val="24"/>
                <w:szCs w:val="24"/>
              </w:rPr>
              <w:t>-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x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/>
                <w:sz w:val="24"/>
                <w:szCs w:val="24"/>
                <w:vertAlign w:val="subscript"/>
              </w:rPr>
              <w:t>-1</w:t>
            </w:r>
            <w:r w:rsidRPr="00305746">
              <w:rPr>
                <w:rFonts w:hAnsi="宋体" w:cs="Times New Roman"/>
                <w:sz w:val="24"/>
                <w:szCs w:val="24"/>
              </w:rPr>
              <w:t>=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φ</w: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>(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t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>)</w:t>
            </w:r>
            <w:r w:rsidRPr="00305746">
              <w:rPr>
                <w:rFonts w:hAnsi="宋体" w:cs="Times New Roman"/>
                <w:sz w:val="24"/>
                <w:szCs w:val="24"/>
              </w:rPr>
              <w:t>-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φ</w: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>(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t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/>
                <w:sz w:val="24"/>
                <w:szCs w:val="24"/>
                <w:vertAlign w:val="subscript"/>
              </w:rPr>
              <w:t>-1</w: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>)</w:t>
            </w:r>
            <w:r w:rsidRPr="00305746">
              <w:rPr>
                <w:rFonts w:hAnsi="宋体" w:cs="Times New Roman"/>
                <w:sz w:val="24"/>
                <w:szCs w:val="24"/>
              </w:rPr>
              <w:t>，</w:t>
            </w:r>
          </w:p>
          <w:p w:rsidR="00305746" w:rsidRPr="00305746" w:rsidP="00305746">
            <w:pPr>
              <w:pStyle w:val="PlainText"/>
              <w:spacing w:line="240" w:lineRule="auto"/>
              <w:ind w:firstLine="480"/>
              <w:rPr>
                <w:rFonts w:hAnsi="宋体" w:cs="Times New Roman"/>
                <w:sz w:val="24"/>
                <w:szCs w:val="24"/>
              </w:rPr>
            </w:pPr>
            <w:r w:rsidRPr="00305746">
              <w:rPr>
                <w:rFonts w:hAnsi="宋体" w:cs="Times New Roman"/>
                <w:sz w:val="24"/>
                <w:szCs w:val="24"/>
              </w:rPr>
              <w:t>应用微分中值定理，有</w:t>
            </w:r>
          </w:p>
          <w:p w:rsidR="00305746" w:rsidRPr="00305746" w:rsidP="00305746">
            <w:pPr>
              <w:pStyle w:val="PlainText"/>
              <w:spacing w:line="240" w:lineRule="auto"/>
              <w:ind w:firstLine="480" w:firstLineChars="200"/>
              <w:jc w:val="center"/>
              <w:rPr>
                <w:rFonts w:hAnsi="宋体" w:cs="Times New Roman"/>
                <w:sz w:val="24"/>
                <w:szCs w:val="24"/>
              </w:rPr>
            </w:pPr>
            <w:r w:rsidRPr="00305746">
              <w:rPr>
                <w:rFonts w:hAnsi="宋体" w:cs="Times New Roman"/>
                <w:sz w:val="24"/>
                <w:szCs w:val="24"/>
              </w:rPr>
              <w:t>Δ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x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/>
                <w:sz w:val="24"/>
                <w:szCs w:val="24"/>
              </w:rPr>
              <w:t>=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φ</w:t>
            </w:r>
            <w:r w:rsidRPr="00305746">
              <w:rPr>
                <w:rFonts w:hAnsi="宋体" w:cs="Times New Roman"/>
                <w:sz w:val="24"/>
                <w:szCs w:val="24"/>
              </w:rPr>
              <w:t>′</w: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>(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τ</w:t>
            </w:r>
            <w:r w:rsidRPr="00305746">
              <w:rPr>
                <w:rFonts w:hAnsi="宋体" w:cs="Times New Roman"/>
                <w:sz w:val="24"/>
                <w:szCs w:val="24"/>
              </w:rPr>
              <w:t>′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>)</w:t>
            </w:r>
            <w:r w:rsidRPr="00305746">
              <w:rPr>
                <w:rFonts w:hAnsi="宋体" w:cs="Times New Roman"/>
                <w:sz w:val="24"/>
                <w:szCs w:val="24"/>
              </w:rPr>
              <w:t>Δ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t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/>
                <w:sz w:val="24"/>
                <w:szCs w:val="24"/>
              </w:rPr>
              <w:t>，</w:t>
            </w:r>
          </w:p>
          <w:p w:rsidR="00305746" w:rsidRPr="00305746" w:rsidP="00305746">
            <w:pPr>
              <w:pStyle w:val="PlainText"/>
              <w:spacing w:line="240" w:lineRule="auto"/>
              <w:ind w:firstLine="480"/>
              <w:rPr>
                <w:rFonts w:hAnsi="宋体" w:cs="Times New Roman"/>
                <w:sz w:val="24"/>
                <w:szCs w:val="24"/>
              </w:rPr>
            </w:pPr>
            <w:r w:rsidRPr="00305746">
              <w:rPr>
                <w:rFonts w:hAnsi="宋体" w:cs="Times New Roman"/>
                <w:sz w:val="24"/>
                <w:szCs w:val="24"/>
              </w:rPr>
              <w:t>其中Δ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t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/>
                <w:sz w:val="24"/>
                <w:szCs w:val="24"/>
              </w:rPr>
              <w:t>=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t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/>
                <w:sz w:val="24"/>
                <w:szCs w:val="24"/>
              </w:rPr>
              <w:t>-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t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/>
                <w:sz w:val="24"/>
                <w:szCs w:val="24"/>
                <w:vertAlign w:val="subscript"/>
              </w:rPr>
              <w:t>-1</w:t>
            </w:r>
            <w:r w:rsidRPr="00305746">
              <w:rPr>
                <w:rFonts w:hAnsi="宋体" w:cs="Times New Roman"/>
                <w:sz w:val="24"/>
                <w:szCs w:val="24"/>
              </w:rPr>
              <w:t>,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τ</w:t>
            </w:r>
            <w:r w:rsidRPr="00305746">
              <w:rPr>
                <w:rFonts w:hAnsi="宋体" w:cs="Times New Roman"/>
                <w:sz w:val="24"/>
                <w:szCs w:val="24"/>
              </w:rPr>
              <w:t>′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/>
                <w:sz w:val="24"/>
                <w:szCs w:val="24"/>
              </w:rPr>
              <w:t>在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t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/>
                <w:sz w:val="24"/>
                <w:szCs w:val="24"/>
                <w:vertAlign w:val="subscript"/>
              </w:rPr>
              <w:t>-1</w:t>
            </w:r>
            <w:r w:rsidRPr="00305746">
              <w:rPr>
                <w:rFonts w:hAnsi="宋体" w:cs="Times New Roman"/>
                <w:sz w:val="24"/>
                <w:szCs w:val="24"/>
              </w:rPr>
              <w:t>与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t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/>
                <w:sz w:val="24"/>
                <w:szCs w:val="24"/>
              </w:rPr>
              <w:t>之间，于是</w:t>
            </w:r>
          </w:p>
          <w:p w:rsidR="00305746" w:rsidRPr="00305746" w:rsidP="00305746">
            <w:pPr>
              <w:pStyle w:val="PlainText"/>
              <w:spacing w:line="240" w:lineRule="auto"/>
              <w:ind w:firstLine="480" w:firstLineChars="20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position w:val="-18"/>
                <w:sz w:val="24"/>
                <w:szCs w:val="24"/>
              </w:rPr>
              <w:object>
                <v:shape id="_x0000_i1212" type="#_x0000_t75" style="width:60pt;height:23pt;mso-position-horizontal-relative:page;mso-position-vertical-relative:page" o:ole="" o:preferrelative="t" filled="f" stroked="f">
                  <v:imagedata r:id="rId307" o:title=""/>
                  <v:path o:extrusionok="f"/>
                  <o:lock v:ext="edit" aspectratio="t"/>
                </v:shape>
                <o:OLEObject Type="Embed" ProgID="Equation.DSMT4" ShapeID="_x0000_i1212" DrawAspect="Content" ObjectID="_1234567932" r:id="rId355"/>
              </w:object>
            </w:r>
            <w:r w:rsidRPr="00305746">
              <w:rPr>
                <w:rFonts w:hAnsi="宋体" w:cs="Times New Roman"/>
                <w:sz w:val="24"/>
                <w:szCs w:val="24"/>
              </w:rPr>
              <w:t>=</w:t>
            </w:r>
            <w:r>
              <w:rPr>
                <w:rFonts w:hAnsi="宋体" w:cs="Times New Roman"/>
                <w:position w:val="-28"/>
                <w:sz w:val="24"/>
                <w:szCs w:val="24"/>
              </w:rPr>
              <w:object>
                <v:shape id="_x0000_i1213" type="#_x0000_t75" style="width:147pt;height:34pt;mso-position-horizontal-relative:page;mso-position-vertical-relative:page" o:ole="" o:preferrelative="t" filled="f" stroked="f">
                  <v:imagedata r:id="rId356" o:title=""/>
                  <v:path o:extrusionok="f"/>
                  <o:lock v:ext="edit" aspectratio="t"/>
                </v:shape>
                <o:OLEObject Type="Embed" ProgID="Equation.DSMT4" ShapeID="_x0000_i1213" DrawAspect="Content" ObjectID="_1234567933" r:id="rId357"/>
              </w:object>
            </w:r>
          </w:p>
          <w:p w:rsidR="00305746" w:rsidRPr="00305746" w:rsidP="00305746">
            <w:pPr>
              <w:pStyle w:val="PlainText"/>
              <w:spacing w:line="240" w:lineRule="auto"/>
              <w:ind w:firstLine="480" w:firstLineChars="200"/>
              <w:rPr>
                <w:rFonts w:hAnsi="宋体" w:cs="Times New Roman"/>
                <w:sz w:val="24"/>
                <w:szCs w:val="24"/>
              </w:rPr>
            </w:pPr>
            <w:r w:rsidRPr="00305746">
              <w:rPr>
                <w:rFonts w:hAnsi="宋体" w:cs="Times New Roman"/>
                <w:sz w:val="24"/>
                <w:szCs w:val="24"/>
              </w:rPr>
              <w:t>利用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φ</w:t>
            </w:r>
            <w:r w:rsidRPr="00305746">
              <w:rPr>
                <w:rFonts w:hAnsi="宋体" w:cs="Times New Roman"/>
                <w:sz w:val="24"/>
                <w:szCs w:val="24"/>
              </w:rPr>
              <w:t>′</w: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>(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t</w: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>)</w:t>
            </w:r>
            <w:r w:rsidRPr="00305746">
              <w:rPr>
                <w:rFonts w:hAnsi="宋体" w:cs="Times New Roman"/>
                <w:sz w:val="24"/>
                <w:szCs w:val="24"/>
              </w:rPr>
              <w:t>在闭区间［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α</w:t>
            </w:r>
            <w:r w:rsidRPr="00305746">
              <w:rPr>
                <w:rFonts w:hAnsi="宋体" w:cs="Times New Roman"/>
                <w:sz w:val="24"/>
                <w:szCs w:val="24"/>
              </w:rPr>
              <w:t>，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β</w:t>
            </w:r>
            <w:r w:rsidRPr="00305746">
              <w:rPr>
                <w:rFonts w:hAnsi="宋体" w:cs="Times New Roman"/>
                <w:sz w:val="24"/>
                <w:szCs w:val="24"/>
              </w:rPr>
              <w:t>］（或［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β</w:t>
            </w:r>
            <w:r w:rsidRPr="00305746">
              <w:rPr>
                <w:rFonts w:hAnsi="宋体" w:cs="Times New Roman"/>
                <w:sz w:val="24"/>
                <w:szCs w:val="24"/>
              </w:rPr>
              <w:t>，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α</w:t>
            </w:r>
            <w:r w:rsidRPr="00305746">
              <w:rPr>
                <w:rFonts w:hAnsi="宋体" w:cs="Times New Roman"/>
                <w:sz w:val="24"/>
                <w:szCs w:val="24"/>
              </w:rPr>
              <w:t>］）上的一致连续性可以证明，上式中的点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τ</w:t>
            </w:r>
            <w:r w:rsidRPr="00305746">
              <w:rPr>
                <w:rFonts w:hAnsi="宋体" w:cs="Times New Roman"/>
                <w:sz w:val="24"/>
                <w:szCs w:val="24"/>
              </w:rPr>
              <w:t>′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/>
                <w:sz w:val="24"/>
                <w:szCs w:val="24"/>
              </w:rPr>
              <w:t>可换成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τ</w:t>
            </w:r>
            <w:r w:rsidRPr="00305746">
              <w:rPr>
                <w:rFonts w:hAnsi="宋体" w:cs="Times New Roman"/>
                <w:i/>
                <w:sz w:val="24"/>
                <w:szCs w:val="24"/>
                <w:vertAlign w:val="subscript"/>
              </w:rPr>
              <w:t>i</w:t>
            </w:r>
            <w:r w:rsidRPr="00305746">
              <w:rPr>
                <w:rFonts w:hAnsi="宋体" w:cs="Times New Roman"/>
                <w:sz w:val="24"/>
                <w:szCs w:val="24"/>
              </w:rPr>
              <w:t>，从而</w:t>
            </w:r>
          </w:p>
          <w:p w:rsidR="00305746" w:rsidRPr="00305746" w:rsidP="00305746">
            <w:pPr>
              <w:pStyle w:val="PlainText"/>
              <w:spacing w:line="240" w:lineRule="auto"/>
              <w:ind w:firstLine="480" w:firstLineChars="20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position w:val="-18"/>
                <w:sz w:val="24"/>
                <w:szCs w:val="24"/>
              </w:rPr>
              <w:object>
                <v:shape id="_x0000_i1214" type="#_x0000_t75" style="width:60pt;height:23pt;mso-position-horizontal-relative:page;mso-position-vertical-relative:page" o:ole="" o:preferrelative="t" filled="f" stroked="f">
                  <v:imagedata r:id="rId307" o:title=""/>
                  <v:path o:extrusionok="f"/>
                  <o:lock v:ext="edit" aspectratio="t"/>
                </v:shape>
                <o:OLEObject Type="Embed" ProgID="Equation.DSMT4" ShapeID="_x0000_i1214" DrawAspect="Content" ObjectID="_1234567934" r:id="rId358"/>
              </w:object>
            </w:r>
            <w:r w:rsidRPr="00305746">
              <w:rPr>
                <w:rFonts w:hAnsi="宋体" w:cs="Times New Roman"/>
                <w:sz w:val="24"/>
                <w:szCs w:val="24"/>
              </w:rPr>
              <w:t>=</w:t>
            </w:r>
            <w:r>
              <w:rPr>
                <w:rFonts w:hAnsi="宋体" w:cs="Times New Roman"/>
                <w:position w:val="-28"/>
                <w:sz w:val="24"/>
                <w:szCs w:val="24"/>
              </w:rPr>
              <w:object>
                <v:shape id="_x0000_i1215" type="#_x0000_t75" style="width:147pt;height:34pt;mso-position-horizontal-relative:page;mso-position-vertical-relative:page" o:ole="" o:preferrelative="t" filled="f" stroked="f">
                  <v:imagedata r:id="rId356" o:title=""/>
                  <v:path o:extrusionok="f"/>
                  <o:lock v:ext="edit" aspectratio="t"/>
                </v:shape>
                <o:OLEObject Type="Embed" ProgID="Equation.DSMT4" ShapeID="_x0000_i1215" DrawAspect="Content" ObjectID="_1234567935" r:id="rId359"/>
              </w:object>
            </w:r>
            <w:r w:rsidRPr="00305746">
              <w:rPr>
                <w:rFonts w:hAnsi="宋体" w:cs="Times New Roman"/>
                <w:sz w:val="24"/>
                <w:szCs w:val="24"/>
              </w:rPr>
              <w:t></w:t>
            </w:r>
          </w:p>
          <w:p w:rsidR="00305746" w:rsidRPr="00305746" w:rsidP="00305746">
            <w:pPr>
              <w:pStyle w:val="PlainText"/>
              <w:spacing w:line="240" w:lineRule="auto"/>
              <w:ind w:firstLine="480"/>
              <w:rPr>
                <w:rFonts w:hAnsi="宋体" w:cs="Times New Roman"/>
                <w:sz w:val="24"/>
                <w:szCs w:val="24"/>
              </w:rPr>
            </w:pPr>
            <w:r w:rsidRPr="00305746">
              <w:rPr>
                <w:rFonts w:hAnsi="宋体" w:cs="Times New Roman"/>
                <w:sz w:val="24"/>
                <w:szCs w:val="24"/>
              </w:rPr>
              <w:t>上式右端的和的极限就是定积分</w:t>
            </w:r>
            <w:r>
              <w:rPr>
                <w:rFonts w:hAnsi="宋体" w:cs="Times New Roman"/>
                <w:position w:val="-18"/>
                <w:sz w:val="24"/>
                <w:szCs w:val="24"/>
              </w:rPr>
              <w:object>
                <v:shape id="_x0000_i1216" type="#_x0000_t75" style="width:111pt;height:26pt;mso-position-horizontal-relative:page;mso-position-vertical-relative:page" o:ole="" o:preferrelative="t" filled="f" stroked="f">
                  <v:imagedata r:id="rId360" o:title=""/>
                  <v:path o:extrusionok="f"/>
                  <o:lock v:ext="edit" aspectratio="t"/>
                </v:shape>
                <o:OLEObject Type="Embed" ProgID="Equation.DSMT4" ShapeID="_x0000_i1216" DrawAspect="Content" ObjectID="_1234567936" r:id="rId361"/>
              </w:object>
            </w:r>
            <w:r w:rsidRPr="00305746">
              <w:rPr>
                <w:rFonts w:hAnsi="宋体" w:cs="Times New Roman"/>
                <w:sz w:val="24"/>
                <w:szCs w:val="24"/>
              </w:rPr>
              <w:t>由于函数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P</w: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>(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φ</w: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>(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t</w: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>)</w:t>
            </w:r>
            <w:r w:rsidRPr="00305746">
              <w:rPr>
                <w:rFonts w:hAnsi="宋体" w:cs="Times New Roman"/>
                <w:sz w:val="24"/>
                <w:szCs w:val="24"/>
              </w:rPr>
              <w:t>，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ψ</w: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>(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t</w: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>))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φ</w:t>
            </w:r>
            <w:r w:rsidRPr="00305746">
              <w:rPr>
                <w:rFonts w:hAnsi="宋体" w:cs="Times New Roman"/>
                <w:sz w:val="24"/>
                <w:szCs w:val="24"/>
              </w:rPr>
              <w:t>′</w: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>(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t</w: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>)</w:t>
            </w:r>
            <w:r w:rsidRPr="00305746">
              <w:rPr>
                <w:rFonts w:hAnsi="宋体" w:cs="Times New Roman"/>
                <w:sz w:val="24"/>
                <w:szCs w:val="24"/>
              </w:rPr>
              <w:t>连续，这个定积分存在，因此</w:t>
            </w:r>
            <w:r>
              <w:rPr>
                <w:rFonts w:hAnsi="宋体" w:cs="Times New Roman"/>
                <w:position w:val="-18"/>
                <w:sz w:val="24"/>
                <w:szCs w:val="24"/>
              </w:rPr>
              <w:object>
                <v:shape id="_x0000_i1217" type="#_x0000_t75" style="width:60pt;height:23pt;mso-position-horizontal-relative:page;mso-position-vertical-relative:page" o:ole="" o:preferrelative="t" filled="f" stroked="f">
                  <v:imagedata r:id="rId307" o:title=""/>
                  <v:path o:extrusionok="f"/>
                  <o:lock v:ext="edit" aspectratio="t"/>
                </v:shape>
                <o:OLEObject Type="Embed" ProgID="Equation.DSMT4" ShapeID="_x0000_i1217" DrawAspect="Content" ObjectID="_1234567937" r:id="rId362"/>
              </w:object>
            </w:r>
            <w:r w:rsidRPr="00305746">
              <w:rPr>
                <w:rFonts w:hAnsi="宋体" w:cs="Times New Roman"/>
                <w:sz w:val="24"/>
                <w:szCs w:val="24"/>
              </w:rPr>
              <w:t>也存在，并且有</w:t>
            </w:r>
          </w:p>
          <w:p w:rsidR="00305746" w:rsidRPr="00305746" w:rsidP="00305746">
            <w:pPr>
              <w:pStyle w:val="PlainText"/>
              <w:spacing w:line="240" w:lineRule="auto"/>
              <w:ind w:firstLine="480" w:firstLineChars="20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position w:val="-18"/>
                <w:sz w:val="24"/>
                <w:szCs w:val="24"/>
              </w:rPr>
              <w:object>
                <v:shape id="_x0000_i1218" type="#_x0000_t75" style="width:60pt;height:23pt;mso-position-horizontal-relative:page;mso-position-vertical-relative:page" o:ole="" o:preferrelative="t" filled="f" stroked="f">
                  <v:imagedata r:id="rId307" o:title=""/>
                  <v:path o:extrusionok="f"/>
                  <o:lock v:ext="edit" aspectratio="t"/>
                </v:shape>
                <o:OLEObject Type="Embed" ProgID="Equation.DSMT4" ShapeID="_x0000_i1218" DrawAspect="Content" ObjectID="_1234567938" r:id="rId363"/>
              </w:object>
            </w:r>
            <w:r w:rsidRPr="00305746">
              <w:rPr>
                <w:rFonts w:hAnsi="宋体" w:cs="Times New Roman"/>
                <w:sz w:val="24"/>
                <w:szCs w:val="24"/>
              </w:rPr>
              <w:t>=</w:t>
            </w:r>
            <w:r>
              <w:rPr>
                <w:rFonts w:hAnsi="宋体" w:cs="Times New Roman"/>
                <w:position w:val="-18"/>
                <w:sz w:val="24"/>
                <w:szCs w:val="24"/>
              </w:rPr>
              <w:object>
                <v:shape id="_x0000_i1219" type="#_x0000_t75" style="width:111pt;height:26pt;mso-position-horizontal-relative:page;mso-position-vertical-relative:page" o:ole="" o:preferrelative="t" filled="f" stroked="f">
                  <v:imagedata r:id="rId360" o:title=""/>
                  <v:path o:extrusionok="f"/>
                  <o:lock v:ext="edit" aspectratio="t"/>
                </v:shape>
                <o:OLEObject Type="Embed" ProgID="Equation.DSMT4" ShapeID="_x0000_i1219" DrawAspect="Content" ObjectID="_1234567939" r:id="rId364"/>
              </w:object>
            </w:r>
            <w:r w:rsidRPr="00305746">
              <w:rPr>
                <w:rFonts w:hAnsi="宋体" w:cs="Times New Roman"/>
                <w:sz w:val="24"/>
                <w:szCs w:val="24"/>
              </w:rPr>
              <w:t></w:t>
            </w:r>
          </w:p>
        </w:tc>
      </w:tr>
    </w:tbl>
    <w:p>
      <w:pPr>
        <w:sectPr>
          <w:footerReference w:type="even" r:id="rId365"/>
          <w:footerReference w:type="default" r:id="rId366"/>
          <w:type w:val="nextPage"/>
          <w:pgSz w:w="11907" w:h="16840"/>
          <w:pgMar w:top="1418" w:right="1474" w:bottom="1418" w:left="1474" w:header="851" w:footer="992" w:gutter="0"/>
          <w:pgNumType w:start="9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9175"/>
      </w:tblGrid>
      <w:tr w:rsidTr="00185526">
        <w:tblPrEx>
          <w:tblW w:w="0" w:type="auto"/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/>
        </w:tblPrEx>
        <w:trPr>
          <w:trHeight w:val="4422"/>
          <w:jc w:val="center"/>
        </w:trPr>
        <w:tc>
          <w:tcPr>
            <w:tcW w:w="0" w:type="auto"/>
            <w:tcBorders>
              <w:top w:val="single" w:sz="4" w:space="0" w:color="auto"/>
            </w:tcBorders>
          </w:tcPr>
          <w:p w:rsidR="00305746" w:rsidRPr="00305746" w:rsidP="00305746">
            <w:pPr>
              <w:pStyle w:val="PlainText"/>
              <w:spacing w:line="240" w:lineRule="auto"/>
              <w:ind w:firstLine="480"/>
              <w:rPr>
                <w:rFonts w:hAnsi="宋体" w:cs="Times New Roman"/>
                <w:sz w:val="24"/>
                <w:szCs w:val="24"/>
              </w:rPr>
            </w:pPr>
            <w:r w:rsidRPr="00305746">
              <w:rPr>
                <w:rFonts w:hAnsi="宋体" w:cs="Times New Roman"/>
                <w:sz w:val="24"/>
                <w:szCs w:val="24"/>
              </w:rPr>
              <w:t>同理可证</w:t>
            </w:r>
            <w:r>
              <w:rPr>
                <w:rFonts w:hAnsi="宋体" w:cs="Times New Roman"/>
                <w:position w:val="-18"/>
                <w:sz w:val="24"/>
                <w:szCs w:val="24"/>
              </w:rPr>
              <w:object>
                <v:shape id="_x0000_i1220" type="#_x0000_t75" style="width:60.94pt;height:23pt;mso-position-horizontal-relative:page;mso-position-vertical-relative:page" o:ole="" o:preferrelative="t" filled="f" stroked="f">
                  <v:imagedata r:id="rId367" o:title=""/>
                  <v:path o:extrusionok="f"/>
                  <o:lock v:ext="edit" aspectratio="t"/>
                </v:shape>
                <o:OLEObject Type="Embed" ProgID="Equation.DSMT4" ShapeID="_x0000_i1220" DrawAspect="Content" ObjectID="_1234567940" r:id="rId368"/>
              </w:object>
            </w:r>
            <w:r w:rsidRPr="00305746">
              <w:rPr>
                <w:rFonts w:hAnsi="宋体" w:cs="Times New Roman"/>
                <w:sz w:val="24"/>
                <w:szCs w:val="24"/>
              </w:rPr>
              <w:t>=</w:t>
            </w:r>
            <w:r>
              <w:rPr>
                <w:rFonts w:hAnsi="宋体" w:cs="Times New Roman"/>
                <w:position w:val="-18"/>
                <w:sz w:val="24"/>
                <w:szCs w:val="24"/>
              </w:rPr>
              <w:object>
                <v:shape id="_x0000_i1221" type="#_x0000_t75" style="width:113pt;height:26pt;mso-position-horizontal-relative:page;mso-position-vertical-relative:page" o:ole="" o:preferrelative="t" filled="f" stroked="f">
                  <v:imagedata r:id="rId369" o:title=""/>
                  <v:path o:extrusionok="f"/>
                  <o:lock v:ext="edit" aspectratio="t"/>
                </v:shape>
                <o:OLEObject Type="Embed" ProgID="Equation.DSMT4" ShapeID="_x0000_i1221" DrawAspect="Content" ObjectID="_1234567941" r:id="rId370"/>
              </w:objec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>。</w:t>
            </w:r>
          </w:p>
          <w:p w:rsidR="00305746" w:rsidRPr="00305746" w:rsidP="00305746">
            <w:pPr>
              <w:pStyle w:val="PlainText"/>
              <w:spacing w:line="240" w:lineRule="auto"/>
              <w:ind w:firstLine="480"/>
              <w:rPr>
                <w:rFonts w:hAnsi="宋体" w:cs="Times New Roman"/>
                <w:sz w:val="24"/>
                <w:szCs w:val="24"/>
              </w:rPr>
            </w:pPr>
            <w:r w:rsidRPr="00305746">
              <w:rPr>
                <w:rFonts w:hAnsi="宋体" w:cs="Times New Roman"/>
                <w:sz w:val="24"/>
                <w:szCs w:val="24"/>
              </w:rPr>
              <w:t>两式相加，得到</w:t>
            </w:r>
          </w:p>
          <w:p w:rsidR="00305746" w:rsidRPr="00305746" w:rsidP="00305746">
            <w:pPr>
              <w:pStyle w:val="PlainText"/>
              <w:spacing w:line="240" w:lineRule="auto"/>
              <w:ind w:firstLine="480" w:firstLineChars="200"/>
              <w:jc w:val="center"/>
              <w:rPr>
                <w:rFonts w:hAnsi="宋体" w:cs="Times New Roman" w:hint="eastAsia"/>
                <w:sz w:val="24"/>
                <w:szCs w:val="24"/>
              </w:rPr>
            </w:pPr>
            <w:r>
              <w:rPr>
                <w:rFonts w:hAnsi="宋体" w:cs="Times New Roman"/>
                <w:position w:val="-18"/>
                <w:sz w:val="24"/>
                <w:szCs w:val="24"/>
              </w:rPr>
              <w:object>
                <v:shape id="_x0000_i1222" type="#_x0000_t75" style="width:118pt;height:23pt;mso-position-horizontal-relative:page;mso-position-vertical-relative:page" o:ole="" o:preferrelative="t" filled="f" stroked="f">
                  <v:imagedata r:id="rId371" o:title=""/>
                  <v:path o:extrusionok="f"/>
                  <o:lock v:ext="edit" aspectratio="t"/>
                </v:shape>
                <o:OLEObject Type="Embed" ProgID="Equation.DSMT4" ShapeID="_x0000_i1222" DrawAspect="Content" ObjectID="_1234567942" r:id="rId372"/>
              </w:object>
            </w:r>
            <w:r w:rsidRPr="00305746">
              <w:rPr>
                <w:rFonts w:hAnsi="宋体" w:cs="Times New Roman"/>
                <w:sz w:val="24"/>
                <w:szCs w:val="24"/>
              </w:rPr>
              <w:t>=</w:t>
            </w:r>
            <w:r>
              <w:rPr>
                <w:rFonts w:hAnsi="宋体" w:cs="Times New Roman"/>
                <w:position w:val="-18"/>
                <w:sz w:val="24"/>
                <w:szCs w:val="24"/>
              </w:rPr>
              <w:object>
                <v:shape id="_x0000_i1223" type="#_x0000_t75" style="width:215pt;height:26pt;mso-position-horizontal-relative:page;mso-position-vertical-relative:page" o:ole="" o:preferrelative="t" filled="f" stroked="f">
                  <v:imagedata r:id="rId373" o:title=""/>
                  <v:path o:extrusionok="f"/>
                  <o:lock v:ext="edit" aspectratio="t"/>
                </v:shape>
                <o:OLEObject Type="Embed" ProgID="Equation.DSMT4" ShapeID="_x0000_i1223" DrawAspect="Content" ObjectID="_1234567943" r:id="rId374"/>
              </w:object>
            </w:r>
          </w:p>
          <w:p w:rsidR="00305746" w:rsidRPr="00305746" w:rsidP="00305746">
            <w:pPr>
              <w:pStyle w:val="PlainText"/>
              <w:spacing w:line="240" w:lineRule="auto"/>
              <w:ind w:firstLine="480"/>
              <w:rPr>
                <w:rFonts w:hAnsi="宋体" w:cs="Times New Roman" w:hint="eastAsia"/>
                <w:sz w:val="24"/>
                <w:szCs w:val="24"/>
              </w:rPr>
            </w:pPr>
            <w:r w:rsidRPr="00305746">
              <w:rPr>
                <w:rFonts w:hAnsi="宋体" w:cs="Times New Roman"/>
                <w:sz w:val="24"/>
                <w:szCs w:val="24"/>
              </w:rPr>
              <w:t>这里下限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α</w:t>
            </w:r>
            <w:r w:rsidRPr="00305746">
              <w:rPr>
                <w:rFonts w:hAnsi="宋体" w:cs="Times New Roman"/>
                <w:sz w:val="24"/>
                <w:szCs w:val="24"/>
              </w:rPr>
              <w:t>对应于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L</w:t>
            </w:r>
            <w:r w:rsidRPr="00305746">
              <w:rPr>
                <w:rFonts w:hAnsi="宋体" w:cs="Times New Roman"/>
                <w:sz w:val="24"/>
                <w:szCs w:val="24"/>
              </w:rPr>
              <w:t>的起点，上限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β</w:t>
            </w:r>
            <w:r w:rsidRPr="00305746">
              <w:rPr>
                <w:rFonts w:hAnsi="宋体" w:cs="Times New Roman"/>
                <w:sz w:val="24"/>
                <w:szCs w:val="24"/>
              </w:rPr>
              <w:t>对应于</w:t>
            </w:r>
            <w:r w:rsidRPr="00305746">
              <w:rPr>
                <w:rFonts w:hAnsi="宋体" w:cs="Times New Roman"/>
                <w:i/>
                <w:sz w:val="24"/>
                <w:szCs w:val="24"/>
              </w:rPr>
              <w:t>L</w:t>
            </w:r>
            <w:r w:rsidRPr="00305746">
              <w:rPr>
                <w:rFonts w:hAnsi="宋体" w:cs="Times New Roman"/>
                <w:sz w:val="24"/>
                <w:szCs w:val="24"/>
              </w:rPr>
              <w:t>的终点</w:t>
            </w:r>
            <w:r w:rsidRPr="00305746">
              <w:rPr>
                <w:rFonts w:hAnsi="宋体" w:cs="Times New Roman" w:hint="eastAsia"/>
                <w:sz w:val="24"/>
                <w:szCs w:val="24"/>
              </w:rPr>
              <w:t>。</w:t>
            </w:r>
          </w:p>
          <w:p w:rsidR="00305746" w:rsidRPr="00305746" w:rsidP="00305746">
            <w:pPr>
              <w:spacing w:line="240" w:lineRule="auto"/>
              <w:ind w:firstLine="435"/>
              <w:rPr>
                <w:rFonts w:ascii="宋体" w:hAnsi="宋体" w:hint="eastAsia"/>
                <w:sz w:val="24"/>
              </w:rPr>
            </w:pPr>
            <w:r w:rsidRPr="00305746">
              <w:rPr>
                <w:rFonts w:ascii="宋体" w:hAnsi="宋体" w:hint="eastAsia"/>
                <w:sz w:val="24"/>
              </w:rPr>
              <w:t>注意 （1）</w:t>
            </w:r>
            <w:r>
              <w:rPr>
                <w:rFonts w:ascii="宋体" w:hAnsi="宋体"/>
                <w:position w:val="-6"/>
                <w:sz w:val="24"/>
              </w:rPr>
              <w:object>
                <v:shape id="_x0000_i1224" type="#_x0000_t75" style="width:12pt;height:11pt" o:ole="" filled="f" stroked="f">
                  <v:fill o:detectmouseclick="f"/>
                  <v:imagedata r:id="rId375" o:title=""/>
                </v:shape>
                <o:OLEObject Type="Embed" ProgID="Equation.3" ShapeID="_x0000_i1224" DrawAspect="Content" ObjectID="_1150534615" r:id="rId376"/>
              </w:object>
            </w:r>
            <w:r w:rsidRPr="00305746">
              <w:rPr>
                <w:rFonts w:ascii="宋体" w:hAnsi="宋体" w:hint="eastAsia"/>
                <w:sz w:val="24"/>
              </w:rPr>
              <w:t>：</w:t>
            </w:r>
            <w:r>
              <w:rPr>
                <w:rFonts w:ascii="宋体" w:hAnsi="宋体"/>
                <w:position w:val="-4"/>
                <w:sz w:val="24"/>
              </w:rPr>
              <w:object>
                <v:shape id="_x0000_i1225" type="#_x0000_t75" style="width:11pt;height:13pt" o:ole="" filled="f" stroked="f">
                  <v:fill o:detectmouseclick="f"/>
                  <v:imagedata r:id="rId257" o:title=""/>
                </v:shape>
                <o:OLEObject Type="Embed" ProgID="Equation.3" ShapeID="_x0000_i1225" DrawAspect="Content" ObjectID="_1150528108" r:id="rId377"/>
              </w:object>
            </w:r>
            <w:r w:rsidRPr="00305746">
              <w:rPr>
                <w:rFonts w:ascii="宋体" w:hAnsi="宋体" w:hint="eastAsia"/>
                <w:sz w:val="24"/>
              </w:rPr>
              <w:t>起点对应参数，</w:t>
            </w:r>
            <w:r>
              <w:rPr>
                <w:rFonts w:ascii="宋体" w:hAnsi="宋体"/>
                <w:position w:val="-10"/>
                <w:sz w:val="24"/>
              </w:rPr>
              <w:object>
                <v:shape id="_x0000_i1226" type="#_x0000_t75" style="width:12pt;height:16pt" o:ole="" filled="f" stroked="f">
                  <v:fill o:detectmouseclick="f"/>
                  <v:imagedata r:id="rId378" o:title=""/>
                </v:shape>
                <o:OLEObject Type="Embed" ProgID="Equation.3" ShapeID="_x0000_i1226" DrawAspect="Content" ObjectID="_1150534650" r:id="rId379"/>
              </w:object>
            </w:r>
            <w:r w:rsidRPr="00305746">
              <w:rPr>
                <w:rFonts w:ascii="宋体" w:hAnsi="宋体" w:hint="eastAsia"/>
                <w:sz w:val="24"/>
              </w:rPr>
              <w:t>：</w:t>
            </w:r>
            <w:r>
              <w:rPr>
                <w:rFonts w:ascii="宋体" w:hAnsi="宋体"/>
                <w:position w:val="-4"/>
                <w:sz w:val="24"/>
              </w:rPr>
              <w:object>
                <v:shape id="_x0000_i1227" type="#_x0000_t75" style="width:11pt;height:13pt" o:ole="" filled="f" stroked="f">
                  <v:fill o:detectmouseclick="f"/>
                  <v:imagedata r:id="rId257" o:title=""/>
                </v:shape>
                <o:OLEObject Type="Embed" ProgID="Equation.3" ShapeID="_x0000_i1227" DrawAspect="Content" ObjectID="_1150528109" r:id="rId380"/>
              </w:object>
            </w:r>
            <w:r w:rsidRPr="00305746">
              <w:rPr>
                <w:rFonts w:ascii="宋体" w:hAnsi="宋体" w:hint="eastAsia"/>
                <w:sz w:val="24"/>
              </w:rPr>
              <w:t xml:space="preserve">终点对应参数   </w:t>
            </w:r>
            <w:r>
              <w:rPr>
                <w:rFonts w:ascii="宋体" w:hAnsi="宋体"/>
                <w:position w:val="-6"/>
                <w:sz w:val="24"/>
              </w:rPr>
              <w:object>
                <v:shape id="_x0000_i1228" type="#_x0000_t75" style="width:12pt;height:11pt" o:ole="" filled="f" stroked="f">
                  <v:fill o:detectmouseclick="f"/>
                  <v:imagedata r:id="rId381" o:title=""/>
                </v:shape>
                <o:OLEObject Type="Embed" ProgID="Equation.3" ShapeID="_x0000_i1228" DrawAspect="Content" ObjectID="_1150534676" r:id="rId382"/>
              </w:object>
            </w:r>
            <w:r w:rsidRPr="00305746">
              <w:rPr>
                <w:rFonts w:ascii="宋体" w:hAnsi="宋体" w:hint="eastAsia"/>
                <w:sz w:val="24"/>
              </w:rPr>
              <w:t>不一定小于</w:t>
            </w:r>
            <w:r>
              <w:rPr>
                <w:rFonts w:ascii="宋体" w:hAnsi="宋体"/>
                <w:position w:val="-10"/>
                <w:sz w:val="24"/>
              </w:rPr>
              <w:object>
                <v:shape id="_x0000_i1229" type="#_x0000_t75" style="width:12pt;height:16pt" o:ole="" filled="f" stroked="f">
                  <v:fill o:detectmouseclick="f"/>
                  <v:imagedata r:id="rId383" o:title=""/>
                </v:shape>
                <o:OLEObject Type="Embed" ProgID="Equation.3" ShapeID="_x0000_i1229" DrawAspect="Content" ObjectID="_1150534684" r:id="rId384"/>
              </w:object>
            </w:r>
          </w:p>
          <w:p w:rsidR="00305746" w:rsidRPr="00305746" w:rsidP="00305746">
            <w:pPr>
              <w:spacing w:line="240" w:lineRule="auto"/>
              <w:ind w:firstLine="435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/>
                <w:noProof/>
                <w:sz w:val="24"/>
              </w:rPr>
              <w:pict>
                <v:shape id="_x0000_s1230" type="#_x0000_t75" style="width:9pt;height:17pt;margin-top:-670.8pt;margin-left:234pt;position:absolute;z-index:251659264" filled="f" stroked="f">
                  <v:imagedata r:id="rId385" o:title=""/>
                  <w10:wrap type="topAndBottom"/>
                </v:shape>
                <o:OLEObject Type="Embed" ProgID="Equation.3" ShapeID="_x0000_s1230" DrawAspect="Content" ObjectID="_1150534951" r:id="rId386"/>
              </w:pict>
            </w:r>
            <w:r w:rsidRPr="00305746">
              <w:rPr>
                <w:rFonts w:ascii="宋体" w:hAnsi="宋体" w:hint="eastAsia"/>
                <w:sz w:val="24"/>
              </w:rPr>
              <w:t xml:space="preserve">     （2）若</w:t>
            </w:r>
            <w:r>
              <w:rPr>
                <w:rFonts w:ascii="宋体" w:hAnsi="宋体"/>
                <w:position w:val="-4"/>
                <w:sz w:val="24"/>
              </w:rPr>
              <w:object>
                <v:shape id="_x0000_i1231" type="#_x0000_t75" style="width:11pt;height:13pt" o:ole="" filled="f" stroked="f">
                  <v:fill o:detectmouseclick="f"/>
                  <v:imagedata r:id="rId257" o:title=""/>
                </v:shape>
                <o:OLEObject Type="Embed" ProgID="Equation.3" ShapeID="_x0000_i1231" DrawAspect="Content" ObjectID="_1150528110" r:id="rId387"/>
              </w:object>
            </w:r>
            <w:r w:rsidRPr="00305746">
              <w:rPr>
                <w:rFonts w:ascii="宋体" w:hAnsi="宋体" w:hint="eastAsia"/>
                <w:sz w:val="24"/>
              </w:rPr>
              <w:t xml:space="preserve">由 </w:t>
            </w:r>
            <w:r>
              <w:rPr>
                <w:rFonts w:ascii="宋体" w:hAnsi="宋体"/>
                <w:position w:val="-10"/>
                <w:sz w:val="24"/>
              </w:rPr>
              <w:object>
                <v:shape id="_x0000_i1232" type="#_x0000_t75" style="width:45pt;height:16pt" o:ole="" filled="f" stroked="f">
                  <v:fill o:detectmouseclick="f"/>
                  <v:imagedata r:id="rId388" o:title=""/>
                </v:shape>
                <o:OLEObject Type="Embed" ProgID="Equation.3" ShapeID="_x0000_i1232" DrawAspect="Content" ObjectID="_1150628113" r:id="rId389"/>
              </w:object>
            </w:r>
            <w:r w:rsidRPr="00305746">
              <w:rPr>
                <w:rFonts w:ascii="宋体" w:hAnsi="宋体" w:hint="eastAsia"/>
                <w:sz w:val="24"/>
              </w:rPr>
              <w:t xml:space="preserve">给出 </w:t>
            </w:r>
            <w:r>
              <w:rPr>
                <w:rFonts w:ascii="宋体" w:hAnsi="宋体"/>
                <w:position w:val="-10"/>
                <w:sz w:val="24"/>
              </w:rPr>
              <w:object>
                <v:shape id="_x0000_i1233" type="#_x0000_t75" style="width:111pt;height:17pt" o:ole="" filled="f" stroked="f">
                  <v:fill o:detectmouseclick="f"/>
                  <v:imagedata r:id="rId390" o:title=""/>
                </v:shape>
                <o:OLEObject Type="Embed" ProgID="Equation.3" ShapeID="_x0000_i1233" DrawAspect="Content" ObjectID="_1150627992" r:id="rId391"/>
              </w:object>
            </w:r>
            <w:r>
              <w:rPr>
                <w:rFonts w:ascii="宋体" w:hAnsi="宋体" w:hint="eastAsia"/>
                <w:sz w:val="24"/>
              </w:rPr>
              <w:t>，则</w:t>
            </w:r>
          </w:p>
          <w:p w:rsidR="00305746" w:rsidRPr="00305746" w:rsidP="00305746">
            <w:pPr>
              <w:spacing w:line="240" w:lineRule="auto"/>
              <w:ind w:firstLine="2417" w:firstLineChars="1007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/>
                <w:position w:val="-18"/>
                <w:sz w:val="24"/>
              </w:rPr>
              <w:object>
                <v:shape id="_x0000_i1234" type="#_x0000_t75" style="width:242pt;height:26pt" o:ole="" filled="f" stroked="f">
                  <v:fill o:detectmouseclick="f"/>
                  <v:imagedata r:id="rId392" o:title=""/>
                </v:shape>
                <o:OLEObject Type="Embed" ProgID="Equation.3" ShapeID="_x0000_i1234" DrawAspect="Content" ObjectID="_1150628009" r:id="rId393"/>
              </w:object>
            </w:r>
          </w:p>
          <w:p w:rsidR="00883E7D" w:rsidRPr="00305746" w:rsidP="00305746">
            <w:pPr>
              <w:ind w:left="840" w:firstLine="158" w:leftChars="400" w:firstLineChars="66"/>
              <w:rPr>
                <w:rFonts w:hint="eastAsia"/>
                <w:sz w:val="24"/>
              </w:rPr>
            </w:pPr>
            <w:r w:rsidRPr="00305746" w:rsidR="00305746">
              <w:rPr>
                <w:rFonts w:hint="eastAsia"/>
                <w:sz w:val="24"/>
              </w:rPr>
              <w:t>（3）此公式可推广到空间曲线</w:t>
            </w:r>
            <w:r>
              <w:rPr>
                <w:position w:val="-4"/>
                <w:sz w:val="24"/>
              </w:rPr>
              <w:object>
                <v:shape id="_x0000_i1235" type="#_x0000_t75" style="width:11pt;height:12pt" o:ole="" filled="f" stroked="f">
                  <v:fill o:detectmouseclick="f"/>
                  <v:imagedata r:id="rId394" o:title=""/>
                </v:shape>
                <o:OLEObject Type="Embed" ProgID="Equation.3" ShapeID="_x0000_i1235" DrawAspect="Content" ObjectID="_1150535228" r:id="rId395"/>
              </w:object>
            </w:r>
            <w:r w:rsidRPr="00305746" w:rsidR="00305746">
              <w:rPr>
                <w:rFonts w:hint="eastAsia"/>
                <w:sz w:val="24"/>
              </w:rPr>
              <w:t>：</w:t>
            </w:r>
            <w:r>
              <w:rPr>
                <w:position w:val="-10"/>
                <w:sz w:val="24"/>
              </w:rPr>
              <w:object>
                <v:shape id="_x0000_i1236" type="#_x0000_t75" style="width:41pt;height:16pt" o:ole="" filled="f" stroked="f">
                  <v:fill o:detectmouseclick="f"/>
                  <v:imagedata r:id="rId396" o:title=""/>
                </v:shape>
                <o:OLEObject Type="Embed" ProgID="Equation.3" ShapeID="_x0000_i1236" DrawAspect="Content" ObjectID="_1150535322" r:id="rId397"/>
              </w:object>
            </w:r>
            <w:r w:rsidRPr="00305746" w:rsidR="00305746">
              <w:rPr>
                <w:rFonts w:hint="eastAsia"/>
                <w:sz w:val="24"/>
              </w:rPr>
              <w:t>，</w:t>
            </w:r>
            <w:r>
              <w:rPr>
                <w:position w:val="-10"/>
                <w:sz w:val="24"/>
              </w:rPr>
              <w:object>
                <v:shape id="_x0000_i1237" type="#_x0000_t75" style="width:42.95pt;height:16pt" o:ole="" filled="f" stroked="f">
                  <v:fill o:detectmouseclick="f"/>
                  <v:imagedata r:id="rId398" o:title=""/>
                </v:shape>
                <o:OLEObject Type="Embed" ProgID="Equation.3" ShapeID="_x0000_i1237" DrawAspect="Content" ObjectID="_1150535311" r:id="rId399"/>
              </w:object>
            </w:r>
            <w:r w:rsidRPr="00305746" w:rsidR="00305746">
              <w:rPr>
                <w:rFonts w:hint="eastAsia"/>
                <w:sz w:val="24"/>
              </w:rPr>
              <w:t>，</w:t>
            </w:r>
            <w:r>
              <w:rPr>
                <w:position w:val="-10"/>
                <w:sz w:val="24"/>
              </w:rPr>
              <w:object>
                <v:shape id="_x0000_i1238" type="#_x0000_t75" style="width:44pt;height:16pt" o:ole="" filled="f" stroked="f">
                  <v:fill o:detectmouseclick="f"/>
                  <v:imagedata r:id="rId400" o:title=""/>
                </v:shape>
                <o:OLEObject Type="Embed" ProgID="Equation.3" ShapeID="_x0000_i1238" DrawAspect="Content" ObjectID="_1150535335" r:id="rId401"/>
              </w:object>
            </w:r>
            <w:r w:rsidR="00305746">
              <w:rPr>
                <w:rFonts w:hint="eastAsia"/>
                <w:sz w:val="24"/>
              </w:rPr>
              <w:t>，则</w:t>
            </w:r>
            <w:r w:rsidRPr="00305746" w:rsidR="00305746">
              <w:rPr>
                <w:rFonts w:hint="eastAsia"/>
                <w:sz w:val="24"/>
              </w:rPr>
              <w:t xml:space="preserve">          </w:t>
            </w:r>
          </w:p>
        </w:tc>
      </w:tr>
      <w:tr w:rsidTr="00185526">
        <w:tblPrEx>
          <w:tblW w:w="0" w:type="auto"/>
          <w:jc w:val="center"/>
          <w:tblLook w:val="0000"/>
        </w:tblPrEx>
        <w:trPr>
          <w:trHeight w:val="4422"/>
          <w:jc w:val="center"/>
        </w:trPr>
        <w:tc>
          <w:tcPr>
            <w:tcW w:w="0" w:type="auto"/>
            <w:tcBorders>
              <w:top w:val="single" w:sz="4" w:space="0" w:color="auto"/>
            </w:tcBorders>
          </w:tcPr>
          <w:p w:rsidR="00305746" w:rsidRPr="00051BB7" w:rsidP="00051BB7">
            <w:pPr>
              <w:spacing w:line="240" w:lineRule="auto"/>
              <w:ind w:left="840" w:firstLine="158" w:leftChars="400" w:firstLineChars="66"/>
              <w:rPr>
                <w:rFonts w:hint="eastAsia"/>
                <w:sz w:val="24"/>
              </w:rPr>
            </w:pPr>
            <w:r>
              <w:rPr>
                <w:position w:val="-38"/>
                <w:sz w:val="24"/>
              </w:rPr>
              <w:object>
                <v:shape id="_x0000_i1239" type="#_x0000_t75" style="width:348.95pt;height:44pt" o:ole="" filled="f" stroked="f">
                  <v:fill o:detectmouseclick="f"/>
                  <v:imagedata r:id="rId402" o:title=""/>
                </v:shape>
                <o:OLEObject Type="Embed" ProgID="Equation.3" ShapeID="_x0000_i1239" DrawAspect="Content" ObjectID="_1150628311" r:id="rId403"/>
              </w:object>
            </w:r>
          </w:p>
          <w:p w:rsidR="00305746" w:rsidRPr="00051BB7" w:rsidP="00051BB7">
            <w:pPr>
              <w:spacing w:line="240" w:lineRule="auto"/>
              <w:ind w:firstLine="1118" w:firstLineChars="466"/>
              <w:rPr>
                <w:rFonts w:hint="eastAsia"/>
                <w:sz w:val="24"/>
              </w:rPr>
            </w:pPr>
            <w:r>
              <w:rPr>
                <w:position w:val="-6"/>
                <w:sz w:val="24"/>
              </w:rPr>
              <w:object>
                <v:shape id="_x0000_i1240" type="#_x0000_t75" style="width:12pt;height:11pt" o:ole="" filled="f" stroked="f">
                  <v:fill o:detectmouseclick="f"/>
                  <v:imagedata r:id="rId375" o:title=""/>
                </v:shape>
                <o:OLEObject Type="Embed" ProgID="Equation.3" ShapeID="_x0000_i1240" DrawAspect="Content" ObjectID="_1150534616" r:id="rId404"/>
              </w:object>
            </w:r>
            <w:r w:rsidRPr="00051BB7">
              <w:rPr>
                <w:rFonts w:hint="eastAsia"/>
                <w:sz w:val="24"/>
              </w:rPr>
              <w:t>：</w:t>
            </w:r>
            <w:r>
              <w:rPr>
                <w:position w:val="-4"/>
                <w:sz w:val="24"/>
              </w:rPr>
              <w:object>
                <v:shape id="_x0000_i1241" type="#_x0000_t75" style="width:11pt;height:12pt" o:ole="" filled="f" stroked="f">
                  <v:fill o:detectmouseclick="f"/>
                  <v:imagedata r:id="rId405" o:title=""/>
                </v:shape>
                <o:OLEObject Type="Embed" ProgID="Equation.3" ShapeID="_x0000_i1241" DrawAspect="Content" ObjectID="_1150535608" r:id="rId406"/>
              </w:object>
            </w:r>
            <w:r w:rsidRPr="00051BB7">
              <w:rPr>
                <w:rFonts w:hint="eastAsia"/>
                <w:sz w:val="24"/>
              </w:rPr>
              <w:t>起点对应参数，</w:t>
            </w:r>
            <w:r>
              <w:rPr>
                <w:position w:val="-10"/>
                <w:sz w:val="24"/>
              </w:rPr>
              <w:object>
                <v:shape id="_x0000_i1242" type="#_x0000_t75" style="width:12pt;height:16pt" o:ole="" filled="f" stroked="f">
                  <v:fill o:detectmouseclick="f"/>
                  <v:imagedata r:id="rId378" o:title=""/>
                </v:shape>
                <o:OLEObject Type="Embed" ProgID="Equation.3" ShapeID="_x0000_i1242" DrawAspect="Content" ObjectID="_1150534651" r:id="rId407"/>
              </w:object>
            </w:r>
            <w:r w:rsidRPr="00051BB7">
              <w:rPr>
                <w:rFonts w:hint="eastAsia"/>
                <w:sz w:val="24"/>
              </w:rPr>
              <w:t>：</w:t>
            </w:r>
            <w:r>
              <w:rPr>
                <w:position w:val="-4"/>
                <w:sz w:val="24"/>
              </w:rPr>
              <w:object>
                <v:shape id="_x0000_i1243" type="#_x0000_t75" style="width:11pt;height:12pt" o:ole="" filled="f" stroked="f">
                  <v:fill o:detectmouseclick="f"/>
                  <v:imagedata r:id="rId408" o:title=""/>
                </v:shape>
                <o:OLEObject Type="Embed" ProgID="Equation.3" ShapeID="_x0000_i1243" DrawAspect="Content" ObjectID="_1150535624" r:id="rId409"/>
              </w:object>
            </w:r>
            <w:r w:rsidRPr="00051BB7">
              <w:rPr>
                <w:rFonts w:hint="eastAsia"/>
                <w:sz w:val="24"/>
              </w:rPr>
              <w:t>终点对应参数</w:t>
            </w:r>
          </w:p>
          <w:p w:rsidR="00305746" w:rsidRPr="00051BB7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  <w:szCs w:val="24"/>
              </w:rPr>
            </w:pPr>
            <w:r w:rsidRPr="00051BB7">
              <w:rPr>
                <w:rFonts w:ascii="Times New Roman" w:hAnsi="Times New Roman" w:cs="Times New Roman"/>
                <w:b/>
                <w:sz w:val="24"/>
                <w:szCs w:val="24"/>
              </w:rPr>
              <w:t>例1</w:t>
            </w:r>
            <w:r w:rsidRPr="00051BB7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计算</w:t>
            </w:r>
            <w:r>
              <w:rPr>
                <w:rFonts w:ascii="Times New Roman" w:hAnsi="Times New Roman" w:cs="Times New Roman"/>
                <w:position w:val="-18"/>
                <w:sz w:val="24"/>
                <w:szCs w:val="24"/>
              </w:rPr>
              <w:object>
                <v:shape id="_x0000_i1244" type="#_x0000_t75" style="width:38.01pt;height:23pt;mso-position-horizontal-relative:page;mso-position-vertical-relative:page" o:ole="" o:preferrelative="t" filled="f" stroked="f">
                  <v:imagedata r:id="rId410" o:title=""/>
                  <v:path o:extrusionok="f"/>
                  <o:lock v:ext="edit" aspectratio="t"/>
                </v:shape>
                <o:OLEObject Type="Embed" ProgID="Equation.DSMT4" ShapeID="_x0000_i1244" DrawAspect="Content" ObjectID="_1234567951" r:id="rId411"/>
              </w:objec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，其中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L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为抛物线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y</w:t>
            </w:r>
            <w:r w:rsidRPr="00051BB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上从点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A</w:t>
            </w:r>
            <w:r w:rsidRPr="00051BB7">
              <w:rPr>
                <w:rFonts w:ascii="Times New Roman" w:hAnsi="Times New Roman" w:cs="Times New Roman" w:hint="eastAsia"/>
                <w:sz w:val="24"/>
                <w:szCs w:val="24"/>
              </w:rPr>
              <w:t>(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1，-1</w:t>
            </w:r>
            <w:r w:rsidRPr="00051BB7"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到点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B</w:t>
            </w:r>
            <w:r w:rsidRPr="00051BB7">
              <w:rPr>
                <w:rFonts w:ascii="Times New Roman" w:hAnsi="Times New Roman" w:cs="Times New Roman" w:hint="eastAsia"/>
                <w:sz w:val="24"/>
                <w:szCs w:val="24"/>
              </w:rPr>
              <w:t>(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1，1</w:t>
            </w:r>
            <w:r w:rsidRPr="00051BB7"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的一段弧</w:t>
            </w:r>
            <w:r w:rsidRPr="00051BB7">
              <w:rPr>
                <w:rFonts w:ascii="Times New Roman" w:hAnsi="Times New Roman" w:cs="Times New Roman" w:hint="eastAsia"/>
                <w:sz w:val="24"/>
                <w:szCs w:val="24"/>
              </w:rPr>
              <w:t>。</w:t>
            </w:r>
          </w:p>
          <w:p w:rsidR="00305746" w:rsidRPr="00051BB7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051BB7">
              <w:rPr>
                <w:rFonts w:ascii="Times New Roman" w:hAnsi="Times New Roman" w:cs="Times New Roman"/>
                <w:b/>
                <w:sz w:val="24"/>
                <w:szCs w:val="24"/>
              </w:rPr>
              <w:t>解法</w:t>
            </w:r>
            <w:r w:rsidRPr="00051BB7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1</w:t>
            </w:r>
            <w:r w:rsidRPr="00051BB7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将所给积分化为对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y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的定积分来计算，将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L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的方程写成</w:t>
            </w:r>
          </w:p>
          <w:p w:rsidR="00305746" w:rsidRPr="00051BB7" w:rsidP="00051BB7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y</w:t>
            </w:r>
            <w:r w:rsidRPr="00051BB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，-1≤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y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≤1，</w:t>
            </w:r>
          </w:p>
          <w:p w:rsidR="00305746" w:rsidRPr="00051BB7" w:rsidP="00051BB7">
            <w:pPr>
              <w:pStyle w:val="PlainText"/>
              <w:spacing w:line="240" w:lineRule="auto"/>
              <w:ind w:firstLine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故</w:t>
            </w:r>
          </w:p>
          <w:p w:rsidR="00305746" w:rsidRPr="00051BB7" w:rsidP="00051BB7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-18"/>
                <w:sz w:val="24"/>
                <w:szCs w:val="24"/>
              </w:rPr>
              <w:object>
                <v:shape id="_x0000_i1245" type="#_x0000_t75" style="width:38.01pt;height:23pt;mso-position-horizontal-relative:page;mso-position-vertical-relative:page" o:ole="" o:preferrelative="t" filled="f" stroked="f">
                  <v:imagedata r:id="rId410" o:title=""/>
                  <v:path o:extrusionok="f"/>
                  <o:lock v:ext="edit" aspectratio="t"/>
                </v:shape>
                <o:OLEObject Type="Embed" ProgID="Equation.DSMT4" ShapeID="_x0000_i1245" DrawAspect="Content" ObjectID="_1234567952" r:id="rId412"/>
              </w:objec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  <w:szCs w:val="24"/>
              </w:rPr>
              <w:object>
                <v:shape id="_x0000_i1246" type="#_x0000_t75" style="width:76pt;height:26pt;mso-position-horizontal-relative:page;mso-position-vertical-relative:page" o:ole="" o:preferrelative="t" filled="f" stroked="f">
                  <v:imagedata r:id="rId413" o:title=""/>
                  <v:path o:extrusionok="f"/>
                  <o:lock v:ext="edit" aspectratio="t"/>
                </v:shape>
                <o:OLEObject Type="Embed" ProgID="Equation.DSMT4" ShapeID="_x0000_i1246" DrawAspect="Content" ObjectID="_1234567953" r:id="rId414"/>
              </w:objec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  <w:szCs w:val="24"/>
              </w:rPr>
              <w:object>
                <v:shape id="_x0000_i1247" type="#_x0000_t75" style="width:46pt;height:26pt;mso-position-horizontal-relative:page;mso-position-vertical-relative:page" o:ole="" o:preferrelative="t" filled="f" stroked="f">
                  <v:imagedata r:id="rId415" o:title=""/>
                  <v:path o:extrusionok="f"/>
                  <o:lock v:ext="edit" aspectratio="t"/>
                </v:shape>
                <o:OLEObject Type="Embed" ProgID="Equation.DSMT4" ShapeID="_x0000_i1247" DrawAspect="Content" ObjectID="_1234567954" r:id="rId416"/>
              </w:objec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=4</w:t>
            </w:r>
            <w:r w:rsidRPr="00051BB7"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5</w:t>
            </w:r>
          </w:p>
          <w:p w:rsidR="00305746" w:rsidRPr="00051BB7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  <w:szCs w:val="24"/>
              </w:rPr>
            </w:pPr>
            <w:r w:rsidRPr="00051BB7">
              <w:rPr>
                <w:rFonts w:ascii="Times New Roman" w:hAnsi="Times New Roman" w:cs="Times New Roman"/>
                <w:b/>
                <w:sz w:val="24"/>
                <w:szCs w:val="24"/>
              </w:rPr>
              <w:t>解法</w:t>
            </w:r>
            <w:r w:rsidRPr="00051BB7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2</w:t>
            </w:r>
            <w:r w:rsidRPr="00051BB7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将所给积分化为对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的定积分来计算，由于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y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=±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不是单值函数，所以要把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L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分为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AO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和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OB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两部分</w:t>
            </w:r>
          </w:p>
          <w:p w:rsidR="00305746" w:rsidRPr="00051BB7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在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AO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上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y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=-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，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从1变到0;在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OB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上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y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，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从0变到1</w:t>
            </w:r>
            <w:r w:rsidR="00CC5A58">
              <w:rPr>
                <w:rFonts w:ascii="Times New Roman" w:hAnsi="Times New Roman" w:cs="Times New Roman"/>
                <w:sz w:val="24"/>
                <w:szCs w:val="24"/>
              </w:rPr>
              <w:t>。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因此</w:t>
            </w:r>
          </w:p>
          <w:p w:rsidR="00305746" w:rsidRPr="00051BB7" w:rsidP="00051BB7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-18"/>
                <w:sz w:val="24"/>
                <w:szCs w:val="24"/>
              </w:rPr>
              <w:object>
                <v:shape id="_x0000_i1248" type="#_x0000_t75" style="width:38.01pt;height:23pt;mso-position-horizontal-relative:page;mso-position-vertical-relative:page" o:ole="" o:preferrelative="t" filled="f" stroked="f">
                  <v:imagedata r:id="rId410" o:title=""/>
                  <v:path o:extrusionok="f"/>
                  <o:lock v:ext="edit" aspectratio="t"/>
                </v:shape>
                <o:OLEObject Type="Embed" ProgID="Equation.DSMT4" ShapeID="_x0000_i1248" DrawAspect="Content" ObjectID="_1234567955" r:id="rId417"/>
              </w:objec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  <w:szCs w:val="24"/>
              </w:rPr>
              <w:object>
                <v:shape id="_x0000_i1249" type="#_x0000_t75" style="width:42.96pt;height:23pt;mso-position-horizontal-relative:page;mso-position-vertical-relative:page" o:ole="" o:preferrelative="t" filled="f" stroked="f">
                  <v:imagedata r:id="rId418" o:title=""/>
                  <v:path o:extrusionok="f"/>
                  <o:lock v:ext="edit" aspectratio="t"/>
                </v:shape>
                <o:OLEObject Type="Embed" ProgID="Equation.DSMT4" ShapeID="_x0000_i1249" DrawAspect="Content" ObjectID="_1234567956" r:id="rId419"/>
              </w:objec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position w:val="-18"/>
                <w:sz w:val="24"/>
                <w:szCs w:val="24"/>
              </w:rPr>
              <w:object>
                <v:shape id="_x0000_i1250" type="#_x0000_t75" style="width:42.96pt;height:23pt;mso-position-horizontal-relative:page;mso-position-vertical-relative:page" o:ole="" o:preferrelative="t" filled="f" stroked="f">
                  <v:imagedata r:id="rId420" o:title=""/>
                  <v:path o:extrusionok="f"/>
                  <o:lock v:ext="edit" aspectratio="t"/>
                </v:shape>
                <o:OLEObject Type="Embed" ProgID="Equation.DSMT4" ShapeID="_x0000_i1250" DrawAspect="Content" ObjectID="_1234567957" r:id="rId421"/>
              </w:object>
            </w:r>
          </w:p>
          <w:p w:rsidR="00305746" w:rsidRPr="00051BB7" w:rsidP="00051BB7">
            <w:pPr>
              <w:pStyle w:val="PlainText"/>
              <w:spacing w:line="240" w:lineRule="auto"/>
              <w:ind w:firstLine="4200" w:firstLineChars="1750"/>
              <w:rPr>
                <w:rFonts w:ascii="Times New Roman" w:hAnsi="Times New Roman" w:cs="Times New Roman"/>
                <w:sz w:val="24"/>
                <w:szCs w:val="24"/>
              </w:rPr>
            </w:pP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  <w:szCs w:val="24"/>
              </w:rPr>
              <w:object>
                <v:shape id="_x0000_i1251" type="#_x0000_t75" style="width:63pt;height:26pt;mso-position-horizontal-relative:page;mso-position-vertical-relative:page" o:ole="" o:preferrelative="t" filled="f" stroked="f">
                  <v:imagedata r:id="rId422" o:title=""/>
                  <v:path o:extrusionok="f"/>
                  <o:lock v:ext="edit" aspectratio="t"/>
                </v:shape>
                <o:OLEObject Type="Embed" ProgID="Equation.DSMT4" ShapeID="_x0000_i1251" DrawAspect="Content" ObjectID="_1234567958" r:id="rId423"/>
              </w:objec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  <w:r>
              <w:rPr>
                <w:rFonts w:ascii="Times New Roman" w:hAnsi="Times New Roman" w:cs="Times New Roman"/>
                <w:position w:val="-18"/>
                <w:sz w:val="24"/>
                <w:szCs w:val="24"/>
              </w:rPr>
              <w:object>
                <v:shape id="_x0000_i1252" type="#_x0000_t75" style="width:47pt;height:26pt;mso-position-horizontal-relative:page;mso-position-vertical-relative:page" o:ole="" o:preferrelative="t" filled="f" stroked="f">
                  <v:imagedata r:id="rId424" o:title=""/>
                  <v:path o:extrusionok="f"/>
                  <o:lock v:ext="edit" aspectratio="t"/>
                </v:shape>
                <o:OLEObject Type="Embed" ProgID="Equation.DSMT4" ShapeID="_x0000_i1252" DrawAspect="Content" ObjectID="_1234567959" r:id="rId425"/>
              </w:object>
            </w:r>
          </w:p>
          <w:p w:rsidR="00305746" w:rsidRPr="00051BB7" w:rsidP="00051BB7">
            <w:pPr>
              <w:pStyle w:val="PlainText"/>
              <w:spacing w:line="240" w:lineRule="auto"/>
              <w:ind w:firstLine="4200" w:firstLineChars="1750"/>
              <w:rPr>
                <w:rFonts w:ascii="Times New Roman" w:hAnsi="Times New Roman" w:cs="Times New Roman"/>
                <w:sz w:val="24"/>
                <w:szCs w:val="24"/>
              </w:rPr>
            </w:pP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=2</w:t>
            </w:r>
            <w:r>
              <w:rPr>
                <w:rFonts w:ascii="Times New Roman" w:hAnsi="Times New Roman" w:cs="Times New Roman"/>
                <w:position w:val="-18"/>
                <w:sz w:val="24"/>
                <w:szCs w:val="24"/>
              </w:rPr>
              <w:object>
                <v:shape id="_x0000_i1253" type="#_x0000_t75" style="width:39pt;height:30pt;mso-position-horizontal-relative:page;mso-position-vertical-relative:page" o:ole="" o:preferrelative="t" filled="f" stroked="f">
                  <v:imagedata r:id="rId426" o:title=""/>
                  <v:path o:extrusionok="f"/>
                  <o:lock v:ext="edit" aspectratio="t"/>
                </v:shape>
                <o:OLEObject Type="Embed" ProgID="Equation.DSMT4" ShapeID="_x0000_i1253" DrawAspect="Content" ObjectID="_1234567960" r:id="rId427"/>
              </w:objec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=4</w:t>
            </w:r>
            <w:r w:rsidRPr="00051BB7"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5</w:t>
            </w:r>
          </w:p>
          <w:p w:rsidR="00305746" w:rsidRPr="00051BB7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  <w:szCs w:val="24"/>
              </w:rPr>
            </w:pP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显然，本题中的积分化为对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y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的定积分来计算要简便得多</w:t>
            </w:r>
            <w:r w:rsidRPr="00051BB7">
              <w:rPr>
                <w:rFonts w:ascii="Times New Roman" w:hAnsi="Times New Roman" w:cs="Times New Roman" w:hint="eastAsia"/>
                <w:sz w:val="24"/>
                <w:szCs w:val="24"/>
              </w:rPr>
              <w:t>。</w:t>
            </w:r>
          </w:p>
          <w:p w:rsidR="00305746" w:rsidRPr="00051BB7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  <w:szCs w:val="24"/>
              </w:rPr>
            </w:pPr>
            <w:r w:rsidRPr="00051BB7">
              <w:rPr>
                <w:rFonts w:ascii="Times New Roman" w:hAnsi="Times New Roman" w:cs="Times New Roman"/>
                <w:b/>
                <w:sz w:val="24"/>
                <w:szCs w:val="24"/>
              </w:rPr>
              <w:t>例2</w:t>
            </w:r>
            <w:r w:rsidRPr="00051BB7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计算</w:t>
            </w:r>
            <w:r>
              <w:rPr>
                <w:rFonts w:ascii="Times New Roman" w:hAnsi="Times New Roman" w:cs="Times New Roman"/>
                <w:position w:val="-18"/>
                <w:sz w:val="24"/>
                <w:szCs w:val="24"/>
              </w:rPr>
              <w:object>
                <v:shape id="_x0000_i1254" type="#_x0000_t75" style="width:38.01pt;height:23pt;mso-position-horizontal-relative:page;mso-position-vertical-relative:page" o:ole="" o:preferrelative="t" filled="f" stroked="f">
                  <v:imagedata r:id="rId428" o:title=""/>
                  <v:path o:extrusionok="f"/>
                  <o:lock v:ext="edit" aspectratio="t"/>
                </v:shape>
                <o:OLEObject Type="Embed" ProgID="Equation.DSMT4" ShapeID="_x0000_i1254" DrawAspect="Content" ObjectID="_1234567961" r:id="rId429"/>
              </w:objec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，其中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L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为</w:t>
            </w:r>
          </w:p>
          <w:p w:rsidR="00305746" w:rsidRPr="00051BB7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（1） 半径为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a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，圆心在原点，按逆时针方向绕行的上半圆周；</w:t>
            </w:r>
          </w:p>
          <w:p w:rsidR="00305746" w:rsidRPr="00051BB7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（2）从点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A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（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a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，0）沿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轴到点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B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（-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a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，0）的直线段</w:t>
            </w:r>
            <w:r w:rsidR="00CC5A58">
              <w:rPr>
                <w:rFonts w:ascii="Times New Roman" w:hAnsi="Times New Roman" w:cs="Times New Roman"/>
                <w:sz w:val="24"/>
                <w:szCs w:val="24"/>
              </w:rPr>
              <w:t>。</w:t>
            </w:r>
          </w:p>
          <w:p w:rsidR="00305746" w:rsidRPr="00051BB7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051BB7">
              <w:rPr>
                <w:rFonts w:ascii="Times New Roman" w:hAnsi="Times New Roman" w:cs="Times New Roman"/>
                <w:b/>
                <w:sz w:val="24"/>
                <w:szCs w:val="24"/>
              </w:rPr>
              <w:t>解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（1）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L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是参数方程</w:t>
            </w:r>
          </w:p>
          <w:p w:rsidR="00305746" w:rsidRPr="00051BB7" w:rsidP="00051BB7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a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cos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θ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，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y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a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sin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θ</w:t>
            </w:r>
          </w:p>
          <w:p w:rsidR="00305746" w:rsidRPr="00051BB7" w:rsidP="00051BB7">
            <w:pPr>
              <w:pStyle w:val="PlainText"/>
              <w:spacing w:line="240" w:lineRule="auto"/>
              <w:ind w:firstLine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051BB7">
              <w:rPr>
                <w:rFonts w:ascii="Times New Roman" w:hAnsi="Times New Roman" w:cs="Times New Roman" w:hint="eastAsia"/>
                <w:sz w:val="24"/>
                <w:szCs w:val="24"/>
              </w:rPr>
              <w:t>对于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θ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从0变到π的曲线弧，因此</w:t>
            </w:r>
          </w:p>
        </w:tc>
      </w:tr>
    </w:tbl>
    <w:p>
      <w:pPr>
        <w:sectPr>
          <w:footerReference w:type="even" r:id="rId430"/>
          <w:footerReference w:type="default" r:id="rId431"/>
          <w:type w:val="nextPage"/>
          <w:pgSz w:w="11907" w:h="16840"/>
          <w:pgMar w:top="1418" w:right="1474" w:bottom="1418" w:left="1474" w:header="851" w:footer="992" w:gutter="0"/>
          <w:pgNumType w:start="10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9175"/>
      </w:tblGrid>
      <w:tr w:rsidTr="00185526">
        <w:tblPrEx>
          <w:tblW w:w="0" w:type="auto"/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/>
        </w:tblPrEx>
        <w:trPr>
          <w:trHeight w:val="4422"/>
          <w:jc w:val="center"/>
        </w:trPr>
        <w:tc>
          <w:tcPr>
            <w:tcW w:w="0" w:type="auto"/>
            <w:tcBorders>
              <w:top w:val="single" w:sz="4" w:space="0" w:color="auto"/>
            </w:tcBorders>
          </w:tcPr>
          <w:p w:rsidR="00305746" w:rsidRPr="00051BB7" w:rsidP="00051BB7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-18"/>
                <w:sz w:val="24"/>
                <w:szCs w:val="24"/>
              </w:rPr>
              <w:object>
                <v:shape id="_x0000_i1255" type="#_x0000_t75" style="width:38.01pt;height:23pt;mso-position-horizontal-relative:page;mso-position-vertical-relative:page" o:ole="" o:preferrelative="t" filled="f" stroked="f">
                  <v:imagedata r:id="rId432" o:title=""/>
                  <v:path o:extrusionok="f"/>
                  <o:lock v:ext="edit" aspectratio="t"/>
                </v:shape>
                <o:OLEObject Type="Embed" ProgID="Equation.DSMT4" ShapeID="_x0000_i1255" DrawAspect="Content" ObjectID="_1234567962" r:id="rId433"/>
              </w:objec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  <w:szCs w:val="24"/>
              </w:rPr>
              <w:object>
                <v:shape id="_x0000_i1256" type="#_x0000_t75" style="width:120pt;height:26pt;mso-position-horizontal-relative:page;mso-position-vertical-relative:page" o:ole="" o:preferrelative="t" filled="f" stroked="f">
                  <v:imagedata r:id="rId434" o:title=""/>
                  <v:path o:extrusionok="f"/>
                  <o:lock v:ext="edit" aspectratio="t"/>
                </v:shape>
                <o:OLEObject Type="Embed" ProgID="Equation.DSMT4" ShapeID="_x0000_i1256" DrawAspect="Content" ObjectID="_1234567963" r:id="rId435"/>
              </w:objec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a</w:t>
            </w:r>
            <w:r w:rsidRPr="00051BB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position w:val="-18"/>
                <w:sz w:val="24"/>
                <w:szCs w:val="24"/>
              </w:rPr>
              <w:object>
                <v:shape id="_x0000_i1257" type="#_x0000_t75" style="width:100pt;height:26pt;mso-position-horizontal-relative:page;mso-position-vertical-relative:page" o:ole="" o:preferrelative="t" filled="f" stroked="f">
                  <v:imagedata r:id="rId436" o:title=""/>
                  <v:path o:extrusionok="f"/>
                  <o:lock v:ext="edit" aspectratio="t"/>
                </v:shape>
                <o:OLEObject Type="Embed" ProgID="Equation.DSMT4" ShapeID="_x0000_i1257" DrawAspect="Content" ObjectID="_1234567964" r:id="rId437"/>
              </w:object>
            </w:r>
          </w:p>
          <w:p w:rsidR="00305746" w:rsidRPr="00051BB7" w:rsidP="00051BB7">
            <w:pPr>
              <w:pStyle w:val="PlainText"/>
              <w:spacing w:line="240" w:lineRule="auto"/>
              <w:ind w:firstLine="2640" w:firstLineChars="1100"/>
              <w:rPr>
                <w:rFonts w:ascii="Times New Roman" w:hAnsi="Times New Roman" w:cs="Times New Roman"/>
                <w:sz w:val="24"/>
                <w:szCs w:val="24"/>
              </w:rPr>
            </w:pP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a</w:t>
            </w:r>
            <w:r w:rsidRPr="00051BB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position w:val="-30"/>
                <w:sz w:val="24"/>
                <w:szCs w:val="24"/>
              </w:rPr>
              <w:object>
                <v:shape id="_x0000_i1258" type="#_x0000_t75" style="width:91pt;height:38pt;mso-position-horizontal-relative:page;mso-position-vertical-relative:page" o:ole="" o:preferrelative="t" filled="f" stroked="f">
                  <v:imagedata r:id="rId438" o:title=""/>
                  <v:path o:extrusionok="f"/>
                  <o:lock v:ext="edit" aspectratio="t"/>
                </v:shape>
                <o:OLEObject Type="Embed" ProgID="Equation.DSMT4" ShapeID="_x0000_i1258" DrawAspect="Content" ObjectID="_1234567965" r:id="rId439"/>
              </w:objec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>
                <v:shape id="_x0000_i1259" type="#_x0000_t75" style="width:30.99pt;height:30.99pt;mso-position-horizontal-relative:page;mso-position-vertical-relative:page" o:ole="" o:preferrelative="t" filled="f" stroked="f">
                  <v:imagedata r:id="rId440" o:title=""/>
                  <v:path o:extrusionok="f"/>
                  <o:lock v:ext="edit" aspectratio="t"/>
                </v:shape>
                <o:OLEObject Type="Embed" ProgID="Equation.DSMT4" ShapeID="_x0000_i1259" DrawAspect="Content" ObjectID="_1234567966" r:id="rId441"/>
              </w:object>
            </w:r>
          </w:p>
          <w:p w:rsidR="00305746" w:rsidRPr="00051BB7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 xml:space="preserve">（2） 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L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的方程为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y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=0，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从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a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变到-</w:t>
            </w:r>
            <w:r w:rsidRPr="00051BB7">
              <w:rPr>
                <w:rFonts w:ascii="Times New Roman" w:hAnsi="Times New Roman" w:cs="Times New Roman"/>
                <w:i/>
                <w:sz w:val="24"/>
                <w:szCs w:val="24"/>
              </w:rPr>
              <w:t>a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</w:t>
            </w:r>
          </w:p>
          <w:p w:rsidR="00305746" w:rsidRPr="00051BB7" w:rsidP="00051BB7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-18"/>
                <w:sz w:val="24"/>
                <w:szCs w:val="24"/>
              </w:rPr>
              <w:object>
                <v:shape id="_x0000_i1260" type="#_x0000_t75" style="width:38.01pt;height:23pt;mso-position-horizontal-relative:page;mso-position-vertical-relative:page" o:ole="" o:preferrelative="t" filled="f" stroked="f">
                  <v:imagedata r:id="rId432" o:title=""/>
                  <v:path o:extrusionok="f"/>
                  <o:lock v:ext="edit" aspectratio="t"/>
                </v:shape>
                <o:OLEObject Type="Embed" ProgID="Equation.DSMT4" ShapeID="_x0000_i1260" DrawAspect="Content" ObjectID="_1234567967" r:id="rId442"/>
              </w:objec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  <w:szCs w:val="24"/>
              </w:rPr>
              <w:object>
                <v:shape id="_x0000_i1261" type="#_x0000_t75" style="width:38.01pt;height:26pt;mso-position-horizontal-relative:page;mso-position-vertical-relative:page" o:ole="" o:preferrelative="t" filled="f" stroked="f">
                  <v:imagedata r:id="rId443" o:title=""/>
                  <v:path o:extrusionok="f"/>
                  <o:lock v:ext="edit" aspectratio="t"/>
                </v:shape>
                <o:OLEObject Type="Embed" ProgID="Equation.DSMT4" ShapeID="_x0000_i1261" DrawAspect="Content" ObjectID="_1234567968" r:id="rId444"/>
              </w:objec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 xml:space="preserve"> =0</w:t>
            </w:r>
            <w:r w:rsidR="00CC5A58">
              <w:rPr>
                <w:rFonts w:ascii="Times New Roman" w:hAnsi="Times New Roman" w:cs="Times New Roman" w:hint="eastAsia"/>
                <w:sz w:val="24"/>
                <w:szCs w:val="24"/>
              </w:rPr>
              <w:t>。</w:t>
            </w:r>
          </w:p>
          <w:p w:rsidR="00305746" w:rsidRPr="00730845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从例2看出，虽然两个曲线积分的被积函数相同，起点和终点也相同，但沿不同路径得出的值并不相等</w:t>
            </w:r>
            <w:r w:rsidR="00CC5A58">
              <w:rPr>
                <w:rFonts w:ascii="Times New Roman" w:hAnsi="Times New Roman" w:cs="Times New Roman"/>
                <w:sz w:val="24"/>
                <w:szCs w:val="24"/>
              </w:rPr>
              <w:t>。</w:t>
            </w:r>
          </w:p>
          <w:p w:rsidR="00051BB7" w:rsidRPr="00730845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b/>
                <w:sz w:val="24"/>
              </w:rPr>
              <w:t>例3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30845">
              <w:rPr>
                <w:rFonts w:ascii="Times New Roman" w:hAnsi="Times New Roman" w:cs="Times New Roman"/>
                <w:sz w:val="24"/>
              </w:rPr>
              <w:t>计算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62" type="#_x0000_t75" style="width:113pt;height:23pt;mso-position-horizontal-relative:page;mso-position-vertical-relative:page" o:ole="" o:preferrelative="t" filled="f" stroked="f">
                  <v:imagedata r:id="rId445" o:title=""/>
                  <v:path o:extrusionok="f"/>
                  <o:lock v:ext="edit" aspectratio="t"/>
                </v:shape>
                <o:OLEObject Type="Embed" ProgID="Equation.DSMT4" ShapeID="_x0000_i1262" DrawAspect="Content" ObjectID="_1234567969" r:id="rId446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，其中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为</w:t>
            </w:r>
          </w:p>
          <w:p w:rsidR="00051BB7" w:rsidRPr="00730845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（1） 抛物线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  <w:vertAlign w:val="superscript"/>
              </w:rPr>
              <w:t>2</w:t>
            </w:r>
            <w:r w:rsidRPr="00730845">
              <w:rPr>
                <w:rFonts w:ascii="Times New Roman" w:hAnsi="Times New Roman" w:cs="Times New Roman"/>
                <w:sz w:val="24"/>
              </w:rPr>
              <w:t>上从0（0，0）到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B</w:t>
            </w:r>
            <w:r w:rsidRPr="00730845">
              <w:rPr>
                <w:rFonts w:ascii="Times New Roman" w:hAnsi="Times New Roman" w:cs="Times New Roman"/>
                <w:sz w:val="24"/>
              </w:rPr>
              <w:t>（1，1）的一段弧；</w:t>
            </w:r>
          </w:p>
          <w:p w:rsidR="00883E7D" w:rsidRPr="00051BB7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 w:rsidRPr="00730845" w:rsidR="00051BB7">
              <w:rPr>
                <w:rFonts w:ascii="Times New Roman" w:hAnsi="Times New Roman" w:cs="Times New Roman"/>
                <w:sz w:val="24"/>
              </w:rPr>
              <w:t>（2） 抛物线</w:t>
            </w:r>
            <w:r w:rsidRPr="00730845" w:rsidR="00051BB7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 w:rsidR="00051BB7">
              <w:rPr>
                <w:rFonts w:ascii="Times New Roman" w:hAnsi="Times New Roman" w:cs="Times New Roman"/>
                <w:sz w:val="24"/>
              </w:rPr>
              <w:t>=</w:t>
            </w:r>
            <w:r w:rsidRPr="00730845" w:rsidR="00051BB7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 w:rsidR="00051BB7">
              <w:rPr>
                <w:rFonts w:ascii="Times New Roman" w:hAnsi="Times New Roman" w:cs="Times New Roman"/>
                <w:sz w:val="24"/>
                <w:vertAlign w:val="superscript"/>
              </w:rPr>
              <w:t>2</w:t>
            </w:r>
            <w:r w:rsidRPr="00730845" w:rsidR="00051BB7">
              <w:rPr>
                <w:rFonts w:ascii="Times New Roman" w:hAnsi="Times New Roman" w:cs="Times New Roman"/>
                <w:sz w:val="24"/>
              </w:rPr>
              <w:t>上从0（0，0）到</w:t>
            </w:r>
            <w:r w:rsidRPr="00730845" w:rsidR="00051BB7">
              <w:rPr>
                <w:rFonts w:ascii="Times New Roman" w:hAnsi="Times New Roman" w:cs="Times New Roman"/>
                <w:i/>
                <w:sz w:val="24"/>
              </w:rPr>
              <w:t>B</w:t>
            </w:r>
            <w:r w:rsidRPr="00730845" w:rsidR="00051BB7">
              <w:rPr>
                <w:rFonts w:ascii="Times New Roman" w:hAnsi="Times New Roman" w:cs="Times New Roman"/>
                <w:sz w:val="24"/>
              </w:rPr>
              <w:t>（1，1）的一段弧；</w:t>
            </w:r>
          </w:p>
        </w:tc>
      </w:tr>
      <w:tr w:rsidTr="00185526">
        <w:tblPrEx>
          <w:tblW w:w="0" w:type="auto"/>
          <w:jc w:val="center"/>
          <w:tblLook w:val="0000"/>
        </w:tblPrEx>
        <w:trPr>
          <w:trHeight w:val="4422"/>
          <w:jc w:val="center"/>
        </w:trPr>
        <w:tc>
          <w:tcPr>
            <w:tcW w:w="0" w:type="auto"/>
            <w:tcBorders>
              <w:top w:val="single" w:sz="4" w:space="0" w:color="auto"/>
            </w:tcBorders>
          </w:tcPr>
          <w:p w:rsidR="00051BB7" w:rsidRPr="00730845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（3） 有向折线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OAB</w:t>
            </w:r>
            <w:r w:rsidRPr="00730845">
              <w:rPr>
                <w:rFonts w:ascii="Times New Roman" w:hAnsi="Times New Roman" w:cs="Times New Roman"/>
                <w:sz w:val="24"/>
              </w:rPr>
              <w:t>，这里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O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A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B</w:t>
            </w:r>
            <w:r w:rsidRPr="00730845">
              <w:rPr>
                <w:rFonts w:ascii="Times New Roman" w:hAnsi="Times New Roman" w:cs="Times New Roman"/>
                <w:sz w:val="24"/>
              </w:rPr>
              <w:t>依次是点（0，0），（0，1），（1，1）</w:t>
            </w:r>
            <w:r w:rsidR="00CC5A58">
              <w:rPr>
                <w:rFonts w:ascii="Times New Roman" w:hAnsi="Times New Roman" w:cs="Times New Roman"/>
                <w:sz w:val="24"/>
              </w:rPr>
              <w:t>。</w:t>
            </w:r>
          </w:p>
          <w:p w:rsidR="00051BB7" w:rsidRPr="00730845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 w:rsidRPr="00730845">
              <w:rPr>
                <w:rFonts w:ascii="Times New Roman" w:hAnsi="Times New Roman" w:cs="Times New Roman"/>
                <w:b/>
                <w:sz w:val="24"/>
              </w:rPr>
              <w:t>解</w:t>
            </w:r>
            <w:r w:rsidRPr="00730845">
              <w:rPr>
                <w:rFonts w:ascii="Times New Roman" w:hAnsi="Times New Roman" w:cs="Times New Roman"/>
                <w:sz w:val="24"/>
              </w:rPr>
              <w:t>（1）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：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  <w:vertAlign w:val="superscript"/>
              </w:rPr>
              <w:t>2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从0变到1</w:t>
            </w:r>
            <w:r w:rsidR="00CC5A58">
              <w:rPr>
                <w:rFonts w:ascii="Times New Roman" w:hAnsi="Times New Roman" w:cs="Times New Roman"/>
                <w:sz w:val="24"/>
              </w:rPr>
              <w:t>。</w:t>
            </w:r>
            <w:r w:rsidRPr="00730845">
              <w:rPr>
                <w:rFonts w:ascii="Times New Roman" w:hAnsi="Times New Roman" w:cs="Times New Roman"/>
                <w:sz w:val="24"/>
              </w:rPr>
              <w:t>故</w:t>
            </w:r>
          </w:p>
          <w:p w:rsidR="00051BB7" w:rsidRPr="00730845" w:rsidP="00051BB7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63" type="#_x0000_t75" style="width:113pt;height:23pt;mso-position-horizontal-relative:page;mso-position-vertical-relative:page" o:ole="" o:preferrelative="t" filled="f" stroked="f">
                  <v:imagedata r:id="rId445" o:title=""/>
                  <v:path o:extrusionok="f"/>
                  <o:lock v:ext="edit" aspectratio="t"/>
                </v:shape>
                <o:OLEObject Type="Embed" ProgID="Equation.DSMT4" ShapeID="_x0000_i1263" DrawAspect="Content" ObjectID="_1234567970" r:id="rId447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64" type="#_x0000_t75" style="width:134pt;height:26pt;mso-position-horizontal-relative:page;mso-position-vertical-relative:page" o:ole="" o:preferrelative="t" filled="f" stroked="f">
                  <v:imagedata r:id="rId448" o:title=""/>
                  <v:path o:extrusionok="f"/>
                  <o:lock v:ext="edit" aspectratio="t"/>
                </v:shape>
                <o:OLEObject Type="Embed" ProgID="Equation.DSMT4" ShapeID="_x0000_i1264" DrawAspect="Content" ObjectID="_1234567971" r:id="rId449"/>
              </w:object>
            </w:r>
          </w:p>
          <w:p w:rsidR="00051BB7" w:rsidRPr="00730845" w:rsidP="00051BB7">
            <w:pPr>
              <w:pStyle w:val="PlainText"/>
              <w:spacing w:line="240" w:lineRule="auto"/>
              <w:ind w:firstLine="4560" w:firstLineChars="1900"/>
              <w:rPr>
                <w:rFonts w:ascii="Times New Roman" w:hAnsi="Times New Roman" w:cs="Times New Roman" w:hint="eastAsia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65" type="#_x0000_t75" style="width:96pt;height:26pt;mso-position-horizontal-relative:page;mso-position-vertical-relative:page" o:ole="" o:preferrelative="t" filled="f" stroked="f">
                  <v:imagedata r:id="rId450" o:title=""/>
                  <v:path o:extrusionok="f"/>
                  <o:lock v:ext="edit" aspectratio="t"/>
                </v:shape>
                <o:OLEObject Type="Embed" ProgID="Equation.DSMT4" ShapeID="_x0000_i1265" DrawAspect="Content" ObjectID="_1234567972" r:id="rId451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=1</w: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051BB7" w:rsidRPr="00730845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 xml:space="preserve">（2） 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：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  <w:vertAlign w:val="superscript"/>
              </w:rPr>
              <w:t>2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从0变到1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,</w:t>
            </w:r>
            <w:r w:rsidRPr="00730845">
              <w:rPr>
                <w:rFonts w:ascii="Times New Roman" w:hAnsi="Times New Roman" w:cs="Times New Roman"/>
                <w:sz w:val="24"/>
              </w:rPr>
              <w:t>故</w:t>
            </w:r>
          </w:p>
          <w:p w:rsidR="00051BB7" w:rsidRPr="00730845" w:rsidP="00051BB7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66" type="#_x0000_t75" style="width:113pt;height:23pt;mso-position-horizontal-relative:page;mso-position-vertical-relative:page" o:ole="" o:preferrelative="t" filled="f" stroked="f">
                  <v:imagedata r:id="rId445" o:title=""/>
                  <v:path o:extrusionok="f"/>
                  <o:lock v:ext="edit" aspectratio="t"/>
                </v:shape>
                <o:OLEObject Type="Embed" ProgID="Equation.DSMT4" ShapeID="_x0000_i1266" DrawAspect="Content" ObjectID="_1234567973" r:id="rId452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67" type="#_x0000_t75" style="width:138pt;height:26pt;mso-position-horizontal-relative:page;mso-position-vertical-relative:page" o:ole="" o:preferrelative="t" filled="f" stroked="f">
                  <v:imagedata r:id="rId453" o:title=""/>
                  <v:path o:extrusionok="f"/>
                  <o:lock v:ext="edit" aspectratio="t"/>
                </v:shape>
                <o:OLEObject Type="Embed" ProgID="Equation.DSMT4" ShapeID="_x0000_i1267" DrawAspect="Content" ObjectID="_1234567974" r:id="rId454"/>
              </w:object>
            </w:r>
          </w:p>
          <w:p w:rsidR="00051BB7" w:rsidRPr="00730845" w:rsidP="00051BB7">
            <w:pPr>
              <w:pStyle w:val="PlainText"/>
              <w:spacing w:line="240" w:lineRule="auto"/>
              <w:ind w:firstLine="4680" w:firstLineChars="1950"/>
              <w:rPr>
                <w:rFonts w:ascii="Times New Roman" w:hAnsi="Times New Roman" w:cs="Times New Roman" w:hint="eastAsia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68" type="#_x0000_t75" style="width:98pt;height:26pt;mso-position-horizontal-relative:page;mso-position-vertical-relative:page" o:ole="" o:preferrelative="t" filled="f" stroked="f">
                  <v:imagedata r:id="rId455" o:title=""/>
                  <v:path o:extrusionok="f"/>
                  <o:lock v:ext="edit" aspectratio="t"/>
                </v:shape>
                <o:OLEObject Type="Embed" ProgID="Equation.DSMT4" ShapeID="_x0000_i1268" DrawAspect="Content" ObjectID="_1234567975" r:id="rId456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=1</w: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051BB7" w:rsidRPr="00730845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 xml:space="preserve">（3） 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69" type="#_x0000_t75" style="width:113pt;height:23pt;mso-position-horizontal-relative:page;mso-position-vertical-relative:page" o:ole="" o:preferrelative="t" filled="f" stroked="f">
                  <v:imagedata r:id="rId445" o:title=""/>
                  <v:path o:extrusionok="f"/>
                  <o:lock v:ext="edit" aspectratio="t"/>
                </v:shape>
                <o:OLEObject Type="Embed" ProgID="Equation.DSMT4" ShapeID="_x0000_i1269" DrawAspect="Content" ObjectID="_1234567976" r:id="rId457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70" type="#_x0000_t75" style="width:118pt;height:23pt;mso-position-horizontal-relative:page;mso-position-vertical-relative:page" o:ole="" o:preferrelative="t" filled="f" stroked="f">
                  <v:imagedata r:id="rId458" o:title=""/>
                  <v:path o:extrusionok="f"/>
                  <o:lock v:ext="edit" aspectratio="t"/>
                </v:shape>
                <o:OLEObject Type="Embed" ProgID="Equation.DSMT4" ShapeID="_x0000_i1270" DrawAspect="Content" ObjectID="_1234567977" r:id="rId459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+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71" type="#_x0000_t75" style="width:118pt;height:23pt;mso-position-horizontal-relative:page;mso-position-vertical-relative:page" o:ole="" o:preferrelative="t" filled="f" stroked="f">
                  <v:imagedata r:id="rId460" o:title=""/>
                  <v:path o:extrusionok="f"/>
                  <o:lock v:ext="edit" aspectratio="t"/>
                </v:shape>
                <o:OLEObject Type="Embed" ProgID="Equation.DSMT4" ShapeID="_x0000_i1271" DrawAspect="Content" ObjectID="_1234567978" r:id="rId461"/>
              </w:objec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051BB7" w:rsidRPr="00730845" w:rsidP="00051BB7">
            <w:pPr>
              <w:pStyle w:val="PlainText"/>
              <w:spacing w:line="240" w:lineRule="auto"/>
              <w:ind w:firstLine="48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在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OA</w:t>
            </w:r>
            <w:r w:rsidRPr="00730845">
              <w:rPr>
                <w:rFonts w:ascii="Times New Roman" w:hAnsi="Times New Roman" w:cs="Times New Roman"/>
                <w:sz w:val="24"/>
              </w:rPr>
              <w:t>上，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=0，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从0变到1，所以</w:t>
            </w:r>
          </w:p>
          <w:p w:rsidR="00051BB7" w:rsidRPr="00730845" w:rsidP="00051BB7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72" type="#_x0000_t75" style="width:118pt;height:23pt;mso-position-horizontal-relative:page;mso-position-vertical-relative:page" o:ole="" o:preferrelative="t" filled="f" stroked="f">
                  <v:imagedata r:id="rId458" o:title=""/>
                  <v:path o:extrusionok="f"/>
                  <o:lock v:ext="edit" aspectratio="t"/>
                </v:shape>
                <o:OLEObject Type="Embed" ProgID="Equation.DSMT4" ShapeID="_x0000_i1272" DrawAspect="Content" ObjectID="_1234567979" r:id="rId462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73" type="#_x0000_t75" style="width:85pt;height:26pt;mso-position-horizontal-relative:page;mso-position-vertical-relative:page" o:ole="" o:preferrelative="t" filled="f" stroked="f">
                  <v:imagedata r:id="rId463" o:title=""/>
                  <v:path o:extrusionok="f"/>
                  <o:lock v:ext="edit" aspectratio="t"/>
                </v:shape>
                <o:OLEObject Type="Embed" ProgID="Equation.DSMT4" ShapeID="_x0000_i1273" DrawAspect="Content" ObjectID="_1234567980" r:id="rId464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24"/>
                <w:sz w:val="24"/>
              </w:rPr>
              <w:object>
                <v:shape id="_x0000_i1274" type="#_x0000_t75" style="width:20pt;height:31pt;mso-position-horizontal-relative:page;mso-position-vertical-relative:page" o:ole="" o:preferrelative="t" filled="f" stroked="f">
                  <v:imagedata r:id="rId465" o:title=""/>
                  <v:path o:extrusionok="f"/>
                  <o:lock v:ext="edit" aspectratio="t"/>
                </v:shape>
                <o:OLEObject Type="Embed" ProgID="Equation.DSMT4" ShapeID="_x0000_i1274" DrawAspect="Content" ObjectID="_1234567981" r:id="rId466"/>
              </w:object>
            </w:r>
            <w:r w:rsidR="00CC5A58"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051BB7" w:rsidRPr="00730845" w:rsidP="00051BB7">
            <w:pPr>
              <w:pStyle w:val="PlainText"/>
              <w:spacing w:line="240" w:lineRule="auto"/>
              <w:ind w:firstLine="480"/>
              <w:rPr>
                <w:rFonts w:ascii="Times New Roman" w:hAnsi="Times New Roman" w:cs="Times New Roman" w:hint="eastAsia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在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AB</w:t>
            </w:r>
            <w:r w:rsidRPr="00730845">
              <w:rPr>
                <w:rFonts w:ascii="Times New Roman" w:hAnsi="Times New Roman" w:cs="Times New Roman"/>
                <w:sz w:val="24"/>
              </w:rPr>
              <w:t>上，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=1，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从0变到1，所以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75" type="#_x0000_t75" style="width:118pt;height:23pt;mso-position-horizontal-relative:page;mso-position-vertical-relative:page" o:ole="" o:preferrelative="t" filled="f" stroked="f">
                  <v:imagedata r:id="rId467" o:title=""/>
                  <v:path o:extrusionok="f"/>
                  <o:lock v:ext="edit" aspectratio="t"/>
                </v:shape>
                <o:OLEObject Type="Embed" ProgID="Equation.DSMT4" ShapeID="_x0000_i1275" DrawAspect="Content" ObjectID="_1234567982" r:id="rId468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76" type="#_x0000_t75" style="width:113pt;height:26pt;mso-position-horizontal-relative:page;mso-position-vertical-relative:page" o:ole="" o:preferrelative="t" filled="f" stroked="f">
                  <v:imagedata r:id="rId469" o:title=""/>
                  <v:path o:extrusionok="f"/>
                  <o:lock v:ext="edit" aspectratio="t"/>
                </v:shape>
                <o:OLEObject Type="Embed" ProgID="Equation.DSMT4" ShapeID="_x0000_i1276" DrawAspect="Content" ObjectID="_1234567983" r:id="rId470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24"/>
                <w:sz w:val="24"/>
              </w:rPr>
              <w:object>
                <v:shape id="_x0000_i1277" type="#_x0000_t75" style="width:12pt;height:31pt;mso-position-horizontal-relative:page;mso-position-vertical-relative:page" o:ole="" o:preferrelative="t" filled="f" stroked="f">
                  <v:imagedata r:id="rId471" o:title=""/>
                  <v:path o:extrusionok="f"/>
                  <o:lock v:ext="edit" aspectratio="t"/>
                </v:shape>
                <o:OLEObject Type="Embed" ProgID="Equation.DSMT4" ShapeID="_x0000_i1277" DrawAspect="Content" ObjectID="_1234567984" r:id="rId472"/>
              </w:objec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051BB7" w:rsidRPr="00730845" w:rsidP="00051BB7">
            <w:pPr>
              <w:pStyle w:val="PlainText"/>
              <w:spacing w:line="240" w:lineRule="auto"/>
              <w:ind w:firstLine="48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从而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     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78" type="#_x0000_t75" style="width:113pt;height:23pt;mso-position-horizontal-relative:page;mso-position-vertical-relative:page" o:ole="" o:preferrelative="t" filled="f" stroked="f">
                  <v:imagedata r:id="rId445" o:title=""/>
                  <v:path o:extrusionok="f"/>
                  <o:lock v:ext="edit" aspectratio="t"/>
                </v:shape>
                <o:OLEObject Type="Embed" ProgID="Equation.DSMT4" ShapeID="_x0000_i1278" DrawAspect="Content" ObjectID="_1234567985" r:id="rId473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24"/>
                <w:sz w:val="24"/>
              </w:rPr>
              <w:object>
                <v:shape id="_x0000_i1279" type="#_x0000_t75" style="width:20pt;height:31pt;mso-position-horizontal-relative:page;mso-position-vertical-relative:page" o:ole="" o:preferrelative="t" filled="f" stroked="f">
                  <v:imagedata r:id="rId465" o:title=""/>
                  <v:path o:extrusionok="f"/>
                  <o:lock v:ext="edit" aspectratio="t"/>
                </v:shape>
                <o:OLEObject Type="Embed" ProgID="Equation.DSMT4" ShapeID="_x0000_i1279" DrawAspect="Content" ObjectID="_1234567986" r:id="rId474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+</w:t>
            </w:r>
            <w:r>
              <w:rPr>
                <w:rFonts w:ascii="Times New Roman" w:hAnsi="Times New Roman" w:cs="Times New Roman"/>
                <w:position w:val="-24"/>
                <w:sz w:val="24"/>
              </w:rPr>
              <w:object>
                <v:shape id="_x0000_i1280" type="#_x0000_t75" style="width:12pt;height:31pt;mso-position-horizontal-relative:page;mso-position-vertical-relative:page" o:ole="" o:preferrelative="t" filled="f" stroked="f">
                  <v:imagedata r:id="rId471" o:title=""/>
                  <v:path o:extrusionok="f"/>
                  <o:lock v:ext="edit" aspectratio="t"/>
                </v:shape>
                <o:OLEObject Type="Embed" ProgID="Equation.DSMT4" ShapeID="_x0000_i1280" DrawAspect="Content" ObjectID="_1234567987" r:id="rId475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=1</w:t>
            </w:r>
          </w:p>
          <w:p w:rsidR="00051BB7" w:rsidRPr="00051BB7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  <w:szCs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从</w:t>
            </w:r>
            <w:r w:rsidRPr="00051BB7">
              <w:rPr>
                <w:rFonts w:ascii="Times New Roman" w:hAnsi="Times New Roman" w:cs="Times New Roman"/>
                <w:sz w:val="24"/>
                <w:szCs w:val="24"/>
              </w:rPr>
              <w:t>例3可以看出，虽然路径不同，曲线积分的值可以相等</w:t>
            </w:r>
            <w:r w:rsidRPr="00051BB7">
              <w:rPr>
                <w:rFonts w:ascii="Times New Roman" w:hAnsi="Times New Roman" w:cs="Times New Roman" w:hint="eastAsia"/>
                <w:sz w:val="24"/>
                <w:szCs w:val="24"/>
              </w:rPr>
              <w:t>。</w:t>
            </w:r>
          </w:p>
          <w:p w:rsidR="00051BB7" w:rsidRPr="00051BB7" w:rsidP="00051BB7">
            <w:pPr>
              <w:spacing w:line="240" w:lineRule="auto"/>
              <w:rPr>
                <w:rFonts w:hint="eastAsia"/>
                <w:sz w:val="24"/>
              </w:rPr>
            </w:pPr>
            <w:r w:rsidRPr="00051BB7">
              <w:rPr>
                <w:rFonts w:hint="eastAsia"/>
                <w:b/>
                <w:sz w:val="24"/>
              </w:rPr>
              <w:t xml:space="preserve">练习  </w:t>
            </w:r>
            <w:r w:rsidRPr="00051BB7">
              <w:rPr>
                <w:rFonts w:hint="eastAsia"/>
                <w:sz w:val="24"/>
              </w:rPr>
              <w:t>计算</w:t>
            </w:r>
            <w:r>
              <w:rPr>
                <w:position w:val="-18"/>
                <w:sz w:val="24"/>
              </w:rPr>
              <w:object>
                <v:shape id="_x0000_i1281" type="#_x0000_t75" style="width:96pt;height:23pt" o:ole="" filled="f" stroked="f">
                  <v:fill o:detectmouseclick="f"/>
                  <v:imagedata r:id="rId476" o:title=""/>
                </v:shape>
                <o:OLEObject Type="Embed" ProgID="Equation.3" ShapeID="_x0000_i1281" DrawAspect="Content" ObjectID="_1150544134" r:id="rId477"/>
              </w:object>
            </w:r>
            <w:r w:rsidRPr="00051BB7">
              <w:rPr>
                <w:rFonts w:hint="eastAsia"/>
                <w:sz w:val="24"/>
              </w:rPr>
              <w:t>，其中</w:t>
            </w:r>
            <w:r>
              <w:rPr>
                <w:position w:val="-4"/>
                <w:sz w:val="24"/>
              </w:rPr>
              <w:object>
                <v:shape id="_x0000_i1282" type="#_x0000_t75" style="width:11pt;height:13pt" o:ole="" filled="f" stroked="f">
                  <v:fill o:detectmouseclick="f"/>
                  <v:imagedata r:id="rId10" o:title=""/>
                </v:shape>
                <o:OLEObject Type="Embed" ProgID="Equation.3" ShapeID="_x0000_i1282" DrawAspect="Content" ObjectID="_1150543902" r:id="rId478"/>
              </w:object>
            </w:r>
            <w:r w:rsidRPr="00051BB7">
              <w:rPr>
                <w:rFonts w:hint="eastAsia"/>
                <w:sz w:val="24"/>
              </w:rPr>
              <w:t>为（1）的抛物线</w:t>
            </w:r>
            <w:r>
              <w:rPr>
                <w:position w:val="-10"/>
                <w:sz w:val="24"/>
              </w:rPr>
              <w:object>
                <v:shape id="_x0000_i1283" type="#_x0000_t75" style="width:34pt;height:18pt" o:ole="" filled="f" stroked="f">
                  <v:fill o:detectmouseclick="f"/>
                  <v:imagedata r:id="rId479" o:title=""/>
                </v:shape>
                <o:OLEObject Type="Embed" ProgID="Equation.3" ShapeID="_x0000_i1283" DrawAspect="Content" ObjectID="_1150544261" r:id="rId480"/>
              </w:object>
            </w:r>
            <w:r w:rsidRPr="00051BB7">
              <w:rPr>
                <w:rFonts w:hint="eastAsia"/>
                <w:sz w:val="24"/>
              </w:rPr>
              <w:t>上从</w:t>
            </w:r>
            <w:r>
              <w:rPr>
                <w:position w:val="-10"/>
                <w:sz w:val="24"/>
              </w:rPr>
              <w:object>
                <v:shape id="_x0000_i1284" type="#_x0000_t75" style="width:35pt;height:16pt" o:ole="" filled="f" stroked="f">
                  <v:fill o:detectmouseclick="f"/>
                  <v:imagedata r:id="rId481" o:title=""/>
                </v:shape>
                <o:OLEObject Type="Embed" ProgID="Equation.3" ShapeID="_x0000_i1284" DrawAspect="Content" ObjectID="_1150644320" r:id="rId482"/>
              </w:object>
            </w:r>
            <w:r w:rsidRPr="00051BB7">
              <w:rPr>
                <w:rFonts w:hint="eastAsia"/>
                <w:sz w:val="24"/>
              </w:rPr>
              <w:t>到</w:t>
            </w:r>
            <w:r>
              <w:rPr>
                <w:position w:val="-10"/>
                <w:sz w:val="24"/>
              </w:rPr>
              <w:object>
                <v:shape id="_x0000_i1285" type="#_x0000_t75" style="width:31pt;height:16pt" o:ole="" filled="f" stroked="f">
                  <v:fill o:detectmouseclick="f"/>
                  <v:imagedata r:id="rId483" o:title=""/>
                </v:shape>
                <o:OLEObject Type="Embed" ProgID="Equation.3" ShapeID="_x0000_i1285" DrawAspect="Content" ObjectID="_1150644338" r:id="rId484"/>
              </w:object>
            </w:r>
            <w:r w:rsidRPr="00051BB7">
              <w:rPr>
                <w:rFonts w:hint="eastAsia"/>
                <w:sz w:val="24"/>
              </w:rPr>
              <w:t xml:space="preserve"> 一段弧。（2）抛物线</w:t>
            </w:r>
            <w:r>
              <w:rPr>
                <w:position w:val="-10"/>
                <w:sz w:val="24"/>
              </w:rPr>
              <w:object>
                <v:shape id="_x0000_i1286" type="#_x0000_t75" style="width:34pt;height:18pt" o:ole="" filled="f" stroked="f">
                  <v:fill o:detectmouseclick="f"/>
                  <v:imagedata r:id="rId485" o:title=""/>
                </v:shape>
                <o:OLEObject Type="Embed" ProgID="Equation.3" ShapeID="_x0000_i1286" DrawAspect="Content" ObjectID="_1150544360" r:id="rId486"/>
              </w:object>
            </w:r>
            <w:r w:rsidRPr="00051BB7">
              <w:rPr>
                <w:rFonts w:hint="eastAsia"/>
                <w:sz w:val="24"/>
              </w:rPr>
              <w:t>上从</w:t>
            </w:r>
            <w:r>
              <w:rPr>
                <w:position w:val="-10"/>
                <w:sz w:val="24"/>
              </w:rPr>
              <w:object>
                <v:shape id="_x0000_i1287" type="#_x0000_t75" style="width:35pt;height:16pt" o:ole="" filled="f" stroked="f">
                  <v:fill o:detectmouseclick="f"/>
                  <v:imagedata r:id="rId487" o:title=""/>
                </v:shape>
                <o:OLEObject Type="Embed" ProgID="Equation.3" ShapeID="_x0000_i1287" DrawAspect="Content" ObjectID="_1150544284" r:id="rId488"/>
              </w:object>
            </w:r>
            <w:r w:rsidRPr="00051BB7">
              <w:rPr>
                <w:rFonts w:hint="eastAsia"/>
                <w:sz w:val="24"/>
              </w:rPr>
              <w:t>到</w:t>
            </w:r>
            <w:r>
              <w:rPr>
                <w:position w:val="-10"/>
                <w:sz w:val="24"/>
              </w:rPr>
              <w:object>
                <v:shape id="_x0000_i1288" type="#_x0000_t75" style="width:31pt;height:16pt" o:ole="" filled="f" stroked="f">
                  <v:fill o:detectmouseclick="f"/>
                  <v:imagedata r:id="rId489" o:title=""/>
                </v:shape>
                <o:OLEObject Type="Embed" ProgID="Equation.3" ShapeID="_x0000_i1288" DrawAspect="Content" ObjectID="_1150544420" r:id="rId490"/>
              </w:object>
            </w:r>
            <w:r w:rsidRPr="00051BB7">
              <w:rPr>
                <w:rFonts w:hint="eastAsia"/>
                <w:sz w:val="24"/>
              </w:rPr>
              <w:t>的一段弧。（3）有向折线</w:t>
            </w:r>
            <w:r>
              <w:rPr>
                <w:position w:val="-4"/>
                <w:sz w:val="24"/>
              </w:rPr>
              <w:object>
                <v:shape id="_x0000_i1289" type="#_x0000_t75" style="width:28pt;height:13pt" o:ole="" filled="f" stroked="f">
                  <v:fill o:detectmouseclick="f"/>
                  <v:imagedata r:id="rId491" o:title=""/>
                </v:shape>
                <o:OLEObject Type="Embed" ProgID="Equation.3" ShapeID="_x0000_i1289" DrawAspect="Content" ObjectID="_1150544453" r:id="rId492"/>
              </w:object>
            </w:r>
            <w:r w:rsidRPr="00051BB7">
              <w:rPr>
                <w:rFonts w:hint="eastAsia"/>
                <w:sz w:val="24"/>
              </w:rPr>
              <w:t>，这里</w:t>
            </w:r>
            <w:r>
              <w:rPr>
                <w:position w:val="-10"/>
                <w:sz w:val="24"/>
              </w:rPr>
              <w:object>
                <v:shape id="_x0000_i1290" type="#_x0000_t75" style="width:37pt;height:16pt" o:ole="" filled="f" stroked="f">
                  <v:fill o:detectmouseclick="f"/>
                  <v:imagedata r:id="rId493" o:title=""/>
                </v:shape>
                <o:OLEObject Type="Embed" ProgID="Equation.3" ShapeID="_x0000_i1290" DrawAspect="Content" ObjectID="_1150544569" r:id="rId494"/>
              </w:object>
            </w:r>
            <w:r w:rsidRPr="00051BB7">
              <w:rPr>
                <w:rFonts w:hint="eastAsia"/>
                <w:sz w:val="24"/>
              </w:rPr>
              <w:t>依次是点</w:t>
            </w:r>
            <w:r>
              <w:rPr>
                <w:position w:val="-10"/>
                <w:sz w:val="24"/>
              </w:rPr>
              <w:object>
                <v:shape id="_x0000_i1291" type="#_x0000_t75" style="width:27pt;height:16pt" o:ole="" filled="f" stroked="f">
                  <v:fill o:detectmouseclick="f"/>
                  <v:imagedata r:id="rId495" o:title=""/>
                </v:shape>
                <o:OLEObject Type="Embed" ProgID="Equation.3" ShapeID="_x0000_i1291" DrawAspect="Content" ObjectID="_1150544591" r:id="rId496"/>
              </w:object>
            </w:r>
            <w:r w:rsidRPr="00051BB7">
              <w:rPr>
                <w:rFonts w:hint="eastAsia"/>
                <w:sz w:val="24"/>
              </w:rPr>
              <w:t>，</w:t>
            </w:r>
            <w:r>
              <w:rPr>
                <w:position w:val="-10"/>
                <w:sz w:val="24"/>
              </w:rPr>
              <w:object>
                <v:shape id="_x0000_i1292" type="#_x0000_t75" style="width:24.95pt;height:16pt" o:ole="" filled="f" stroked="f">
                  <v:fill o:detectmouseclick="f"/>
                  <v:imagedata r:id="rId497" o:title=""/>
                </v:shape>
                <o:OLEObject Type="Embed" ProgID="Equation.3" ShapeID="_x0000_i1292" DrawAspect="Content" ObjectID="_1150544630" r:id="rId498"/>
              </w:object>
            </w:r>
            <w:r w:rsidRPr="00051BB7">
              <w:rPr>
                <w:rFonts w:hint="eastAsia"/>
                <w:sz w:val="24"/>
              </w:rPr>
              <w:t>，</w:t>
            </w:r>
            <w:r>
              <w:rPr>
                <w:position w:val="-10"/>
                <w:sz w:val="24"/>
              </w:rPr>
              <w:object>
                <v:shape id="_x0000_i1293" type="#_x0000_t75" style="width:22pt;height:16pt" o:ole="" filled="f" stroked="f">
                  <v:fill o:detectmouseclick="f"/>
                  <v:imagedata r:id="rId499" o:title=""/>
                </v:shape>
                <o:OLEObject Type="Embed" ProgID="Equation.3" ShapeID="_x0000_i1293" DrawAspect="Content" ObjectID="_1150544625" r:id="rId500"/>
              </w:object>
            </w:r>
            <w:r>
              <w:rPr>
                <w:rFonts w:hint="eastAsia"/>
                <w:sz w:val="24"/>
              </w:rPr>
              <w:t>。</w:t>
            </w:r>
          </w:p>
          <w:p w:rsidR="00883E7D" w:rsidP="00051BB7">
            <w:pPr>
              <w:adjustRightInd w:val="0"/>
              <w:spacing w:after="120" w:line="240" w:lineRule="auto"/>
              <w:rPr>
                <w:rFonts w:hint="eastAsia"/>
                <w:sz w:val="24"/>
              </w:rPr>
            </w:pPr>
            <w:r w:rsidRPr="00051BB7" w:rsidR="00051BB7">
              <w:rPr>
                <w:rFonts w:hint="eastAsia"/>
                <w:sz w:val="24"/>
              </w:rPr>
              <w:t>结论：起点，终点固定，沿不同路径的积分值相等。</w:t>
            </w:r>
          </w:p>
        </w:tc>
      </w:tr>
    </w:tbl>
    <w:p>
      <w:pPr>
        <w:sectPr>
          <w:footerReference w:type="even" r:id="rId501"/>
          <w:footerReference w:type="default" r:id="rId502"/>
          <w:type w:val="nextPage"/>
          <w:pgSz w:w="11907" w:h="16840"/>
          <w:pgMar w:top="1418" w:right="1474" w:bottom="1418" w:left="1474" w:header="851" w:footer="992" w:gutter="0"/>
          <w:pgNumType w:start="11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1476"/>
        <w:gridCol w:w="7699"/>
      </w:tblGrid>
      <w:tr w:rsidTr="00185526">
        <w:tblPrEx>
          <w:tblW w:w="0" w:type="auto"/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/>
        </w:tblPrEx>
        <w:trPr>
          <w:trHeight w:val="4422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</w:tcBorders>
          </w:tcPr>
          <w:p w:rsidR="00051BB7" w:rsidP="00051BB7">
            <w:pPr>
              <w:adjustRightInd w:val="0"/>
              <w:spacing w:after="120" w:line="240" w:lineRule="auto"/>
              <w:rPr>
                <w:rFonts w:hint="eastAsia"/>
                <w:sz w:val="24"/>
              </w:rPr>
            </w:pPr>
            <w:r w:rsidRPr="00730845">
              <w:rPr>
                <w:b/>
                <w:sz w:val="24"/>
              </w:rPr>
              <w:t>例4</w:t>
            </w:r>
            <w:r w:rsidRPr="00730845">
              <w:rPr>
                <w:rFonts w:hint="eastAsia"/>
                <w:sz w:val="24"/>
              </w:rPr>
              <w:t xml:space="preserve">  </w:t>
            </w:r>
            <w:r w:rsidRPr="00730845">
              <w:rPr>
                <w:sz w:val="24"/>
              </w:rPr>
              <w:t>计算</w:t>
            </w:r>
            <w:r>
              <w:rPr>
                <w:position w:val="-18"/>
                <w:sz w:val="24"/>
              </w:rPr>
              <w:object>
                <v:shape id="_x0000_i1294" type="#_x0000_t75" style="width:127pt;height:23pt;mso-position-horizontal-relative:page;mso-position-vertical-relative:page" o:ole="" o:preferrelative="t" filled="f" stroked="f">
                  <v:imagedata r:id="rId503" o:title=""/>
                  <v:path o:extrusionok="f"/>
                  <o:lock v:ext="edit" aspectratio="t"/>
                </v:shape>
                <o:OLEObject Type="Embed" ProgID="Equation.DSMT4" ShapeID="_x0000_i1294" DrawAspect="Content" ObjectID="_1234567988" r:id="rId504"/>
              </w:object>
            </w:r>
            <w:r w:rsidRPr="00730845">
              <w:rPr>
                <w:sz w:val="24"/>
              </w:rPr>
              <w:t>，其中</w:t>
            </w:r>
            <w:r w:rsidRPr="00730845">
              <w:rPr>
                <w:i/>
                <w:sz w:val="24"/>
              </w:rPr>
              <w:t>Γ</w:t>
            </w:r>
            <w:r w:rsidRPr="00730845">
              <w:rPr>
                <w:sz w:val="24"/>
              </w:rPr>
              <w:t>为螺旋线：</w:t>
            </w:r>
            <w:r w:rsidRPr="00730845">
              <w:rPr>
                <w:i/>
                <w:sz w:val="24"/>
              </w:rPr>
              <w:t>x</w:t>
            </w:r>
            <w:r w:rsidRPr="00730845">
              <w:rPr>
                <w:sz w:val="24"/>
              </w:rPr>
              <w:t>=</w:t>
            </w:r>
            <w:r w:rsidRPr="00730845">
              <w:rPr>
                <w:i/>
                <w:sz w:val="24"/>
              </w:rPr>
              <w:t>a</w:t>
            </w:r>
            <w:r w:rsidRPr="00730845">
              <w:rPr>
                <w:sz w:val="24"/>
              </w:rPr>
              <w:t>cos</w:t>
            </w:r>
            <w:r w:rsidRPr="00730845">
              <w:rPr>
                <w:i/>
                <w:sz w:val="24"/>
              </w:rPr>
              <w:t>t</w:t>
            </w:r>
            <w:r w:rsidRPr="00730845">
              <w:rPr>
                <w:sz w:val="24"/>
              </w:rPr>
              <w:t>，</w:t>
            </w:r>
            <w:r w:rsidRPr="00730845">
              <w:rPr>
                <w:i/>
                <w:sz w:val="24"/>
              </w:rPr>
              <w:t>y</w:t>
            </w:r>
            <w:r w:rsidRPr="00730845">
              <w:rPr>
                <w:sz w:val="24"/>
              </w:rPr>
              <w:t>=</w:t>
            </w:r>
            <w:r w:rsidRPr="00730845">
              <w:rPr>
                <w:i/>
                <w:sz w:val="24"/>
              </w:rPr>
              <w:t>a</w:t>
            </w:r>
            <w:r w:rsidRPr="00730845">
              <w:rPr>
                <w:sz w:val="24"/>
              </w:rPr>
              <w:t>sin</w:t>
            </w:r>
            <w:r w:rsidRPr="00730845">
              <w:rPr>
                <w:i/>
                <w:sz w:val="24"/>
              </w:rPr>
              <w:t>t</w:t>
            </w:r>
            <w:r w:rsidRPr="00730845">
              <w:rPr>
                <w:sz w:val="24"/>
              </w:rPr>
              <w:t>，</w:t>
            </w:r>
            <w:r w:rsidRPr="00730845">
              <w:rPr>
                <w:i/>
                <w:sz w:val="24"/>
              </w:rPr>
              <w:t>z</w:t>
            </w:r>
            <w:r w:rsidRPr="00730845">
              <w:rPr>
                <w:sz w:val="24"/>
              </w:rPr>
              <w:t>=</w:t>
            </w:r>
            <w:r w:rsidRPr="00730845">
              <w:rPr>
                <w:i/>
                <w:sz w:val="24"/>
              </w:rPr>
              <w:t>bt</w:t>
            </w:r>
            <w:r w:rsidRPr="00730845">
              <w:rPr>
                <w:sz w:val="24"/>
              </w:rPr>
              <w:t>，0≤</w:t>
            </w:r>
            <w:r w:rsidRPr="00730845">
              <w:rPr>
                <w:i/>
                <w:sz w:val="24"/>
              </w:rPr>
              <w:t>t</w:t>
            </w:r>
            <w:r w:rsidRPr="00730845">
              <w:rPr>
                <w:sz w:val="24"/>
              </w:rPr>
              <w:t>≤π</w:t>
            </w:r>
            <w:r>
              <w:rPr>
                <w:rFonts w:hint="eastAsia"/>
                <w:sz w:val="24"/>
              </w:rPr>
              <w:t>。</w:t>
            </w:r>
          </w:p>
          <w:p w:rsidR="00051BB7" w:rsidRPr="00730845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 w:rsidRPr="00730845">
              <w:rPr>
                <w:rFonts w:ascii="Times New Roman" w:hAnsi="Times New Roman" w:cs="Times New Roman"/>
                <w:b/>
                <w:sz w:val="24"/>
              </w:rPr>
              <w:t>解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30845">
              <w:rPr>
                <w:rFonts w:ascii="Times New Roman" w:hAnsi="Times New Roman" w:cs="Times New Roman"/>
                <w:sz w:val="24"/>
              </w:rPr>
              <w:t>由公式得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95" type="#_x0000_t75" style="width:127pt;height:23pt;mso-position-horizontal-relative:page;mso-position-vertical-relative:page" o:ole="" o:preferrelative="t" filled="f" stroked="f">
                  <v:imagedata r:id="rId503" o:title=""/>
                  <v:path o:extrusionok="f"/>
                  <o:lock v:ext="edit" aspectratio="t"/>
                </v:shape>
                <o:OLEObject Type="Embed" ProgID="Equation.DSMT4" ShapeID="_x0000_i1295" DrawAspect="Content" ObjectID="_1234567989" r:id="rId505"/>
              </w:object>
            </w:r>
          </w:p>
          <w:p w:rsidR="00051BB7" w:rsidRPr="00730845" w:rsidP="00051BB7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 w:hint="eastAsia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96" type="#_x0000_t75" style="width:265.95pt;height:26pt;mso-position-horizontal-relative:page;mso-position-vertical-relative:page" o:ole="" o:preferrelative="t" filled="f" stroked="f">
                  <v:imagedata r:id="rId506" o:title=""/>
                  <v:path o:extrusionok="f"/>
                  <o:lock v:ext="edit" aspectratio="t"/>
                </v:shape>
                <o:OLEObject Type="Embed" ProgID="Equation.DSMT4" ShapeID="_x0000_i1296" DrawAspect="Content" ObjectID="_1234567990" r:id="rId507"/>
              </w:object>
            </w:r>
          </w:p>
          <w:p w:rsidR="00051BB7" w:rsidRPr="00730845" w:rsidP="00051BB7">
            <w:pPr>
              <w:pStyle w:val="PlainText"/>
              <w:spacing w:line="240" w:lineRule="auto"/>
              <w:ind w:firstLine="1800" w:firstLineChars="75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297" type="#_x0000_t75" style="width:244pt;height:26pt;mso-position-horizontal-relative:page;mso-position-vertical-relative:page" o:ole="" o:preferrelative="t" filled="f" stroked="f">
                  <v:imagedata r:id="rId508" o:title=""/>
                  <v:path o:extrusionok="f"/>
                  <o:lock v:ext="edit" aspectratio="t"/>
                </v:shape>
                <o:OLEObject Type="Embed" ProgID="Equation.DSMT4" ShapeID="_x0000_i1297" DrawAspect="Content" ObjectID="_1234567991" r:id="rId509"/>
              </w:object>
            </w:r>
          </w:p>
          <w:p w:rsidR="00051BB7" w:rsidP="00051BB7">
            <w:pPr>
              <w:pStyle w:val="PlainText"/>
              <w:spacing w:line="240" w:lineRule="auto"/>
              <w:ind w:firstLine="1800" w:firstLineChars="750"/>
              <w:rPr>
                <w:rFonts w:ascii="Times New Roman" w:hAnsi="Times New Roman" w:cs="Times New Roman" w:hint="eastAsia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32"/>
                <w:sz w:val="24"/>
              </w:rPr>
              <w:object>
                <v:shape id="_x0000_i1298" type="#_x0000_t75" style="width:243pt;height:40pt;mso-position-horizontal-relative:page;mso-position-vertical-relative:page" o:ole="" o:preferrelative="t" filled="f" stroked="f">
                  <v:imagedata r:id="rId510" o:title=""/>
                  <v:path o:extrusionok="f"/>
                  <o:lock v:ext="edit" aspectratio="t"/>
                </v:shape>
                <o:OLEObject Type="Embed" ProgID="Equation.DSMT4" ShapeID="_x0000_i1298" DrawAspect="Content" ObjectID="_1234567992" r:id="rId511"/>
              </w:object>
            </w:r>
          </w:p>
          <w:p w:rsidR="00051BB7" w:rsidRPr="00051BB7" w:rsidP="00051BB7">
            <w:pPr>
              <w:pStyle w:val="PlainText"/>
              <w:spacing w:line="240" w:lineRule="auto"/>
              <w:ind w:firstLine="1800" w:firstLineChars="750"/>
              <w:rPr>
                <w:rFonts w:ascii="Times New Roman" w:hAnsi="Times New Roman" w:cs="Times New Roman" w:hint="eastAsia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position w:val="-24"/>
                <w:sz w:val="24"/>
              </w:rPr>
              <w:object>
                <v:shape id="_x0000_i1299" type="#_x0000_t75" style="width:60pt;height:31pt" o:ole="" o:preferrelative="t" filled="f" stroked="f">
                  <v:fill o:detectmouseclick="f"/>
                  <v:imagedata r:id="rId512" o:title=""/>
                  <o:lock v:ext="edit" aspectratio="t"/>
                </v:shape>
                <o:OLEObject Type="Embed" ProgID="Equation.DSMT4" ShapeID="_x0000_i1299" DrawAspect="Content" ObjectID="_1581438029" r:id="rId513"/>
              </w:object>
            </w:r>
            <w:r>
              <w:rPr>
                <w:rFonts w:hint="eastAsia"/>
                <w:sz w:val="24"/>
              </w:rPr>
              <w:t>。</w:t>
            </w:r>
          </w:p>
        </w:tc>
      </w:tr>
      <w:tr w:rsidTr="00185526">
        <w:tblPrEx>
          <w:tblW w:w="0" w:type="auto"/>
          <w:jc w:val="center"/>
          <w:tblLook w:val="0000"/>
        </w:tblPrEx>
        <w:trPr>
          <w:trHeight w:val="4422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</w:tcBorders>
          </w:tcPr>
          <w:p w:rsidR="00051BB7" w:rsidRPr="00730845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 w:rsidRPr="00730845">
              <w:rPr>
                <w:rFonts w:ascii="Times New Roman" w:hAnsi="Times New Roman" w:cs="Times New Roman"/>
                <w:b/>
                <w:sz w:val="24"/>
              </w:rPr>
              <w:t>例5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30845">
              <w:rPr>
                <w:rFonts w:ascii="Times New Roman" w:hAnsi="Times New Roman" w:cs="Times New Roman"/>
                <w:sz w:val="24"/>
              </w:rPr>
              <w:t>计算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00" type="#_x0000_t75" style="width:132.95pt;height:23pt;mso-position-horizontal-relative:page;mso-position-vertical-relative:page" o:ole="" o:preferrelative="t" filled="f" stroked="f">
                  <v:imagedata r:id="rId514" o:title=""/>
                  <v:path o:extrusionok="f"/>
                  <o:lock v:ext="edit" aspectratio="t"/>
                </v:shape>
                <o:OLEObject Type="Embed" ProgID="Equation.DSMT4" ShapeID="_x0000_i1300" DrawAspect="Content" ObjectID="_1234567994" r:id="rId515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,其中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Γ</w:t>
            </w:r>
            <w:r w:rsidRPr="00730845">
              <w:rPr>
                <w:rFonts w:ascii="Times New Roman" w:hAnsi="Times New Roman" w:cs="Times New Roman"/>
                <w:sz w:val="24"/>
              </w:rPr>
              <w:t>是从点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A</w:t>
            </w:r>
            <w:r w:rsidRPr="00730845">
              <w:rPr>
                <w:rFonts w:ascii="Times New Roman" w:hAnsi="Times New Roman" w:cs="Times New Roman"/>
                <w:sz w:val="24"/>
              </w:rPr>
              <w:t>（1,1,1）到点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B</w:t>
            </w:r>
            <w:r w:rsidRPr="00730845">
              <w:rPr>
                <w:rFonts w:ascii="Times New Roman" w:hAnsi="Times New Roman" w:cs="Times New Roman"/>
                <w:sz w:val="24"/>
              </w:rPr>
              <w:t>（2,3,4）的直线段</w: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051BB7" w:rsidRPr="00730845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b/>
                <w:sz w:val="24"/>
              </w:rPr>
              <w:t>解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30845">
              <w:rPr>
                <w:rFonts w:ascii="Times New Roman" w:hAnsi="Times New Roman" w:cs="Times New Roman"/>
                <w:sz w:val="24"/>
              </w:rPr>
              <w:t>线段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AB</w:t>
            </w:r>
            <w:r w:rsidRPr="00730845">
              <w:rPr>
                <w:rFonts w:ascii="Times New Roman" w:hAnsi="Times New Roman" w:cs="Times New Roman"/>
                <w:sz w:val="24"/>
              </w:rPr>
              <w:t>的方程是</w:t>
            </w:r>
            <w:r>
              <w:rPr>
                <w:rFonts w:ascii="Times New Roman" w:hAnsi="Times New Roman" w:cs="Times New Roman"/>
                <w:position w:val="-24"/>
                <w:sz w:val="24"/>
              </w:rPr>
              <w:object>
                <v:shape id="_x0000_i1301" type="#_x0000_t75" style="width:26pt;height:30.99pt;mso-position-horizontal-relative:page;mso-position-vertical-relative:page" o:ole="" o:preferrelative="t" filled="f" stroked="f">
                  <v:imagedata r:id="rId516" o:title=""/>
                  <v:path o:extrusionok="f"/>
                  <o:lock v:ext="edit" aspectratio="t"/>
                </v:shape>
                <o:OLEObject Type="Embed" ProgID="Equation.DSMT4" ShapeID="_x0000_i1301" DrawAspect="Content" ObjectID="_1234567995" r:id="rId517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24"/>
                <w:sz w:val="24"/>
              </w:rPr>
              <w:object>
                <v:shape id="_x0000_i1302" type="#_x0000_t75" style="width:27pt;height:30.99pt;mso-position-horizontal-relative:page;mso-position-vertical-relative:page" o:ole="" o:preferrelative="t" filled="f" stroked="f">
                  <v:imagedata r:id="rId518" o:title=""/>
                  <v:path o:extrusionok="f"/>
                  <o:lock v:ext="edit" aspectratio="t"/>
                </v:shape>
                <o:OLEObject Type="Embed" ProgID="Equation.DSMT4" ShapeID="_x0000_i1302" DrawAspect="Content" ObjectID="_1234567996" r:id="rId519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24"/>
                <w:sz w:val="24"/>
              </w:rPr>
              <w:object>
                <v:shape id="_x0000_i1303" type="#_x0000_t75" style="width:26pt;height:30.99pt;mso-position-horizontal-relative:page;mso-position-vertical-relative:page" o:ole="" o:preferrelative="t" filled="f" stroked="f">
                  <v:imagedata r:id="rId520" o:title=""/>
                  <v:path o:extrusionok="f"/>
                  <o:lock v:ext="edit" aspectratio="t"/>
                </v:shape>
                <o:OLEObject Type="Embed" ProgID="Equation.DSMT4" ShapeID="_x0000_i1303" DrawAspect="Content" ObjectID="_1234567997" r:id="rId521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,化为参数方程得</w:t>
            </w:r>
          </w:p>
          <w:p w:rsidR="00051BB7" w:rsidRPr="00730845" w:rsidP="00051BB7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=1+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t</w:t>
            </w:r>
            <w:r w:rsidRPr="00730845">
              <w:rPr>
                <w:rFonts w:ascii="Times New Roman" w:hAnsi="Times New Roman" w:cs="Times New Roman"/>
                <w:sz w:val="24"/>
              </w:rPr>
              <w:t>,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=1+2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t</w:t>
            </w:r>
            <w:r w:rsidRPr="00730845">
              <w:rPr>
                <w:rFonts w:ascii="Times New Roman" w:hAnsi="Times New Roman" w:cs="Times New Roman"/>
                <w:sz w:val="24"/>
              </w:rPr>
              <w:t xml:space="preserve">, 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z</w:t>
            </w:r>
            <w:r w:rsidRPr="00730845">
              <w:rPr>
                <w:rFonts w:ascii="Times New Roman" w:hAnsi="Times New Roman" w:cs="Times New Roman"/>
                <w:sz w:val="24"/>
              </w:rPr>
              <w:t>=1+3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t</w:t>
            </w:r>
            <w:r w:rsidRPr="00730845">
              <w:rPr>
                <w:rFonts w:ascii="Times New Roman" w:hAnsi="Times New Roman" w:cs="Times New Roman"/>
                <w:sz w:val="24"/>
              </w:rPr>
              <w:t xml:space="preserve">, 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t</w:t>
            </w:r>
            <w:r w:rsidRPr="00730845">
              <w:rPr>
                <w:rFonts w:ascii="Times New Roman" w:hAnsi="Times New Roman" w:cs="Times New Roman"/>
                <w:sz w:val="24"/>
              </w:rPr>
              <w:t>从0到1</w:t>
            </w:r>
          </w:p>
          <w:p w:rsidR="00051BB7" w:rsidRPr="00730845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于是得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          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04" type="#_x0000_t75" style="width:132.95pt;height:23pt;mso-position-horizontal-relative:page;mso-position-vertical-relative:page" o:ole="" o:preferrelative="t" filled="f" stroked="f">
                  <v:imagedata r:id="rId514" o:title=""/>
                  <v:path o:extrusionok="f"/>
                  <o:lock v:ext="edit" aspectratio="t"/>
                </v:shape>
                <o:OLEObject Type="Embed" ProgID="Equation.DSMT4" ShapeID="_x0000_i1304" DrawAspect="Content" ObjectID="_1234567998" r:id="rId522"/>
              </w:object>
            </w:r>
          </w:p>
          <w:p w:rsidR="00051BB7" w:rsidRPr="00730845" w:rsidP="00051BB7">
            <w:pPr>
              <w:pStyle w:val="PlainText"/>
              <w:spacing w:line="240" w:lineRule="auto"/>
              <w:ind w:firstLine="2640" w:firstLineChars="11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05" type="#_x0000_t75" style="width:231pt;height:26pt;mso-position-horizontal-relative:page;mso-position-vertical-relative:page" o:ole="" o:preferrelative="t" filled="f" stroked="f">
                  <v:imagedata r:id="rId523" o:title=""/>
                  <v:path o:extrusionok="f"/>
                  <o:lock v:ext="edit" aspectratio="t"/>
                </v:shape>
                <o:OLEObject Type="Embed" ProgID="Equation.DSMT4" ShapeID="_x0000_i1305" DrawAspect="Content" ObjectID="_1234567999" r:id="rId524"/>
              </w:object>
            </w:r>
          </w:p>
          <w:p w:rsidR="00051BB7" w:rsidRPr="00730845" w:rsidP="00051BB7">
            <w:pPr>
              <w:pStyle w:val="PlainText"/>
              <w:spacing w:line="240" w:lineRule="auto"/>
              <w:ind w:firstLine="2640" w:firstLineChars="11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06" type="#_x0000_t75" style="width:66pt;height:26pt;mso-position-horizontal-relative:page;mso-position-vertical-relative:page" o:ole="" o:preferrelative="t" filled="f" stroked="f">
                  <v:imagedata r:id="rId525" o:title=""/>
                  <v:path o:extrusionok="f"/>
                  <o:lock v:ext="edit" aspectratio="t"/>
                </v:shape>
                <o:OLEObject Type="Embed" ProgID="Equation.DSMT4" ShapeID="_x0000_i1306" DrawAspect="Content" ObjectID="_1234568000" r:id="rId526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=13</w:t>
            </w:r>
          </w:p>
          <w:p w:rsidR="00051BB7" w:rsidRPr="00730845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 w:rsidRPr="00730845">
              <w:rPr>
                <w:rFonts w:ascii="Times New Roman" w:hAnsi="Times New Roman" w:cs="Times New Roman"/>
                <w:b/>
                <w:sz w:val="24"/>
              </w:rPr>
              <w:t>例6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30845">
              <w:rPr>
                <w:rFonts w:ascii="Times New Roman" w:hAnsi="Times New Roman" w:cs="Times New Roman"/>
                <w:sz w:val="24"/>
              </w:rPr>
              <w:t>设有一质量为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m</w:t>
            </w:r>
            <w:r w:rsidRPr="00730845">
              <w:rPr>
                <w:rFonts w:ascii="Times New Roman" w:hAnsi="Times New Roman" w:cs="Times New Roman"/>
                <w:sz w:val="24"/>
              </w:rPr>
              <w:t>的质点受重力的作用在铅直平面沿某一光滑曲线弧从点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A</w:t>
            </w:r>
            <w:r w:rsidRPr="00730845">
              <w:rPr>
                <w:rFonts w:ascii="Times New Roman" w:hAnsi="Times New Roman" w:cs="Times New Roman"/>
                <w:sz w:val="24"/>
              </w:rPr>
              <w:t>移动到点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B</w:t>
            </w:r>
            <w:r w:rsidRPr="00730845">
              <w:rPr>
                <w:rFonts w:ascii="Times New Roman" w:hAnsi="Times New Roman" w:cs="Times New Roman"/>
                <w:sz w:val="24"/>
              </w:rPr>
              <w:t>，求重力所做的功</w: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051BB7" w:rsidRPr="00730845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b/>
                <w:sz w:val="24"/>
              </w:rPr>
              <w:t>解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30845">
              <w:rPr>
                <w:rFonts w:ascii="Times New Roman" w:hAnsi="Times New Roman" w:cs="Times New Roman"/>
                <w:sz w:val="24"/>
              </w:rPr>
              <w:t>取水平直线为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轴，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>
              <w:rPr>
                <w:rFonts w:ascii="Times New Roman" w:hAnsi="Times New Roman" w:cs="Times New Roman"/>
                <w:sz w:val="24"/>
              </w:rPr>
              <w:t>轴铅直向上</w:t>
            </w:r>
            <w:r w:rsidRPr="00730845">
              <w:rPr>
                <w:rFonts w:ascii="Times New Roman" w:hAnsi="Times New Roman" w:cs="Times New Roman"/>
                <w:sz w:val="24"/>
              </w:rPr>
              <w:t>，则重力在两坐标轴上的投影分别为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P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>
              <w:rPr>
                <w:rFonts w:ascii="Times New Roman" w:hAnsi="Times New Roman" w:cs="Times New Roman"/>
                <w:sz w:val="24"/>
              </w:rPr>
              <w:t>=0，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Q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>
              <w:rPr>
                <w:rFonts w:ascii="Times New Roman" w:hAnsi="Times New Roman" w:cs="Times New Roman"/>
                <w:sz w:val="24"/>
              </w:rPr>
              <w:t>=-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mg</w:t>
            </w:r>
            <w:r w:rsidRPr="00730845">
              <w:rPr>
                <w:rFonts w:ascii="Times New Roman" w:hAnsi="Times New Roman" w:cs="Times New Roman"/>
                <w:sz w:val="24"/>
              </w:rPr>
              <w:t>，其中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g</w:t>
            </w:r>
            <w:r w:rsidRPr="00730845">
              <w:rPr>
                <w:rFonts w:ascii="Times New Roman" w:hAnsi="Times New Roman" w:cs="Times New Roman"/>
                <w:sz w:val="24"/>
              </w:rPr>
              <w:t>为重力加速度，于是当质点从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A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  <w:vertAlign w:val="subscript"/>
              </w:rPr>
              <w:t>0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  <w:vertAlign w:val="subscript"/>
              </w:rPr>
              <w:t>0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>
              <w:rPr>
                <w:rFonts w:ascii="Times New Roman" w:hAnsi="Times New Roman" w:cs="Times New Roman"/>
                <w:sz w:val="24"/>
              </w:rPr>
              <w:t>移动到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B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  <w:vertAlign w:val="subscript"/>
              </w:rPr>
              <w:t>1</w:t>
            </w:r>
            <w:r w:rsidRPr="00730845">
              <w:rPr>
                <w:rFonts w:ascii="Times New Roman" w:hAnsi="Times New Roman" w:cs="Times New Roman"/>
                <w:sz w:val="24"/>
              </w:rPr>
              <w:t>,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  <w:vertAlign w:val="subscript"/>
              </w:rPr>
              <w:t>1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>
              <w:rPr>
                <w:rFonts w:ascii="Times New Roman" w:hAnsi="Times New Roman" w:cs="Times New Roman"/>
                <w:sz w:val="24"/>
              </w:rPr>
              <w:t>时，重力做功为</w:t>
            </w:r>
          </w:p>
          <w:p w:rsidR="00051BB7" w:rsidRPr="00730845" w:rsidP="00051BB7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i/>
                <w:sz w:val="24"/>
              </w:rPr>
              <w:t>W</w: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07" type="#_x0000_t75" style="width:71pt;height:23pt;mso-position-horizontal-relative:page;mso-position-vertical-relative:page" o:ole="" o:preferrelative="t" filled="f" stroked="f">
                  <v:imagedata r:id="rId527" o:title=""/>
                  <v:path o:extrusionok="f"/>
                  <o:lock v:ext="edit" aspectratio="t"/>
                </v:shape>
                <o:OLEObject Type="Embed" ProgID="Equation.DSMT4" ShapeID="_x0000_i1307" DrawAspect="Content" ObjectID="_1234568001" r:id="rId528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08" type="#_x0000_t75" style="width:62pt;height:23pt;mso-position-horizontal-relative:page;mso-position-vertical-relative:page" o:ole="" o:preferrelative="t" filled="f" stroked="f">
                  <v:imagedata r:id="rId529" o:title=""/>
                  <v:path o:extrusionok="f"/>
                  <o:lock v:ext="edit" aspectratio="t"/>
                </v:shape>
                <o:OLEObject Type="Embed" ProgID="Equation.DSMT4" ShapeID="_x0000_i1308" DrawAspect="Content" ObjectID="_1234568002" r:id="rId530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22"/>
                <w:sz w:val="24"/>
              </w:rPr>
              <w:object>
                <v:shape id="_x0000_i1309" type="#_x0000_t75" style="width:60.94pt;height:28pt;mso-position-horizontal-relative:page;mso-position-vertical-relative:page" o:ole="" o:preferrelative="t" filled="f" stroked="f">
                  <v:imagedata r:id="rId531" o:title=""/>
                  <v:path o:extrusionok="f"/>
                  <o:lock v:ext="edit" aspectratio="t"/>
                </v:shape>
                <o:OLEObject Type="Embed" ProgID="Equation.DSMT4" ShapeID="_x0000_i1309" DrawAspect="Content" ObjectID="_1234568003" r:id="rId532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 xml:space="preserve"> =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mg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  <w:vertAlign w:val="subscript"/>
              </w:rPr>
              <w:t>0</w:t>
            </w:r>
            <w:r w:rsidRPr="00730845">
              <w:rPr>
                <w:rFonts w:ascii="Times New Roman" w:hAnsi="Times New Roman" w:cs="Times New Roman"/>
                <w:sz w:val="24"/>
              </w:rPr>
              <w:t>-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  <w:vertAlign w:val="subscript"/>
              </w:rPr>
              <w:t>1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051BB7" w:rsidRPr="00730845" w:rsidP="00051BB7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此结果表明，这里重力所作的功与路径无关且仅取决于下降的高度</w: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883E7D" w:rsidP="00F10749">
            <w:pPr>
              <w:adjustRightInd w:val="0"/>
              <w:spacing w:line="360" w:lineRule="atLeast"/>
              <w:rPr>
                <w:rFonts w:hint="eastAsia"/>
                <w:sz w:val="24"/>
              </w:rPr>
            </w:pPr>
          </w:p>
          <w:p w:rsidR="00051BB7" w:rsidP="00F10749">
            <w:pPr>
              <w:adjustRightInd w:val="0"/>
              <w:spacing w:line="360" w:lineRule="atLeast"/>
              <w:rPr>
                <w:rFonts w:hint="eastAsia"/>
                <w:sz w:val="24"/>
              </w:rPr>
            </w:pPr>
          </w:p>
          <w:p w:rsidR="00051BB7" w:rsidP="00F10749">
            <w:pPr>
              <w:adjustRightInd w:val="0"/>
              <w:spacing w:line="360" w:lineRule="atLeast"/>
              <w:rPr>
                <w:rFonts w:hint="eastAsia"/>
                <w:sz w:val="24"/>
              </w:rPr>
            </w:pPr>
          </w:p>
          <w:p w:rsidR="00051BB7" w:rsidP="00F10749">
            <w:pPr>
              <w:adjustRightInd w:val="0"/>
              <w:spacing w:line="360" w:lineRule="atLeast"/>
              <w:rPr>
                <w:rFonts w:hint="eastAsia"/>
                <w:sz w:val="24"/>
              </w:rPr>
            </w:pPr>
          </w:p>
          <w:p w:rsidR="00051BB7" w:rsidRPr="00F10749" w:rsidP="00F10749">
            <w:pPr>
              <w:adjustRightInd w:val="0"/>
              <w:spacing w:line="360" w:lineRule="atLeast"/>
              <w:rPr>
                <w:rFonts w:hint="eastAsia"/>
                <w:sz w:val="24"/>
              </w:rPr>
            </w:pPr>
          </w:p>
        </w:tc>
      </w:tr>
      <w:tr w:rsidTr="00051BB7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1864" w:type="dxa"/>
            <w:vAlign w:val="center"/>
          </w:tcPr>
          <w:p w:rsidR="00850593" w:rsidRPr="004B2C38" w:rsidP="00185526">
            <w:pPr>
              <w:rPr>
                <w:rFonts w:ascii="宋体" w:hAnsi="宋体" w:hint="eastAsia"/>
                <w:kern w:val="0"/>
                <w:sz w:val="24"/>
              </w:rPr>
            </w:pPr>
            <w:r w:rsidRPr="004B2C38">
              <w:rPr>
                <w:rFonts w:ascii="宋体" w:hAnsi="宋体" w:hint="eastAsia"/>
                <w:kern w:val="0"/>
                <w:sz w:val="24"/>
              </w:rPr>
              <w:t>课外自主学习设计</w:t>
            </w:r>
          </w:p>
        </w:tc>
        <w:tc>
          <w:tcPr>
            <w:tcW w:w="7311" w:type="dxa"/>
            <w:vAlign w:val="center"/>
          </w:tcPr>
          <w:p w:rsidR="00850593" w:rsidP="00185526">
            <w:pPr>
              <w:jc w:val="left"/>
              <w:rPr>
                <w:rFonts w:ascii="宋体" w:hAnsi="宋体" w:hint="eastAsia"/>
                <w:color w:val="333333"/>
                <w:kern w:val="0"/>
                <w:sz w:val="24"/>
              </w:rPr>
            </w:pPr>
          </w:p>
          <w:p w:rsidR="00051BB7" w:rsidP="00185526">
            <w:pPr>
              <w:jc w:val="left"/>
              <w:rPr>
                <w:rFonts w:ascii="宋体" w:hAnsi="宋体" w:hint="eastAsia"/>
                <w:color w:val="333333"/>
                <w:kern w:val="0"/>
                <w:sz w:val="24"/>
              </w:rPr>
            </w:pPr>
          </w:p>
        </w:tc>
      </w:tr>
    </w:tbl>
    <w:p>
      <w:pPr>
        <w:sectPr>
          <w:footerReference w:type="even" r:id="rId533"/>
          <w:footerReference w:type="default" r:id="rId534"/>
          <w:type w:val="nextPage"/>
          <w:pgSz w:w="11907" w:h="16840"/>
          <w:pgMar w:top="1418" w:right="1474" w:bottom="1418" w:left="1474" w:header="851" w:footer="992" w:gutter="0"/>
          <w:pgNumType w:start="12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1414"/>
        <w:gridCol w:w="62"/>
        <w:gridCol w:w="1297"/>
        <w:gridCol w:w="1804"/>
        <w:gridCol w:w="1437"/>
        <w:gridCol w:w="1813"/>
        <w:gridCol w:w="1348"/>
      </w:tblGrid>
      <w:tr w:rsidTr="00051BB7">
        <w:tblPrEx>
          <w:tblW w:w="0" w:type="auto"/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/>
        </w:tblPrEx>
        <w:trPr>
          <w:jc w:val="center"/>
        </w:trPr>
        <w:tc>
          <w:tcPr>
            <w:tcW w:w="1864" w:type="dxa"/>
            <w:gridSpan w:val="2"/>
            <w:vAlign w:val="center"/>
          </w:tcPr>
          <w:p/>
        </w:tc>
        <w:tc>
          <w:tcPr>
            <w:tcW w:w="7311" w:type="dxa"/>
            <w:gridSpan w:val="5"/>
            <w:vAlign w:val="center"/>
          </w:tcPr>
          <w:p w:rsidR="00051BB7" w:rsidP="00185526">
            <w:pPr>
              <w:jc w:val="left"/>
              <w:rPr>
                <w:rFonts w:ascii="宋体" w:hAnsi="宋体" w:hint="eastAsia"/>
                <w:color w:val="333333"/>
                <w:kern w:val="0"/>
                <w:sz w:val="24"/>
              </w:rPr>
            </w:pPr>
          </w:p>
          <w:p w:rsidR="00051BB7" w:rsidRPr="0022705A" w:rsidP="00185526">
            <w:pPr>
              <w:jc w:val="left"/>
              <w:rPr>
                <w:rFonts w:ascii="宋体" w:hAnsi="宋体" w:hint="eastAsia"/>
                <w:color w:val="333333"/>
                <w:kern w:val="0"/>
                <w:sz w:val="24"/>
              </w:rPr>
            </w:pPr>
          </w:p>
        </w:tc>
      </w:tr>
      <w:tr w:rsidTr="00051BB7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1864" w:type="dxa"/>
            <w:gridSpan w:val="2"/>
            <w:vAlign w:val="center"/>
          </w:tcPr>
          <w:p w:rsidR="00850593" w:rsidRPr="00651A97" w:rsidP="00185526">
            <w:pPr>
              <w:rPr>
                <w:rFonts w:ascii="宋体" w:hAnsi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学习资源</w:t>
            </w:r>
          </w:p>
        </w:tc>
        <w:tc>
          <w:tcPr>
            <w:tcW w:w="7311" w:type="dxa"/>
            <w:gridSpan w:val="5"/>
            <w:vAlign w:val="center"/>
          </w:tcPr>
          <w:p w:rsidR="00850593" w:rsidP="00185526">
            <w:pPr>
              <w:jc w:val="left"/>
              <w:rPr>
                <w:rFonts w:ascii="宋体" w:hAnsi="宋体" w:hint="eastAsia"/>
                <w:color w:val="333333"/>
                <w:kern w:val="0"/>
                <w:sz w:val="22"/>
              </w:rPr>
            </w:pPr>
          </w:p>
          <w:p w:rsidR="00051BB7" w:rsidRPr="0022705A" w:rsidP="00185526">
            <w:pPr>
              <w:jc w:val="left"/>
              <w:rPr>
                <w:rFonts w:ascii="宋体" w:hAnsi="宋体" w:hint="eastAsia"/>
                <w:color w:val="333333"/>
                <w:kern w:val="0"/>
                <w:sz w:val="22"/>
              </w:rPr>
            </w:pPr>
          </w:p>
        </w:tc>
      </w:tr>
      <w:tr w:rsidTr="00051BB7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1864" w:type="dxa"/>
            <w:gridSpan w:val="2"/>
            <w:vAlign w:val="center"/>
          </w:tcPr>
          <w:p w:rsidR="00850593" w:rsidRPr="00FC22C0" w:rsidP="00185526">
            <w:pPr>
              <w:rPr>
                <w:rFonts w:ascii="宋体" w:hAnsi="宋体" w:hint="eastAsia"/>
                <w:kern w:val="0"/>
                <w:sz w:val="24"/>
              </w:rPr>
            </w:pPr>
            <w:r w:rsidRPr="00FC22C0">
              <w:rPr>
                <w:rFonts w:ascii="宋体" w:hAnsi="宋体" w:hint="eastAsia"/>
                <w:kern w:val="0"/>
                <w:sz w:val="24"/>
              </w:rPr>
              <w:t>教学反思（手写）</w:t>
            </w:r>
          </w:p>
        </w:tc>
        <w:tc>
          <w:tcPr>
            <w:tcW w:w="7311" w:type="dxa"/>
            <w:gridSpan w:val="5"/>
            <w:vAlign w:val="center"/>
          </w:tcPr>
          <w:p w:rsidR="00051BB7" w:rsidP="00185526">
            <w:pPr>
              <w:jc w:val="left"/>
              <w:rPr>
                <w:rFonts w:ascii="宋体" w:hAnsi="宋体" w:hint="eastAsia"/>
                <w:kern w:val="0"/>
                <w:sz w:val="22"/>
              </w:rPr>
            </w:pPr>
            <w:r w:rsidR="00850593">
              <w:rPr>
                <w:rFonts w:ascii="宋体" w:hAnsi="宋体" w:hint="eastAsia"/>
                <w:kern w:val="0"/>
                <w:sz w:val="22"/>
              </w:rPr>
              <w:t xml:space="preserve">     </w:t>
            </w:r>
          </w:p>
          <w:p w:rsidR="00051BB7" w:rsidP="00185526">
            <w:pPr>
              <w:jc w:val="left"/>
              <w:rPr>
                <w:rFonts w:ascii="宋体" w:hAnsi="宋体" w:hint="eastAsia"/>
                <w:kern w:val="0"/>
                <w:sz w:val="22"/>
              </w:rPr>
            </w:pPr>
          </w:p>
          <w:p w:rsidR="00051BB7" w:rsidP="00185526">
            <w:pPr>
              <w:jc w:val="left"/>
              <w:rPr>
                <w:rFonts w:ascii="宋体" w:hAnsi="宋体" w:hint="eastAsia"/>
                <w:kern w:val="0"/>
                <w:sz w:val="22"/>
              </w:rPr>
            </w:pPr>
          </w:p>
          <w:p w:rsidR="00051BB7" w:rsidP="00185526">
            <w:pPr>
              <w:jc w:val="left"/>
              <w:rPr>
                <w:rFonts w:ascii="宋体" w:hAnsi="宋体" w:hint="eastAsia"/>
                <w:kern w:val="0"/>
                <w:sz w:val="22"/>
              </w:rPr>
            </w:pPr>
          </w:p>
          <w:p w:rsidR="00051BB7" w:rsidP="00185526">
            <w:pPr>
              <w:jc w:val="left"/>
              <w:rPr>
                <w:rFonts w:ascii="宋体" w:hAnsi="宋体" w:hint="eastAsia"/>
                <w:kern w:val="0"/>
                <w:sz w:val="22"/>
              </w:rPr>
            </w:pPr>
          </w:p>
          <w:p w:rsidR="000A3D79" w:rsidP="00185526">
            <w:pPr>
              <w:jc w:val="left"/>
              <w:rPr>
                <w:rFonts w:ascii="宋体" w:hAnsi="宋体" w:hint="eastAsia"/>
                <w:kern w:val="0"/>
                <w:sz w:val="22"/>
              </w:rPr>
            </w:pPr>
            <w:r w:rsidR="00850593">
              <w:rPr>
                <w:rFonts w:ascii="宋体" w:hAnsi="宋体" w:hint="eastAsia"/>
                <w:kern w:val="0"/>
                <w:sz w:val="22"/>
              </w:rPr>
              <w:t xml:space="preserve">   </w:t>
            </w:r>
          </w:p>
          <w:p w:rsidR="00850593" w:rsidRPr="0022705A" w:rsidP="00185526">
            <w:pPr>
              <w:jc w:val="left"/>
              <w:rPr>
                <w:rFonts w:ascii="宋体" w:hAnsi="宋体" w:hint="eastAsia"/>
                <w:kern w:val="0"/>
                <w:sz w:val="22"/>
              </w:rPr>
            </w:pPr>
            <w:r>
              <w:rPr>
                <w:rFonts w:ascii="宋体" w:hAnsi="宋体" w:hint="eastAsia"/>
                <w:kern w:val="0"/>
                <w:sz w:val="22"/>
              </w:rPr>
              <w:t xml:space="preserve">  </w:t>
            </w:r>
            <w:r>
              <w:rPr>
                <w:rFonts w:ascii="宋体" w:hAnsi="宋体" w:hint="eastAsia"/>
                <w:kern w:val="0"/>
                <w:sz w:val="22"/>
              </w:rPr>
              <w:t xml:space="preserve"> </w:t>
            </w:r>
          </w:p>
        </w:tc>
      </w:tr>
      <w:tr w:rsidTr="00721BB0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1445" w:type="dxa"/>
            <w:tcBorders>
              <w:right w:val="single" w:sz="4" w:space="0" w:color="auto"/>
            </w:tcBorders>
            <w:vAlign w:val="center"/>
          </w:tcPr>
          <w:p w:rsidR="00C35A77" w:rsidRPr="00AC64BD" w:rsidP="006922A7">
            <w:pPr>
              <w:jc w:val="center"/>
              <w:rPr>
                <w:rFonts w:ascii="宋体" w:hAnsi="宋体" w:hint="eastAsia"/>
                <w:sz w:val="24"/>
              </w:rPr>
            </w:pPr>
            <w:r w:rsidRPr="00AC64BD">
              <w:rPr>
                <w:rFonts w:ascii="宋体" w:hAnsi="宋体" w:hint="eastAsia"/>
                <w:sz w:val="24"/>
              </w:rPr>
              <w:t>课次</w:t>
            </w:r>
          </w:p>
        </w:tc>
        <w:tc>
          <w:tcPr>
            <w:tcW w:w="136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5A77" w:rsidRPr="00AC64BD" w:rsidP="00051BB7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  <w:r w:rsidR="00051BB7">
              <w:rPr>
                <w:rFonts w:ascii="宋体" w:hAnsi="宋体" w:hint="eastAsia"/>
                <w:sz w:val="24"/>
              </w:rPr>
              <w:t>8</w:t>
            </w:r>
          </w:p>
        </w:tc>
        <w:tc>
          <w:tcPr>
            <w:tcW w:w="1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5A77" w:rsidRPr="00AC64BD" w:rsidP="006922A7">
            <w:pPr>
              <w:jc w:val="center"/>
              <w:rPr>
                <w:rFonts w:ascii="宋体" w:hAnsi="宋体" w:hint="eastAsia"/>
                <w:sz w:val="24"/>
              </w:rPr>
            </w:pPr>
            <w:r w:rsidRPr="00AC64BD">
              <w:rPr>
                <w:rFonts w:ascii="宋体" w:hAnsi="宋体" w:hint="eastAsia"/>
                <w:sz w:val="24"/>
              </w:rPr>
              <w:t>周次</w:t>
            </w:r>
          </w:p>
        </w:tc>
        <w:tc>
          <w:tcPr>
            <w:tcW w:w="13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5A77" w:rsidRPr="00AC64BD" w:rsidP="006922A7">
            <w:pPr>
              <w:jc w:val="center"/>
              <w:rPr>
                <w:rFonts w:ascii="宋体" w:hAnsi="宋体" w:hint="eastAsia"/>
                <w:sz w:val="24"/>
              </w:rPr>
            </w:pPr>
            <w:r w:rsidR="00780AB4">
              <w:rPr>
                <w:rFonts w:ascii="宋体" w:hAnsi="宋体" w:hint="eastAsia"/>
                <w:sz w:val="24"/>
              </w:rPr>
              <w:t>10</w:t>
            </w:r>
          </w:p>
        </w:tc>
        <w:tc>
          <w:tcPr>
            <w:tcW w:w="18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5A77" w:rsidRPr="00AC64BD" w:rsidP="006922A7">
            <w:pPr>
              <w:jc w:val="center"/>
              <w:rPr>
                <w:rFonts w:ascii="宋体" w:hAnsi="宋体" w:hint="eastAsia"/>
                <w:sz w:val="24"/>
              </w:rPr>
            </w:pPr>
            <w:r w:rsidRPr="00AC64BD">
              <w:rPr>
                <w:rFonts w:ascii="宋体" w:hAnsi="宋体" w:hint="eastAsia"/>
                <w:sz w:val="24"/>
              </w:rPr>
              <w:t>教学时数</w:t>
            </w:r>
          </w:p>
        </w:tc>
        <w:tc>
          <w:tcPr>
            <w:tcW w:w="1363" w:type="dxa"/>
            <w:tcBorders>
              <w:left w:val="single" w:sz="4" w:space="0" w:color="auto"/>
            </w:tcBorders>
            <w:vAlign w:val="center"/>
          </w:tcPr>
          <w:p w:rsidR="00C35A77" w:rsidRPr="00AC64BD" w:rsidP="006922A7">
            <w:pPr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</w:p>
        </w:tc>
      </w:tr>
      <w:tr w:rsidTr="006922A7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0" w:type="auto"/>
            <w:gridSpan w:val="3"/>
            <w:tcBorders>
              <w:right w:val="single" w:sz="4" w:space="0" w:color="auto"/>
            </w:tcBorders>
            <w:vAlign w:val="center"/>
          </w:tcPr>
          <w:p w:rsidR="00C35A77" w:rsidP="006922A7">
            <w:pPr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授课课题</w:t>
            </w:r>
          </w:p>
        </w:tc>
        <w:tc>
          <w:tcPr>
            <w:tcW w:w="0" w:type="auto"/>
            <w:gridSpan w:val="4"/>
            <w:tcBorders>
              <w:left w:val="single" w:sz="4" w:space="0" w:color="auto"/>
            </w:tcBorders>
            <w:vAlign w:val="center"/>
          </w:tcPr>
          <w:p w:rsidR="00C35A77" w:rsidP="00CC5A58">
            <w:pPr>
              <w:jc w:val="left"/>
              <w:rPr>
                <w:rFonts w:ascii="宋体" w:hAnsi="宋体" w:hint="eastAsia"/>
                <w:sz w:val="24"/>
              </w:rPr>
            </w:pPr>
            <w:r w:rsidRPr="005632ED" w:rsidR="00CC5A58">
              <w:rPr>
                <w:rFonts w:hint="eastAsia"/>
                <w:sz w:val="24"/>
              </w:rPr>
              <w:t>§</w:t>
            </w:r>
            <w:r w:rsidR="00CC5A58">
              <w:rPr>
                <w:rFonts w:hint="eastAsia"/>
                <w:sz w:val="24"/>
              </w:rPr>
              <w:t>1</w:t>
            </w:r>
            <w:r w:rsidRPr="00CC5A58" w:rsidR="00CC5A58">
              <w:rPr>
                <w:rFonts w:ascii="宋体" w:hAnsi="宋体" w:hint="eastAsia"/>
                <w:sz w:val="24"/>
              </w:rPr>
              <w:t xml:space="preserve">0.3  </w:t>
            </w:r>
            <w:r w:rsidR="00CC5A58">
              <w:rPr>
                <w:rFonts w:hint="eastAsia"/>
                <w:sz w:val="24"/>
              </w:rPr>
              <w:t>格林公式及其应用</w:t>
            </w:r>
          </w:p>
        </w:tc>
      </w:tr>
      <w:tr w:rsidTr="006922A7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0" w:type="auto"/>
            <w:gridSpan w:val="3"/>
            <w:tcBorders>
              <w:right w:val="single" w:sz="4" w:space="0" w:color="auto"/>
            </w:tcBorders>
            <w:vAlign w:val="center"/>
          </w:tcPr>
          <w:p w:rsidR="00C35A77" w:rsidP="006922A7">
            <w:pPr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授课方式</w:t>
            </w:r>
          </w:p>
        </w:tc>
        <w:tc>
          <w:tcPr>
            <w:tcW w:w="0" w:type="auto"/>
            <w:gridSpan w:val="4"/>
            <w:tcBorders>
              <w:left w:val="single" w:sz="4" w:space="0" w:color="auto"/>
            </w:tcBorders>
            <w:vAlign w:val="center"/>
          </w:tcPr>
          <w:p w:rsidR="00C35A77" w:rsidP="006922A7">
            <w:pPr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讲授</w:t>
            </w:r>
          </w:p>
        </w:tc>
      </w:tr>
      <w:tr w:rsidTr="00CC5A58">
        <w:tblPrEx>
          <w:tblW w:w="0" w:type="auto"/>
          <w:jc w:val="center"/>
          <w:tblLook w:val="0000"/>
        </w:tblPrEx>
        <w:trPr>
          <w:trHeight w:val="1037"/>
          <w:jc w:val="center"/>
        </w:trPr>
        <w:tc>
          <w:tcPr>
            <w:tcW w:w="0" w:type="auto"/>
            <w:gridSpan w:val="3"/>
            <w:tcBorders>
              <w:right w:val="single" w:sz="4" w:space="0" w:color="auto"/>
            </w:tcBorders>
            <w:vAlign w:val="center"/>
          </w:tcPr>
          <w:p w:rsidR="00C35A77" w:rsidP="006922A7">
            <w:pPr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教学目标</w:t>
            </w:r>
          </w:p>
        </w:tc>
        <w:tc>
          <w:tcPr>
            <w:tcW w:w="0" w:type="auto"/>
            <w:gridSpan w:val="4"/>
            <w:tcBorders>
              <w:left w:val="single" w:sz="4" w:space="0" w:color="auto"/>
            </w:tcBorders>
            <w:vAlign w:val="center"/>
          </w:tcPr>
          <w:p w:rsidR="00CC5A58" w:rsidP="00CC5A58">
            <w:pPr>
              <w:pStyle w:val="NormalWeb"/>
              <w:spacing w:before="0" w:beforeAutospacing="0" w:after="0" w:afterAutospacing="0" w:line="500" w:lineRule="exact"/>
              <w:jc w:val="both"/>
              <w:rPr>
                <w:rFonts w:cs="Times New Roman" w:hint="eastAsia"/>
              </w:rPr>
            </w:pPr>
            <w:r w:rsidRPr="000D13F3">
              <w:rPr>
                <w:rFonts w:cs="Times New Roman" w:hint="eastAsia"/>
              </w:rPr>
              <w:t>1</w:t>
            </w:r>
            <w:r>
              <w:rPr>
                <w:rFonts w:cs="Times New Roman" w:hint="eastAsia"/>
              </w:rPr>
              <w:t xml:space="preserve">  掌握格林公式</w:t>
            </w:r>
          </w:p>
          <w:p w:rsidR="00C35A77" w:rsidRPr="00F10749" w:rsidP="00CC5A58">
            <w:pPr>
              <w:jc w:val="left"/>
              <w:rPr>
                <w:rFonts w:ascii="宋体" w:hAnsi="宋体" w:hint="eastAsia"/>
                <w:sz w:val="24"/>
              </w:rPr>
            </w:pPr>
            <w:r w:rsidR="00CC5A58">
              <w:rPr>
                <w:rFonts w:hint="eastAsia"/>
              </w:rPr>
              <w:t>2  理解曲线积分与路径无关的条件</w:t>
            </w:r>
          </w:p>
        </w:tc>
      </w:tr>
      <w:tr w:rsidTr="006922A7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0" w:type="auto"/>
            <w:gridSpan w:val="3"/>
            <w:tcBorders>
              <w:right w:val="single" w:sz="4" w:space="0" w:color="auto"/>
            </w:tcBorders>
            <w:vAlign w:val="center"/>
          </w:tcPr>
          <w:p w:rsidR="00C35A77" w:rsidP="006922A7">
            <w:pPr>
              <w:jc w:val="left"/>
              <w:rPr>
                <w:rFonts w:ascii="宋体" w:hAnsi="宋体" w:hint="eastAsia"/>
                <w:color w:val="000000"/>
                <w:kern w:val="0"/>
                <w:sz w:val="24"/>
              </w:rPr>
            </w:pPr>
            <w:r w:rsidRPr="00651A97">
              <w:rPr>
                <w:rFonts w:ascii="宋体" w:hAnsi="宋体" w:hint="eastAsia"/>
                <w:color w:val="000000"/>
                <w:kern w:val="0"/>
                <w:sz w:val="24"/>
              </w:rPr>
              <w:t>教学重点</w:t>
            </w:r>
          </w:p>
          <w:p w:rsidR="00C35A77" w:rsidP="006922A7">
            <w:pPr>
              <w:jc w:val="left"/>
              <w:rPr>
                <w:rFonts w:ascii="宋体" w:hAnsi="宋体" w:hint="eastAsia"/>
                <w:sz w:val="24"/>
              </w:rPr>
            </w:pPr>
            <w:r w:rsidRPr="00651A97">
              <w:rPr>
                <w:rFonts w:ascii="宋体" w:hAnsi="宋体" w:hint="eastAsia"/>
                <w:color w:val="000000"/>
                <w:kern w:val="0"/>
                <w:sz w:val="24"/>
              </w:rPr>
              <w:t>难点</w:t>
            </w:r>
          </w:p>
        </w:tc>
        <w:tc>
          <w:tcPr>
            <w:tcW w:w="0" w:type="auto"/>
            <w:gridSpan w:val="4"/>
            <w:tcBorders>
              <w:left w:val="single" w:sz="4" w:space="0" w:color="auto"/>
            </w:tcBorders>
            <w:vAlign w:val="center"/>
          </w:tcPr>
          <w:p w:rsidR="00CC5A58" w:rsidRPr="00AE4C5C" w:rsidP="00CC5A58">
            <w:pPr>
              <w:rPr>
                <w:rFonts w:hint="eastAsia"/>
                <w:sz w:val="24"/>
              </w:rPr>
            </w:pPr>
            <w:r w:rsidRPr="00AE4C5C">
              <w:rPr>
                <w:rFonts w:hint="eastAsia"/>
                <w:sz w:val="24"/>
              </w:rPr>
              <w:t>重点是格林公式应用</w:t>
            </w:r>
          </w:p>
          <w:p w:rsidR="00C35A77" w:rsidP="00CC5A58">
            <w:pPr>
              <w:jc w:val="left"/>
              <w:rPr>
                <w:rFonts w:ascii="宋体" w:hAnsi="宋体" w:hint="eastAsia"/>
                <w:sz w:val="24"/>
              </w:rPr>
            </w:pPr>
            <w:r w:rsidRPr="00AE4C5C" w:rsidR="00CC5A58">
              <w:rPr>
                <w:rFonts w:hint="eastAsia"/>
                <w:sz w:val="24"/>
              </w:rPr>
              <w:t>难点是利用格林公式简化二重积分、曲线积分、求平面图形面积</w:t>
            </w:r>
          </w:p>
        </w:tc>
      </w:tr>
      <w:tr w:rsidTr="006922A7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0" w:type="auto"/>
            <w:gridSpan w:val="3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C35A77" w:rsidP="006922A7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color w:val="333333"/>
                <w:kern w:val="0"/>
                <w:sz w:val="24"/>
              </w:rPr>
              <w:t>授课方法和手段</w:t>
            </w:r>
          </w:p>
        </w:tc>
        <w:tc>
          <w:tcPr>
            <w:tcW w:w="0" w:type="auto"/>
            <w:gridSpan w:val="4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C35A77" w:rsidP="006922A7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讲练结合法</w:t>
            </w:r>
          </w:p>
        </w:tc>
      </w:tr>
      <w:tr w:rsidTr="006922A7">
        <w:tblPrEx>
          <w:tblW w:w="0" w:type="auto"/>
          <w:jc w:val="center"/>
          <w:tblLook w:val="0000"/>
        </w:tblPrEx>
        <w:trPr>
          <w:jc w:val="center"/>
        </w:trPr>
        <w:tc>
          <w:tcPr>
            <w:tcW w:w="0" w:type="auto"/>
            <w:gridSpan w:val="7"/>
            <w:tcBorders>
              <w:bottom w:val="single" w:sz="4" w:space="0" w:color="auto"/>
            </w:tcBorders>
            <w:vAlign w:val="center"/>
          </w:tcPr>
          <w:p w:rsidR="00C35A77" w:rsidRPr="0005613A" w:rsidP="006922A7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教学内容与</w:t>
            </w:r>
            <w:r w:rsidRPr="0005613A">
              <w:rPr>
                <w:rFonts w:ascii="宋体" w:hAnsi="宋体" w:hint="eastAsia"/>
                <w:b/>
                <w:sz w:val="24"/>
              </w:rPr>
              <w:t>教学</w:t>
            </w:r>
            <w:r>
              <w:rPr>
                <w:rFonts w:ascii="宋体" w:hAnsi="宋体" w:hint="eastAsia"/>
                <w:b/>
                <w:sz w:val="24"/>
              </w:rPr>
              <w:t>过程设计</w:t>
            </w:r>
          </w:p>
        </w:tc>
      </w:tr>
    </w:tbl>
    <w:p>
      <w:pPr>
        <w:sectPr>
          <w:footerReference w:type="even" r:id="rId535"/>
          <w:footerReference w:type="default" r:id="rId536"/>
          <w:type w:val="nextPage"/>
          <w:pgSz w:w="11907" w:h="16840"/>
          <w:pgMar w:top="1418" w:right="1474" w:bottom="1418" w:left="1474" w:header="851" w:footer="992" w:gutter="0"/>
          <w:pgNumType w:start="13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9175"/>
      </w:tblGrid>
      <w:tr w:rsidTr="006922A7">
        <w:tblPrEx>
          <w:tblW w:w="0" w:type="auto"/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/>
        </w:tblPrEx>
        <w:trPr>
          <w:trHeight w:val="4422"/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CC5A58" w:rsidP="00CC5A58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一、格林公式</w:t>
            </w:r>
          </w:p>
          <w:p w:rsidR="00CC5A58" w:rsidRPr="00730845" w:rsidP="00CC5A58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在一元函数积分学中，牛顿莱布尼茨公式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10" type="#_x0000_t75" style="width:41pt;height:26pt;mso-position-horizontal-relative:page;mso-position-vertical-relative:page" o:ole="" o:preferrelative="t" filled="f" stroked="f">
                  <v:imagedata r:id="rId537" o:title=""/>
                  <v:path o:extrusionok="f"/>
                  <o:lock v:ext="edit" aspectratio="t"/>
                </v:shape>
                <o:OLEObject Type="Embed" ProgID="Equation.DSMT4" ShapeID="_x0000_i1310" DrawAspect="Content" ObjectID="_1234568004" r:id="rId538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F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b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>
              <w:rPr>
                <w:rFonts w:ascii="Times New Roman" w:hAnsi="Times New Roman" w:cs="Times New Roman"/>
                <w:sz w:val="24"/>
              </w:rPr>
              <w:t>-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F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a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>
              <w:rPr>
                <w:rFonts w:ascii="Times New Roman" w:hAnsi="Times New Roman" w:cs="Times New Roman"/>
                <w:sz w:val="24"/>
              </w:rPr>
              <w:t>表示：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F</w:t>
            </w:r>
            <w:r w:rsidRPr="00730845">
              <w:rPr>
                <w:rFonts w:ascii="Times New Roman" w:hAnsi="Times New Roman" w:cs="Times New Roman"/>
                <w:sz w:val="24"/>
              </w:rPr>
              <w:t>′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>
              <w:rPr>
                <w:rFonts w:ascii="Times New Roman" w:hAnsi="Times New Roman" w:cs="Times New Roman"/>
                <w:sz w:val="24"/>
              </w:rPr>
              <w:t>在区间［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a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b</w:t>
            </w:r>
            <w:r w:rsidRPr="00730845">
              <w:rPr>
                <w:rFonts w:ascii="Times New Roman" w:hAnsi="Times New Roman" w:cs="Times New Roman"/>
                <w:sz w:val="24"/>
              </w:rPr>
              <w:t>］上的定积分可以通过它的原函数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F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>
              <w:rPr>
                <w:rFonts w:ascii="Times New Roman" w:hAnsi="Times New Roman" w:cs="Times New Roman"/>
                <w:sz w:val="24"/>
              </w:rPr>
              <w:t>在这个区间的端点上的值来表达</w:t>
            </w:r>
            <w:r>
              <w:rPr>
                <w:rFonts w:ascii="Times New Roman" w:hAnsi="Times New Roman" w:cs="Times New Roman"/>
                <w:sz w:val="24"/>
              </w:rPr>
              <w:t>。</w:t>
            </w:r>
          </w:p>
          <w:p w:rsidR="00CC5A58" w:rsidRPr="00730845" w:rsidP="00CC5A58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下面要介绍的格林（Green）公式告诉我们，在平面闭区域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</w:rPr>
              <w:t>上的二重积分可以通过闭区域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</w:rPr>
              <w:t>的边界曲线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上的曲线积分表达</w:t>
            </w:r>
            <w:r>
              <w:rPr>
                <w:rFonts w:ascii="Times New Roman" w:hAnsi="Times New Roman" w:cs="Times New Roman"/>
                <w:sz w:val="24"/>
              </w:rPr>
              <w:t>。</w:t>
            </w:r>
          </w:p>
          <w:p w:rsidR="00C35A77" w:rsidP="00CC5A58">
            <w:pPr>
              <w:pStyle w:val="PlainText"/>
              <w:spacing w:line="240" w:lineRule="auto"/>
              <w:rPr>
                <w:rFonts w:ascii="Times New Roman" w:hAnsi="Times New Roman" w:cs="Times New Roman" w:hint="eastAsia"/>
                <w:sz w:val="24"/>
              </w:rPr>
            </w:pPr>
            <w:r w:rsidRPr="00730845" w:rsidR="00CC5A58">
              <w:rPr>
                <w:rFonts w:ascii="Times New Roman" w:hAnsi="Times New Roman" w:cs="Times New Roman"/>
                <w:sz w:val="24"/>
              </w:rPr>
              <w:t>现在先介绍平面单连通区域的概念，设</w:t>
            </w:r>
            <w:r w:rsidRPr="00730845" w:rsidR="00CC5A58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 w:rsidR="00CC5A58">
              <w:rPr>
                <w:rFonts w:ascii="Times New Roman" w:hAnsi="Times New Roman" w:cs="Times New Roman"/>
                <w:sz w:val="24"/>
              </w:rPr>
              <w:t>为平面区域，如果</w:t>
            </w:r>
            <w:r w:rsidRPr="00730845" w:rsidR="00CC5A58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 w:rsidR="00CC5A58">
              <w:rPr>
                <w:rFonts w:ascii="Times New Roman" w:hAnsi="Times New Roman" w:cs="Times New Roman"/>
                <w:sz w:val="24"/>
              </w:rPr>
              <w:t>内任一闭曲线所围的部分都属于</w:t>
            </w:r>
            <w:r w:rsidRPr="00730845" w:rsidR="00CC5A58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 w:rsidR="00CC5A58">
              <w:rPr>
                <w:rFonts w:ascii="Times New Roman" w:hAnsi="Times New Roman" w:cs="Times New Roman"/>
                <w:sz w:val="24"/>
              </w:rPr>
              <w:t>，则</w:t>
            </w:r>
            <w:r w:rsidRPr="00730845" w:rsidR="00CC5A58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 w:rsidR="00CC5A58">
              <w:rPr>
                <w:rFonts w:ascii="Times New Roman" w:hAnsi="Times New Roman" w:cs="Times New Roman"/>
                <w:sz w:val="24"/>
              </w:rPr>
              <w:t>为平面单</w:t>
            </w:r>
            <w:r w:rsidRPr="00730845" w:rsidR="00CC5A58">
              <w:rPr>
                <w:rFonts w:ascii="Times New Roman" w:hAnsi="Times New Roman" w:cs="Times New Roman"/>
                <w:sz w:val="24"/>
                <w:u w:val="wave"/>
              </w:rPr>
              <w:t>连通区域</w:t>
            </w:r>
            <w:r w:rsidRPr="00730845" w:rsidR="00CC5A58">
              <w:rPr>
                <w:rFonts w:ascii="Times New Roman" w:hAnsi="Times New Roman" w:cs="Times New Roman"/>
                <w:sz w:val="24"/>
              </w:rPr>
              <w:t>，否则称为</w:t>
            </w:r>
            <w:r w:rsidRPr="00730845" w:rsidR="00CC5A58">
              <w:rPr>
                <w:rFonts w:ascii="Times New Roman" w:hAnsi="Times New Roman" w:cs="Times New Roman"/>
                <w:sz w:val="24"/>
                <w:u w:val="wave"/>
              </w:rPr>
              <w:t>复连通区域</w:t>
            </w:r>
            <w:r w:rsidR="00CC5A58">
              <w:rPr>
                <w:rFonts w:ascii="Times New Roman" w:hAnsi="Times New Roman" w:cs="Times New Roman"/>
                <w:sz w:val="24"/>
              </w:rPr>
              <w:t>。</w:t>
            </w:r>
            <w:r w:rsidRPr="00730845" w:rsidR="00CC5A58">
              <w:rPr>
                <w:rFonts w:ascii="Times New Roman" w:hAnsi="Times New Roman" w:cs="Times New Roman"/>
                <w:sz w:val="24"/>
              </w:rPr>
              <w:t>通俗地说，平面单连通区域就是不含有“洞”（包括点“洞”）的区域，复连通区域是含有“洞”（包括点“洞”）的区域</w:t>
            </w:r>
            <w:r w:rsidR="00CC5A58"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CC5A58" w:rsidRPr="00730845" w:rsidP="00CC5A58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例如，平面上的圆形区域{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,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>
              <w:rPr>
                <w:rFonts w:ascii="Times New Roman" w:hAnsi="Times New Roman" w:cs="Times New Roman"/>
                <w:sz w:val="24"/>
              </w:rPr>
              <w:t>|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  <w:vertAlign w:val="superscript"/>
              </w:rPr>
              <w:t>2</w:t>
            </w:r>
            <w:r w:rsidRPr="00730845">
              <w:rPr>
                <w:rFonts w:ascii="Times New Roman" w:hAnsi="Times New Roman" w:cs="Times New Roman"/>
                <w:sz w:val="24"/>
              </w:rPr>
              <w:t>+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  <w:vertAlign w:val="superscript"/>
              </w:rPr>
              <w:t>2</w:t>
            </w:r>
            <w:r w:rsidRPr="00730845">
              <w:rPr>
                <w:rFonts w:ascii="Times New Roman" w:hAnsi="Times New Roman" w:cs="Times New Roman"/>
                <w:sz w:val="24"/>
              </w:rPr>
              <w:t>&lt;1},上半平面{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,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>
              <w:rPr>
                <w:rFonts w:ascii="Times New Roman" w:hAnsi="Times New Roman" w:cs="Times New Roman"/>
                <w:sz w:val="24"/>
              </w:rPr>
              <w:t>|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&gt;0}都是单连通区域，圆环域{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,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>
              <w:rPr>
                <w:rFonts w:ascii="Times New Roman" w:hAnsi="Times New Roman" w:cs="Times New Roman"/>
                <w:sz w:val="24"/>
              </w:rPr>
              <w:t>|1&lt;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  <w:vertAlign w:val="superscript"/>
              </w:rPr>
              <w:t>2</w:t>
            </w:r>
            <w:r w:rsidRPr="00730845">
              <w:rPr>
                <w:rFonts w:ascii="Times New Roman" w:hAnsi="Times New Roman" w:cs="Times New Roman"/>
                <w:sz w:val="24"/>
              </w:rPr>
              <w:t>+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  <w:vertAlign w:val="superscript"/>
              </w:rPr>
              <w:t>2</w:t>
            </w:r>
            <w:r w:rsidRPr="00730845">
              <w:rPr>
                <w:rFonts w:ascii="Times New Roman" w:hAnsi="Times New Roman" w:cs="Times New Roman"/>
                <w:sz w:val="24"/>
              </w:rPr>
              <w:t>&lt;4}、{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,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>
              <w:rPr>
                <w:rFonts w:ascii="Times New Roman" w:hAnsi="Times New Roman" w:cs="Times New Roman"/>
                <w:sz w:val="24"/>
              </w:rPr>
              <w:t>|0&lt;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  <w:vertAlign w:val="superscript"/>
              </w:rPr>
              <w:t>2</w:t>
            </w:r>
            <w:r w:rsidRPr="00730845">
              <w:rPr>
                <w:rFonts w:ascii="Times New Roman" w:hAnsi="Times New Roman" w:cs="Times New Roman"/>
                <w:sz w:val="24"/>
              </w:rPr>
              <w:t>+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  <w:vertAlign w:val="superscript"/>
              </w:rPr>
              <w:t>2</w:t>
            </w:r>
            <w:r w:rsidRPr="00730845">
              <w:rPr>
                <w:rFonts w:ascii="Times New Roman" w:hAnsi="Times New Roman" w:cs="Times New Roman"/>
                <w:sz w:val="24"/>
              </w:rPr>
              <w:t>&lt;2}都是复连通区域</w:t>
            </w:r>
            <w:r>
              <w:rPr>
                <w:rFonts w:ascii="Times New Roman" w:hAnsi="Times New Roman" w:cs="Times New Roman"/>
                <w:sz w:val="24"/>
              </w:rPr>
              <w:t>。</w:t>
            </w:r>
          </w:p>
          <w:p w:rsidR="00CC5A58" w:rsidP="00CC5A58">
            <w:pPr>
              <w:pStyle w:val="PlainText"/>
              <w:spacing w:line="240" w:lineRule="auto"/>
              <w:rPr>
                <w:rFonts w:ascii="Times New Roman" w:hAnsi="Times New Roman" w:cs="Times New Roman" w:hint="eastAsia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此外，我们还需要平面区域的边界线的正向的概念</w:t>
            </w:r>
            <w:r>
              <w:rPr>
                <w:rFonts w:ascii="Times New Roman" w:hAnsi="Times New Roman" w:cs="Times New Roman"/>
                <w:sz w:val="24"/>
              </w:rPr>
              <w:t>。</w:t>
            </w:r>
            <w:r w:rsidRPr="00730845">
              <w:rPr>
                <w:rFonts w:ascii="Times New Roman" w:hAnsi="Times New Roman" w:cs="Times New Roman"/>
                <w:sz w:val="24"/>
              </w:rPr>
              <w:t>对于平面区域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</w:rPr>
              <w:t>的边界曲线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，我们规定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的正向如下：当观察者沿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的这个方向行走时，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</w:rPr>
              <w:t>内在他近处的那一部分总在他的左边</w:t>
            </w:r>
            <w:r>
              <w:rPr>
                <w:rFonts w:ascii="Times New Roman" w:hAnsi="Times New Roman" w:cs="Times New Roman"/>
                <w:sz w:val="24"/>
              </w:rPr>
              <w:t>。</w:t>
            </w:r>
            <w:r w:rsidRPr="00730845">
              <w:rPr>
                <w:rFonts w:ascii="Times New Roman" w:hAnsi="Times New Roman" w:cs="Times New Roman"/>
                <w:sz w:val="24"/>
              </w:rPr>
              <w:t>相反的方向则为负方向</w:t>
            </w:r>
            <w:r>
              <w:rPr>
                <w:rFonts w:ascii="Times New Roman" w:hAnsi="Times New Roman" w:cs="Times New Roman"/>
                <w:sz w:val="24"/>
              </w:rPr>
              <w:t>。</w:t>
            </w:r>
            <w:r w:rsidRPr="00730845">
              <w:rPr>
                <w:rFonts w:ascii="Times New Roman" w:hAnsi="Times New Roman" w:cs="Times New Roman"/>
                <w:sz w:val="24"/>
              </w:rPr>
              <w:t>曲线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取负方向则记作-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>
              <w:rPr>
                <w:rFonts w:ascii="Times New Roman" w:hAnsi="Times New Roman" w:cs="Times New Roman"/>
                <w:sz w:val="24"/>
              </w:rPr>
              <w:t>。</w:t>
            </w:r>
            <w:r w:rsidRPr="00730845">
              <w:rPr>
                <w:rFonts w:ascii="Times New Roman" w:hAnsi="Times New Roman" w:cs="Times New Roman"/>
                <w:sz w:val="24"/>
              </w:rPr>
              <w:t>例如，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</w:rPr>
              <w:t>是边界曲线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及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所围成的复连通区域，作为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</w:rPr>
              <w:t>的正向边界，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的正向是逆时针方向，而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的正向是顺时针方向</w: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CC5A58" w:rsidP="00CC5A58">
            <w:pPr>
              <w:pStyle w:val="PlainText"/>
              <w:spacing w:line="240" w:lineRule="auto"/>
              <w:jc w:val="center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pict>
                <v:shape id="图片 1333" o:spid="_x0000_i1311" type="#_x0000_t75" alt="gs1306" style="width:171.05pt;height:113.29pt;visibility:visible" filled="f" stroked="f">
                  <v:fill o:detectmouseclick="f"/>
                  <v:imagedata r:id="rId539" o:title="gs1306"/>
                </v:shape>
              </w:pict>
            </w:r>
          </w:p>
          <w:p w:rsidR="00CC5A58" w:rsidRPr="00F10749" w:rsidP="00CC5A58">
            <w:pPr>
              <w:pStyle w:val="PlainText"/>
              <w:spacing w:line="240" w:lineRule="auto"/>
              <w:rPr>
                <w:rFonts w:ascii="Times New Roman" w:hAnsi="Times New Roman" w:cs="Times New Roman" w:hint="eastAsia"/>
                <w:sz w:val="24"/>
              </w:rPr>
            </w:pPr>
            <w:r w:rsidRPr="00730845">
              <w:rPr>
                <w:rFonts w:ascii="Times New Roman" w:hAnsi="Times New Roman" w:cs="Times New Roman"/>
                <w:b/>
                <w:sz w:val="24"/>
              </w:rPr>
              <w:t>定理1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设闭区域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由分段光滑的曲线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所围成</w:t>
            </w:r>
            <w:r w:rsidRPr="00730845">
              <w:rPr>
                <w:rFonts w:ascii="Times New Roman" w:hAnsi="Times New Roman" w:cs="Times New Roman"/>
                <w:sz w:val="24"/>
              </w:rPr>
              <w:t>.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函数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P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,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及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Q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,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在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上具有一阶</w:t>
            </w:r>
          </w:p>
        </w:tc>
      </w:tr>
      <w:tr w:rsidTr="006922A7">
        <w:tblPrEx>
          <w:tblW w:w="0" w:type="auto"/>
          <w:jc w:val="center"/>
          <w:tblLook w:val="0000"/>
        </w:tblPrEx>
        <w:trPr>
          <w:trHeight w:val="4422"/>
          <w:jc w:val="center"/>
        </w:trPr>
        <w:tc>
          <w:tcPr>
            <w:tcW w:w="0" w:type="auto"/>
            <w:tcBorders>
              <w:top w:val="single" w:sz="4" w:space="0" w:color="auto"/>
            </w:tcBorders>
          </w:tcPr>
          <w:p w:rsidR="00CC5A58" w:rsidRPr="00730845" w:rsidP="00E63BE1">
            <w:pPr>
              <w:pStyle w:val="PlainText"/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b/>
                <w:sz w:val="24"/>
              </w:rPr>
              <w:t>连续偏导数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则有</w:t>
            </w:r>
            <w:r>
              <w:rPr>
                <w:rFonts w:ascii="Times New Roman" w:hAnsi="Times New Roman" w:cs="Times New Roman"/>
                <w:position w:val="-30"/>
                <w:sz w:val="24"/>
              </w:rPr>
              <w:object>
                <v:shape id="_x0000_i1312" type="#_x0000_t75" style="width:96.95pt;height:36pt;mso-position-horizontal-relative:page;mso-position-vertical-relative:page" o:ole="" o:preferrelative="t" filled="f" stroked="f">
                  <v:imagedata r:id="rId540" o:title=""/>
                  <v:path o:extrusionok="f"/>
                  <o:lock v:ext="edit" aspectratio="t"/>
                </v:shape>
                <o:OLEObject Type="Embed" ProgID="Equation.DSMT4" ShapeID="_x0000_i1312" DrawAspect="Content" ObjectID="_1234568005" r:id="rId541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13" type="#_x0000_t75" style="width:67.93pt;height:23pt;mso-position-horizontal-relative:page;mso-position-vertical-relative:page" o:ole="" o:preferrelative="t" filled="f" stroked="f">
                  <v:imagedata r:id="rId542" o:title=""/>
                  <v:path o:extrusionok="f"/>
                  <o:lock v:ext="edit" aspectratio="t"/>
                </v:shape>
                <o:OLEObject Type="Embed" ProgID="Equation.DSMT4" ShapeID="_x0000_i1313" DrawAspect="Content" ObjectID="_1234568006" r:id="rId543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</w:p>
          <w:p w:rsidR="00CC5A58" w:rsidRPr="00730845" w:rsidP="00CC5A58">
            <w:pPr>
              <w:pStyle w:val="PlainText"/>
              <w:spacing w:line="240" w:lineRule="auto"/>
              <w:ind w:firstLine="48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b/>
                <w:sz w:val="24"/>
              </w:rPr>
              <w:t>其中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是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的取正向的边界曲线</w:t>
            </w:r>
            <w:r w:rsidRPr="00730845">
              <w:rPr>
                <w:rFonts w:ascii="Times New Roman" w:hAnsi="Times New Roman" w:cs="Times New Roman"/>
                <w:sz w:val="24"/>
              </w:rPr>
              <w:t>.</w:t>
            </w:r>
            <w:r w:rsidRPr="00730845">
              <w:rPr>
                <w:rFonts w:ascii="Times New Roman" w:hAnsi="Times New Roman" w:cs="Times New Roman"/>
                <w:b/>
                <w:sz w:val="24"/>
              </w:rPr>
              <w:t>公式称为格林公式</w: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CC5A58" w:rsidRPr="00730845" w:rsidP="00CC5A58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b/>
                <w:sz w:val="24"/>
              </w:rPr>
              <w:t>证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30845">
              <w:rPr>
                <w:rFonts w:ascii="Times New Roman" w:hAnsi="Times New Roman" w:cs="Times New Roman"/>
                <w:sz w:val="24"/>
              </w:rPr>
              <w:t>根据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</w:rPr>
              <w:t>的不同形式，分三种情形证明</w: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C35A77" w:rsidP="00CC5A58">
            <w:pPr>
              <w:pStyle w:val="PlainText"/>
              <w:spacing w:line="240" w:lineRule="auto"/>
              <w:ind w:firstLine="480"/>
              <w:rPr>
                <w:rFonts w:ascii="Times New Roman" w:hAnsi="Times New Roman" w:cs="Times New Roman" w:hint="eastAsia"/>
                <w:sz w:val="24"/>
              </w:rPr>
            </w:pPr>
            <w:r w:rsidRPr="00730845" w:rsidR="00CC5A58">
              <w:rPr>
                <w:rFonts w:ascii="Times New Roman" w:hAnsi="Times New Roman" w:cs="Times New Roman"/>
                <w:sz w:val="24"/>
              </w:rPr>
              <w:t>（1）若区域</w:t>
            </w:r>
            <w:r w:rsidRPr="00730845" w:rsidR="00CC5A58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 w:rsidR="00CC5A58">
              <w:rPr>
                <w:rFonts w:ascii="Times New Roman" w:hAnsi="Times New Roman" w:cs="Times New Roman"/>
                <w:sz w:val="24"/>
              </w:rPr>
              <w:t>既是</w:t>
            </w:r>
            <w:r w:rsidRPr="00730845" w:rsidR="00CC5A58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 w:rsidR="00CC5A58">
              <w:rPr>
                <w:rFonts w:ascii="Times New Roman" w:hAnsi="Times New Roman" w:cs="Times New Roman"/>
                <w:sz w:val="24"/>
              </w:rPr>
              <w:t>型又是</w:t>
            </w:r>
            <w:r w:rsidRPr="00730845" w:rsidR="00CC5A58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 w:rsidR="00CC5A58">
              <w:rPr>
                <w:rFonts w:ascii="Times New Roman" w:hAnsi="Times New Roman" w:cs="Times New Roman"/>
                <w:sz w:val="24"/>
              </w:rPr>
              <w:t>型区域，即平行于坐标轴的直线和边界曲线</w:t>
            </w:r>
            <w:r w:rsidRPr="00730845" w:rsidR="00CC5A58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 w:rsidR="00CC5A58">
              <w:rPr>
                <w:rFonts w:ascii="Times New Roman" w:hAnsi="Times New Roman" w:cs="Times New Roman"/>
                <w:sz w:val="24"/>
              </w:rPr>
              <w:t>至多交于两点</w:t>
            </w:r>
            <w:r w:rsidR="00CC5A58"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CC5A58" w:rsidP="00CC5A58">
            <w:pPr>
              <w:pStyle w:val="PlainText"/>
              <w:spacing w:line="240" w:lineRule="auto"/>
              <w:ind w:firstLine="480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noProof/>
              </w:rPr>
              <w:pict>
                <v:shape id="图片 1336" o:spid="_x0000_s1314" type="#_x0000_t75" alt="gs1307" style="width:194.25pt;height:105.75pt;margin-top:12.45pt;margin-left:6.7pt;position:absolute;visibility:visible;z-index:251660288" filled="f" stroked="f">
                  <v:fill o:detectmouseclick="f"/>
                  <v:imagedata r:id="rId544" o:title="gs1307"/>
                  <w10:wrap type="square"/>
                </v:shape>
              </w:pict>
            </w:r>
          </w:p>
        </w:tc>
      </w:tr>
    </w:tbl>
    <w:p>
      <w:pPr>
        <w:sectPr>
          <w:footerReference w:type="even" r:id="rId545"/>
          <w:footerReference w:type="default" r:id="rId546"/>
          <w:type w:val="nextPage"/>
          <w:pgSz w:w="11907" w:h="16840"/>
          <w:pgMar w:top="1418" w:right="1474" w:bottom="1418" w:left="1474" w:header="851" w:footer="992" w:gutter="0"/>
          <w:pgNumType w:start="14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9175"/>
      </w:tblGrid>
      <w:tr w:rsidTr="006922A7">
        <w:tblPrEx>
          <w:tblW w:w="0" w:type="auto"/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/>
        </w:tblPrEx>
        <w:trPr>
          <w:trHeight w:val="4422"/>
          <w:jc w:val="center"/>
        </w:trPr>
        <w:tc>
          <w:tcPr>
            <w:tcW w:w="0" w:type="auto"/>
            <w:tcBorders>
              <w:top w:val="single" w:sz="4" w:space="0" w:color="auto"/>
            </w:tcBorders>
          </w:tcPr>
          <w:p w:rsidR="00CC5A58" w:rsidRPr="00730845" w:rsidP="00CC5A58">
            <w:pPr>
              <w:pStyle w:val="PlainText"/>
              <w:spacing w:line="240" w:lineRule="auto"/>
              <w:ind w:firstLine="480"/>
              <w:rPr>
                <w:rFonts w:ascii="Times New Roman" w:hAnsi="Times New Roman" w:cs="Times New Roman"/>
                <w:sz w:val="24"/>
              </w:rPr>
            </w:pPr>
            <w:r>
              <w:rPr>
                <w:noProof/>
              </w:rPr>
              <w:pict>
                <v:shape id="图片 1351" o:spid="_x0000_s1315" type="#_x0000_t75" alt="gs1308" style="width:226.5pt;height:113.25pt;margin-top:-15.9pt;margin-left:4.5pt;position:absolute;visibility:visible;z-index:251661312" filled="f" stroked="f">
                  <v:fill o:detectmouseclick="f"/>
                  <v:imagedata r:id="rId547" o:title="gs1308"/>
                  <w10:wrap type="square"/>
                </v:shape>
              </w:pict>
            </w:r>
            <w:r w:rsidRPr="00730845">
              <w:rPr>
                <w:rFonts w:ascii="Times New Roman" w:hAnsi="Times New Roman" w:cs="Times New Roman"/>
                <w:sz w:val="24"/>
              </w:rPr>
              <w:t>设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</w:rPr>
              <w:t>{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,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>
              <w:rPr>
                <w:rFonts w:ascii="Times New Roman" w:hAnsi="Times New Roman" w:cs="Times New Roman"/>
                <w:sz w:val="24"/>
              </w:rPr>
              <w:t>|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φ</w:t>
            </w:r>
            <w:r w:rsidRPr="00730845">
              <w:rPr>
                <w:rFonts w:ascii="Times New Roman" w:hAnsi="Times New Roman" w:cs="Times New Roman"/>
                <w:sz w:val="24"/>
                <w:vertAlign w:val="subscript"/>
              </w:rPr>
              <w:t>1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>
              <w:rPr>
                <w:rFonts w:ascii="Times New Roman" w:hAnsi="Times New Roman" w:cs="Times New Roman"/>
                <w:sz w:val="24"/>
              </w:rPr>
              <w:t>≤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≤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φ</w:t>
            </w:r>
            <w:r w:rsidRPr="00730845">
              <w:rPr>
                <w:rFonts w:ascii="Times New Roman" w:hAnsi="Times New Roman" w:cs="Times New Roman"/>
                <w:sz w:val="24"/>
                <w:vertAlign w:val="subscript"/>
              </w:rPr>
              <w:t>2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>
              <w:rPr>
                <w:rFonts w:ascii="Times New Roman" w:hAnsi="Times New Roman" w:cs="Times New Roman"/>
                <w:sz w:val="24"/>
              </w:rPr>
              <w:t>,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a</w:t>
            </w:r>
            <w:r w:rsidRPr="00730845">
              <w:rPr>
                <w:rFonts w:ascii="Times New Roman" w:hAnsi="Times New Roman" w:cs="Times New Roman"/>
                <w:sz w:val="24"/>
              </w:rPr>
              <w:t>≤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≤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b</w:t>
            </w:r>
            <w:r w:rsidRPr="00730845">
              <w:rPr>
                <w:rFonts w:ascii="Times New Roman" w:hAnsi="Times New Roman" w:cs="Times New Roman"/>
                <w:sz w:val="24"/>
              </w:rPr>
              <w:t>},因为</w:t>
            </w:r>
            <w:r>
              <w:rPr>
                <w:rFonts w:ascii="Times New Roman" w:hAnsi="Times New Roman" w:cs="Times New Roman"/>
                <w:position w:val="-28"/>
                <w:sz w:val="24"/>
              </w:rPr>
              <w:object>
                <v:shape id="_x0000_i1316" type="#_x0000_t75" style="width:19pt;height:32.98pt;mso-position-horizontal-relative:page;mso-position-vertical-relative:page" o:ole="" o:preferrelative="t" filled="f" stroked="f">
                  <v:imagedata r:id="rId548" o:title=""/>
                  <v:path o:extrusionok="f"/>
                  <o:lock v:ext="edit" aspectratio="t"/>
                </v:shape>
                <o:OLEObject Type="Embed" ProgID="Equation.DSMT4" ShapeID="_x0000_i1316" DrawAspect="Content" ObjectID="_1234568007" r:id="rId549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连续，所以由二重积分的计算法有</w:t>
            </w:r>
          </w:p>
          <w:p w:rsidR="00CC5A58" w:rsidRPr="00730845" w:rsidP="00CC5A58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position w:val="-28"/>
                <w:sz w:val="24"/>
              </w:rPr>
              <w:object>
                <v:shape id="_x0000_i1317" type="#_x0000_t75" style="width:58.99pt;height:32.98pt;mso-position-horizontal-relative:page;mso-position-vertical-relative:page" o:ole="" o:preferrelative="t" filled="f" stroked="f">
                  <v:imagedata r:id="rId550" o:title=""/>
                  <v:path o:extrusionok="f"/>
                  <o:lock v:ext="edit" aspectratio="t"/>
                </v:shape>
                <o:OLEObject Type="Embed" ProgID="Equation.DSMT4" ShapeID="_x0000_i1317" DrawAspect="Content" ObjectID="_1234568008" r:id="rId551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28"/>
                <w:sz w:val="24"/>
              </w:rPr>
              <w:object>
                <v:shape id="_x0000_i1318" type="#_x0000_t75" style="width:106.99pt;height:32.98pt;mso-position-horizontal-relative:page;mso-position-vertical-relative:page" o:ole="" o:preferrelative="t" filled="f" stroked="f">
                  <v:imagedata r:id="rId552" o:title=""/>
                  <v:path o:extrusionok="f"/>
                  <o:lock v:ext="edit" aspectratio="t"/>
                </v:shape>
                <o:OLEObject Type="Embed" ProgID="Equation.DSMT4" ShapeID="_x0000_i1318" DrawAspect="Content" ObjectID="_1234568009" r:id="rId553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19" type="#_x0000_t75" style="width:149pt;height:26pt;mso-position-horizontal-relative:page;mso-position-vertical-relative:page" o:ole="" o:preferrelative="t" filled="f" stroked="f">
                  <v:imagedata r:id="rId554" o:title=""/>
                  <v:path o:extrusionok="f"/>
                  <o:lock v:ext="edit" aspectratio="t"/>
                </v:shape>
                <o:OLEObject Type="Embed" ProgID="Equation.DSMT4" ShapeID="_x0000_i1319" DrawAspect="Content" ObjectID="_1234568010" r:id="rId555"/>
              </w:object>
            </w:r>
          </w:p>
          <w:p w:rsidR="00CC5A58" w:rsidRPr="00730845" w:rsidP="00CC5A58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另一方面，由对坐标的曲线积分的性质及计算法有</w:t>
            </w:r>
          </w:p>
          <w:p w:rsidR="00CC5A58" w:rsidRPr="00730845" w:rsidP="00CC5A58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20" type="#_x0000_t75" style="width:37.01pt;height:23pt;mso-position-horizontal-relative:page;mso-position-vertical-relative:page" o:ole="" o:preferrelative="t" filled="f" stroked="f">
                  <v:imagedata r:id="rId556" o:title=""/>
                  <v:path o:extrusionok="f"/>
                  <o:lock v:ext="edit" aspectratio="t"/>
                </v:shape>
                <o:OLEObject Type="Embed" ProgID="Equation.DSMT4" ShapeID="_x0000_i1320" DrawAspect="Content" ObjectID="_1234568011" r:id="rId557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22"/>
                <w:sz w:val="24"/>
              </w:rPr>
              <w:object>
                <v:shape id="_x0000_i1321" type="#_x0000_t75" style="width:36pt;height:24.95pt;mso-position-horizontal-relative:page;mso-position-vertical-relative:page" o:ole="" o:preferrelative="t" filled="f" stroked="f">
                  <v:imagedata r:id="rId558" o:title=""/>
                  <v:path o:extrusionok="f"/>
                  <o:lock v:ext="edit" aspectratio="t"/>
                </v:shape>
                <o:OLEObject Type="Embed" ProgID="Equation.DSMT4" ShapeID="_x0000_i1321" DrawAspect="Content" ObjectID="_1234568012" r:id="rId559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 xml:space="preserve"> +</w:t>
            </w:r>
            <w:r>
              <w:rPr>
                <w:rFonts w:ascii="Times New Roman" w:hAnsi="Times New Roman" w:cs="Times New Roman"/>
                <w:position w:val="-22"/>
                <w:sz w:val="24"/>
              </w:rPr>
              <w:object>
                <v:shape id="_x0000_i1322" type="#_x0000_t75" style="width:37pt;height:24.95pt;mso-position-horizontal-relative:page;mso-position-vertical-relative:page" o:ole="" o:preferrelative="t" filled="f" stroked="f">
                  <v:imagedata r:id="rId560" o:title=""/>
                  <v:path o:extrusionok="f"/>
                  <o:lock v:ext="edit" aspectratio="t"/>
                </v:shape>
                <o:OLEObject Type="Embed" ProgID="Equation.DSMT4" ShapeID="_x0000_i1322" DrawAspect="Content" ObjectID="_1234568013" r:id="rId561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23" type="#_x0000_t75" style="width:78pt;height:26pt;mso-position-horizontal-relative:page;mso-position-vertical-relative:page" o:ole="" o:preferrelative="t" filled="f" stroked="f">
                  <v:imagedata r:id="rId562" o:title=""/>
                  <v:path o:extrusionok="f"/>
                  <o:lock v:ext="edit" aspectratio="t"/>
                </v:shape>
                <o:OLEObject Type="Embed" ProgID="Equation.DSMT4" ShapeID="_x0000_i1323" DrawAspect="Content" ObjectID="_1234568014" r:id="rId563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+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24" type="#_x0000_t75" style="width:80pt;height:26pt;mso-position-horizontal-relative:page;mso-position-vertical-relative:page" o:ole="" o:preferrelative="t" filled="f" stroked="f">
                  <v:imagedata r:id="rId564" o:title=""/>
                  <v:path o:extrusionok="f"/>
                  <o:lock v:ext="edit" aspectratio="t"/>
                </v:shape>
                <o:OLEObject Type="Embed" ProgID="Equation.DSMT4" ShapeID="_x0000_i1324" DrawAspect="Content" ObjectID="_1234568015" r:id="rId565"/>
              </w:object>
            </w:r>
          </w:p>
          <w:p w:rsidR="00CC5A58" w:rsidRPr="00730845" w:rsidP="00CC5A58">
            <w:pPr>
              <w:pStyle w:val="PlainText"/>
              <w:spacing w:line="240" w:lineRule="auto"/>
              <w:ind w:firstLine="2400" w:firstLineChars="10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25" type="#_x0000_t75" style="width:149pt;height:26pt;mso-position-horizontal-relative:page;mso-position-vertical-relative:page" o:ole="" o:preferrelative="t" filled="f" stroked="f">
                  <v:imagedata r:id="rId566" o:title=""/>
                  <v:path o:extrusionok="f"/>
                  <o:lock v:ext="edit" aspectratio="t"/>
                </v:shape>
                <o:OLEObject Type="Embed" ProgID="Equation.DSMT4" ShapeID="_x0000_i1325" DrawAspect="Content" ObjectID="_1234568016" r:id="rId567"/>
              </w:object>
            </w:r>
          </w:p>
          <w:p w:rsidR="00CC5A58" w:rsidRPr="00730845" w:rsidP="00CC5A58">
            <w:pPr>
              <w:pStyle w:val="PlainText"/>
              <w:spacing w:line="240" w:lineRule="auto"/>
              <w:ind w:firstLine="48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因此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      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30845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position w:val="-28"/>
                <w:sz w:val="24"/>
              </w:rPr>
              <w:object>
                <v:shape id="_x0000_i1326" type="#_x0000_t75" style="width:65.98pt;height:32.98pt;mso-position-horizontal-relative:page;mso-position-vertical-relative:page" o:ole="" o:preferrelative="t" filled="f" stroked="f">
                  <v:imagedata r:id="rId568" o:title=""/>
                  <v:path o:extrusionok="f"/>
                  <o:lock v:ext="edit" aspectratio="t"/>
                </v:shape>
                <o:OLEObject Type="Embed" ProgID="Equation.DSMT4" ShapeID="_x0000_i1326" DrawAspect="Content" ObjectID="_1234568017" r:id="rId569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27" type="#_x0000_t75" style="width:37.01pt;height:23pt;mso-position-horizontal-relative:page;mso-position-vertical-relative:page" o:ole="" o:preferrelative="t" filled="f" stroked="f">
                  <v:imagedata r:id="rId556" o:title=""/>
                  <v:path o:extrusionok="f"/>
                  <o:lock v:ext="edit" aspectratio="t"/>
                </v:shape>
                <o:OLEObject Type="Embed" ProgID="Equation.DSMT4" ShapeID="_x0000_i1327" DrawAspect="Content" ObjectID="_1234568018" r:id="rId570"/>
              </w:objec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                                </w:t>
            </w:r>
          </w:p>
          <w:p w:rsidR="00CC5A58" w:rsidRPr="00730845" w:rsidP="00E63BE1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设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</w:rPr>
              <w:t>={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,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>
              <w:rPr>
                <w:rFonts w:ascii="Times New Roman" w:hAnsi="Times New Roman" w:cs="Times New Roman"/>
                <w:sz w:val="24"/>
              </w:rPr>
              <w:t>|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ψ</w:t>
            </w:r>
            <w:r w:rsidRPr="00730845">
              <w:rPr>
                <w:rFonts w:ascii="Times New Roman" w:hAnsi="Times New Roman" w:cs="Times New Roman"/>
                <w:sz w:val="24"/>
                <w:vertAlign w:val="subscript"/>
              </w:rPr>
              <w:t>1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>
              <w:rPr>
                <w:rFonts w:ascii="Times New Roman" w:hAnsi="Times New Roman" w:cs="Times New Roman"/>
                <w:sz w:val="24"/>
              </w:rPr>
              <w:t>≤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≤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ψ</w:t>
            </w:r>
            <w:r w:rsidRPr="00730845">
              <w:rPr>
                <w:rFonts w:ascii="Times New Roman" w:hAnsi="Times New Roman" w:cs="Times New Roman"/>
                <w:sz w:val="24"/>
                <w:vertAlign w:val="subscript"/>
              </w:rPr>
              <w:t>2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>
              <w:rPr>
                <w:rFonts w:ascii="Times New Roman" w:hAnsi="Times New Roman" w:cs="Times New Roman"/>
                <w:sz w:val="24"/>
              </w:rPr>
              <w:t>,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c</w:t>
            </w:r>
            <w:r w:rsidRPr="00730845">
              <w:rPr>
                <w:rFonts w:ascii="Times New Roman" w:hAnsi="Times New Roman" w:cs="Times New Roman"/>
                <w:sz w:val="24"/>
              </w:rPr>
              <w:t>≤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≤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</w:rPr>
              <w:t>}，类似可证</w:t>
            </w:r>
            <w:r>
              <w:rPr>
                <w:rFonts w:ascii="Times New Roman" w:hAnsi="Times New Roman" w:cs="Times New Roman"/>
                <w:position w:val="-24"/>
                <w:sz w:val="24"/>
              </w:rPr>
              <w:object>
                <v:shape id="_x0000_i1328" type="#_x0000_t75" style="width:60pt;height:31pt;mso-position-horizontal-relative:page;mso-position-vertical-relative:page" o:ole="" o:preferrelative="t" filled="f" stroked="f">
                  <v:imagedata r:id="rId571" o:title=""/>
                  <v:path o:extrusionok="f"/>
                  <o:lock v:ext="edit" aspectratio="t"/>
                </v:shape>
                <o:OLEObject Type="Embed" ProgID="Equation.DSMT4" ShapeID="_x0000_i1328" DrawAspect="Content" ObjectID="_1234568019" r:id="rId572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29" type="#_x0000_t75" style="width:37.01pt;height:23pt;mso-position-horizontal-relative:page;mso-position-vertical-relative:page" o:ole="" o:preferrelative="t" filled="f" stroked="f">
                  <v:imagedata r:id="rId573" o:title=""/>
                  <v:path o:extrusionok="f"/>
                  <o:lock v:ext="edit" aspectratio="t"/>
                </v:shape>
                <o:OLEObject Type="Embed" ProgID="Equation.DSMT4" ShapeID="_x0000_i1329" DrawAspect="Content" ObjectID="_1234568020" r:id="rId574"/>
              </w:objec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 </w:t>
            </w:r>
            <w:r w:rsidRPr="00730845">
              <w:rPr>
                <w:rFonts w:ascii="Times New Roman" w:hAnsi="Times New Roman" w:cs="Times New Roman"/>
                <w:sz w:val="24"/>
              </w:rPr>
              <w:t>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                      </w:t>
            </w:r>
          </w:p>
          <w:p w:rsidR="00CC5A58" w:rsidRPr="00730845" w:rsidP="00CC5A58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由于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</w:rPr>
              <w:t>既是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型又是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型，（</w:t>
            </w:r>
            <w:smartTag w:uri="urn:schemas-microsoft-com:office:smarttags" w:element="chsdate">
              <w:smartTagPr>
                <w:attr w:name="Day" w:val="2"/>
                <w:attr w:name="IsLunarDate" w:val="False"/>
                <w:attr w:name="IsROCDate" w:val="False"/>
                <w:attr w:name="Month" w:val="3"/>
                <w:attr w:name="Year" w:val="2010"/>
              </w:smartTagPr>
              <w:r w:rsidRPr="00730845">
                <w:rPr>
                  <w:rFonts w:ascii="Times New Roman" w:hAnsi="Times New Roman" w:cs="Times New Roman"/>
                  <w:sz w:val="24"/>
                </w:rPr>
                <w:t>10</w:t>
              </w:r>
              <w:r w:rsidRPr="00730845">
                <w:rPr>
                  <w:rFonts w:ascii="Times New Roman" w:hAnsi="Times New Roman" w:cs="Times New Roman" w:hint="eastAsia"/>
                  <w:sz w:val="24"/>
                </w:rPr>
                <w:t>-</w:t>
              </w:r>
              <w:r w:rsidRPr="00730845">
                <w:rPr>
                  <w:rFonts w:ascii="Times New Roman" w:hAnsi="Times New Roman" w:cs="Times New Roman"/>
                  <w:sz w:val="24"/>
                </w:rPr>
                <w:t>3</w:t>
              </w:r>
              <w:r w:rsidRPr="00730845">
                <w:rPr>
                  <w:rFonts w:ascii="Times New Roman" w:hAnsi="Times New Roman" w:cs="Times New Roman" w:hint="eastAsia"/>
                  <w:sz w:val="24"/>
                </w:rPr>
                <w:t>-</w:t>
              </w:r>
              <w:r w:rsidRPr="00730845">
                <w:rPr>
                  <w:rFonts w:ascii="Times New Roman" w:hAnsi="Times New Roman" w:cs="Times New Roman"/>
                  <w:sz w:val="24"/>
                </w:rPr>
                <w:t>2</w:t>
              </w:r>
            </w:smartTag>
            <w:r w:rsidRPr="00730845">
              <w:rPr>
                <w:rFonts w:ascii="Times New Roman" w:hAnsi="Times New Roman" w:cs="Times New Roman"/>
                <w:sz w:val="24"/>
              </w:rPr>
              <w:t>）、（10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-</w:t>
            </w:r>
            <w:r w:rsidRPr="00730845">
              <w:rPr>
                <w:rFonts w:ascii="Times New Roman" w:hAnsi="Times New Roman" w:cs="Times New Roman"/>
                <w:sz w:val="24"/>
              </w:rPr>
              <w:t>3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-</w:t>
            </w:r>
            <w:r w:rsidRPr="00730845">
              <w:rPr>
                <w:rFonts w:ascii="Times New Roman" w:hAnsi="Times New Roman" w:cs="Times New Roman"/>
                <w:sz w:val="24"/>
              </w:rPr>
              <w:t>3）同时成立，合并后即得公式</w: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CC5A58" w:rsidP="00CC5A58">
            <w:pPr>
              <w:pStyle w:val="PlainText"/>
              <w:spacing w:line="240" w:lineRule="auto"/>
              <w:ind w:firstLine="480"/>
              <w:rPr>
                <w:rFonts w:ascii="Times New Roman" w:hAnsi="Times New Roman" w:cs="Times New Roman" w:hint="eastAsia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（2）若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</w:rPr>
              <w:t>是一般单连通区域.这时可用几段光滑曲线将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</w:rPr>
              <w:t>分成若干个既是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型又是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型的区域</w: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CC5A58" w:rsidRPr="00730845" w:rsidP="00CC5A58">
            <w:pPr>
              <w:pStyle w:val="PlainText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如图所示，将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</w:rPr>
              <w:t>分成3个既是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型又是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y</w:t>
            </w:r>
            <w:r w:rsidRPr="00730845">
              <w:rPr>
                <w:rFonts w:ascii="Times New Roman" w:hAnsi="Times New Roman" w:cs="Times New Roman"/>
                <w:sz w:val="24"/>
              </w:rPr>
              <w:t>型的区域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  <w:vertAlign w:val="subscript"/>
              </w:rPr>
              <w:t>1</w:t>
            </w:r>
            <w:r w:rsidRPr="00730845">
              <w:rPr>
                <w:rFonts w:ascii="Times New Roman" w:hAnsi="Times New Roman" w:cs="Times New Roman"/>
                <w:sz w:val="24"/>
              </w:rPr>
              <w:t>,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  <w:vertAlign w:val="subscript"/>
              </w:rPr>
              <w:t>2</w:t>
            </w:r>
            <w:r w:rsidRPr="00730845">
              <w:rPr>
                <w:rFonts w:ascii="Times New Roman" w:hAnsi="Times New Roman" w:cs="Times New Roman"/>
                <w:sz w:val="24"/>
              </w:rPr>
              <w:t>,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  <w:vertAlign w:val="subscript"/>
              </w:rPr>
              <w:t>3</w:t>
            </w:r>
            <w:r w:rsidRPr="00730845">
              <w:rPr>
                <w:rFonts w:ascii="Times New Roman" w:hAnsi="Times New Roman" w:cs="Times New Roman"/>
                <w:sz w:val="24"/>
              </w:rPr>
              <w:t>，在这三个区域上格林公式成立，将三个等式相加，再注意到</w:t>
            </w:r>
          </w:p>
          <w:p w:rsidR="00CC5A58" w:rsidRPr="00730845" w:rsidP="00CC5A58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30" type="#_x0000_t75" style="width:226pt;height:23pt;mso-position-horizontal-relative:page;mso-position-vertical-relative:page" o:ole="" o:preferrelative="t" filled="f" stroked="f">
                  <v:imagedata r:id="rId575" o:title=""/>
                  <v:path o:extrusionok="f"/>
                  <o:lock v:ext="edit" aspectratio="t"/>
                </v:shape>
                <o:OLEObject Type="Embed" ProgID="Equation.DSMT4" ShapeID="_x0000_i1330" DrawAspect="Content" ObjectID="_1234568021" r:id="rId576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=0，</w:t>
            </w:r>
          </w:p>
          <w:p w:rsidR="00CC5A58" w:rsidRPr="00730845" w:rsidP="00E63BE1">
            <w:pPr>
              <w:pStyle w:val="PlainText"/>
              <w:spacing w:line="240" w:lineRule="auto"/>
              <w:rPr>
                <w:rFonts w:ascii="Times New Roman" w:hAnsi="Times New Roman" w:cs="Times New Roman" w:hint="eastAsia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即可证得区域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</w:rPr>
              <w:t>上格林公式成立</w: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CC5A58" w:rsidRPr="00F10749" w:rsidP="00CC5A58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（3）若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</w:rPr>
              <w:t>为复连通区域.这时可用光滑曲线将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</w:rPr>
              <w:t>分成若干个单连通区域从而变成</w:t>
            </w:r>
            <w:r w:rsidRPr="00730845" w:rsidR="00E63BE1">
              <w:rPr>
                <w:rFonts w:ascii="Times New Roman" w:hAnsi="Times New Roman" w:cs="Times New Roman"/>
                <w:sz w:val="24"/>
              </w:rPr>
              <w:t>（2）的情形</w:t>
            </w:r>
          </w:p>
        </w:tc>
      </w:tr>
    </w:tbl>
    <w:p>
      <w:pPr>
        <w:sectPr>
          <w:footerReference w:type="even" r:id="rId577"/>
          <w:footerReference w:type="default" r:id="rId578"/>
          <w:type w:val="nextPage"/>
          <w:pgSz w:w="11907" w:h="16840"/>
          <w:pgMar w:top="1418" w:right="1474" w:bottom="1418" w:left="1474" w:header="851" w:footer="992" w:gutter="0"/>
          <w:pgNumType w:start="15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9175"/>
      </w:tblGrid>
      <w:tr w:rsidTr="006922A7">
        <w:tblPrEx>
          <w:tblW w:w="0" w:type="auto"/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/>
        </w:tblPrEx>
        <w:trPr>
          <w:trHeight w:val="4422"/>
          <w:jc w:val="center"/>
        </w:trPr>
        <w:tc>
          <w:tcPr>
            <w:tcW w:w="0" w:type="auto"/>
            <w:tcBorders>
              <w:top w:val="single" w:sz="4" w:space="0" w:color="auto"/>
            </w:tcBorders>
          </w:tcPr>
          <w:p w:rsidR="00E63BE1" w:rsidRPr="00730845" w:rsidP="00E63BE1">
            <w:pPr>
              <w:pStyle w:val="PlainText"/>
              <w:ind w:firstLine="420" w:firstLineChars="200"/>
              <w:jc w:val="center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noProof/>
              </w:rPr>
              <w:pict>
                <v:shape id="图片 1353" o:spid="_x0000_s1331" type="#_x0000_t75" alt="GS1309" style="width:198.75pt;height:119.25pt;margin-top:10.75pt;margin-left:39.7pt;position:absolute;visibility:visible;z-index:251662336" filled="f" stroked="f">
                  <v:fill o:detectmouseclick="f"/>
                  <v:imagedata r:id="rId579" o:title="GS1309"/>
                  <w10:wrap type="square"/>
                </v:shape>
              </w:pict>
            </w:r>
          </w:p>
          <w:p w:rsidR="00E63BE1" w:rsidP="00E63BE1">
            <w:pPr>
              <w:pStyle w:val="PlainText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</w:p>
          <w:p w:rsidR="00E63BE1" w:rsidP="00E63BE1">
            <w:pPr>
              <w:pStyle w:val="PlainText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</w:p>
          <w:p w:rsidR="00E63BE1" w:rsidP="00E63BE1">
            <w:pPr>
              <w:pStyle w:val="PlainText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</w:p>
          <w:p w:rsidR="00E63BE1" w:rsidP="00E63BE1">
            <w:pPr>
              <w:pStyle w:val="PlainText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</w:p>
          <w:p w:rsidR="00E63BE1" w:rsidP="00E63BE1">
            <w:pPr>
              <w:pStyle w:val="PlainText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</w:p>
          <w:p w:rsidR="00E63BE1" w:rsidP="00E63BE1">
            <w:pPr>
              <w:pStyle w:val="PlainText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</w:p>
          <w:p w:rsidR="00E63BE1" w:rsidP="00E63BE1">
            <w:pPr>
              <w:pStyle w:val="PlainText"/>
              <w:spacing w:line="240" w:lineRule="auto"/>
              <w:ind w:firstLine="420" w:firstLineChars="200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noProof/>
              </w:rPr>
              <w:pict>
                <v:shape id="图片 1358" o:spid="_x0000_s1332" type="#_x0000_t75" alt="gs1310" style="width:226.5pt;height:84.75pt;margin-top:-107pt;margin-left:3in;position:absolute;visibility:visible;z-index:251663360" filled="f" stroked="f">
                  <v:fill o:detectmouseclick="f"/>
                  <v:imagedata r:id="rId580" o:title="gs1310"/>
                  <w10:wrap type="square"/>
                </v:shape>
              </w:pict>
            </w:r>
            <w:r w:rsidRPr="00730845">
              <w:rPr>
                <w:rFonts w:ascii="Times New Roman" w:hAnsi="Times New Roman" w:cs="Times New Roman"/>
                <w:sz w:val="24"/>
              </w:rPr>
              <w:t>注意，对于复连通区域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</w:rPr>
              <w:t>，格林公式右端应包括沿区域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</w:rPr>
              <w:t>的全部边界的曲线积分，且边界的方向对于区域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>
              <w:rPr>
                <w:rFonts w:ascii="Times New Roman" w:hAnsi="Times New Roman" w:cs="Times New Roman"/>
                <w:sz w:val="24"/>
              </w:rPr>
              <w:t>来说都是正向</w: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E63BE1" w:rsidP="00E63BE1">
            <w:pPr>
              <w:tabs>
                <w:tab w:val="left" w:pos="7065"/>
              </w:tabs>
              <w:spacing w:line="240" w:lineRule="auto"/>
              <w:ind w:firstLine="420" w:firstLineChars="200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说明：（1）格林公式对光滑曲线围成的闭区域均成立</w:t>
            </w:r>
            <w:r>
              <w:rPr>
                <w:rFonts w:ascii="宋体" w:hAnsi="宋体"/>
              </w:rPr>
              <w:tab/>
            </w:r>
          </w:p>
          <w:p w:rsidR="00E63BE1" w:rsidP="00E63BE1">
            <w:pPr>
              <w:spacing w:line="240" w:lineRule="auto"/>
              <w:ind w:left="899" w:firstLine="1" w:leftChars="428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 xml:space="preserve"> （2）记法</w:t>
            </w:r>
            <w:r>
              <w:rPr>
                <w:rFonts w:ascii="宋体" w:hAnsi="宋体"/>
                <w:position w:val="-18"/>
              </w:rPr>
              <w:object>
                <v:shape id="_x0000_i1333" type="#_x0000_t75" style="width:60pt;height:23pt" o:ole="" filled="f" stroked="f">
                  <v:fill o:detectmouseclick="f"/>
                  <v:imagedata r:id="rId581" o:title=""/>
                </v:shape>
                <o:OLEObject Type="Embed" ProgID="Equation.3" ShapeID="_x0000_i1333" DrawAspect="Content" ObjectID="_1150551913" r:id="rId582"/>
              </w:object>
            </w:r>
            <w:r>
              <w:rPr>
                <w:rFonts w:ascii="宋体" w:hAnsi="宋体" w:hint="eastAsia"/>
              </w:rPr>
              <w:t>=</w:t>
            </w:r>
            <w:r>
              <w:rPr>
                <w:rFonts w:ascii="宋体" w:hAnsi="宋体"/>
                <w:position w:val="-30"/>
              </w:rPr>
              <w:object>
                <v:shape id="_x0000_i1334" type="#_x0000_t75" style="width:84pt;height:36pt" o:ole="" filled="f" stroked="f">
                  <v:fill o:detectmouseclick="f"/>
                  <v:imagedata r:id="rId583" o:title=""/>
                </v:shape>
                <o:OLEObject Type="Embed" ProgID="Equation.3" ShapeID="_x0000_i1334" DrawAspect="Content" ObjectID="_1150552069" r:id="rId584"/>
              </w:object>
            </w:r>
          </w:p>
          <w:p w:rsidR="00E63BE1" w:rsidP="00E63BE1">
            <w:pPr>
              <w:spacing w:line="240" w:lineRule="auto"/>
              <w:ind w:left="1951" w:hanging="1050" w:leftChars="429" w:hangingChars="500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 xml:space="preserve"> （3）在一定条件下用二重积分计算曲线积分，在另外条件下用曲线积分计算二重积分。</w:t>
            </w:r>
          </w:p>
          <w:p w:rsidR="00E63BE1" w:rsidRPr="00730845" w:rsidP="00E63BE1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b/>
                <w:sz w:val="24"/>
              </w:rPr>
              <w:t>例1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30845">
              <w:rPr>
                <w:rFonts w:ascii="Times New Roman" w:hAnsi="Times New Roman" w:cs="Times New Roman"/>
                <w:sz w:val="24"/>
              </w:rPr>
              <w:t>计算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35" type="#_x0000_t75" style="width:38.01pt;height:23pt;mso-position-horizontal-relative:page;mso-position-vertical-relative:page" o:ole="" o:preferrelative="t" filled="f" stroked="f">
                  <v:imagedata r:id="rId585" o:title=""/>
                  <v:path o:extrusionok="f"/>
                  <o:lock v:ext="edit" aspectratio="t"/>
                </v:shape>
                <o:OLEObject Type="Embed" ProgID="Equation.DSMT4" ShapeID="_x0000_i1335" DrawAspect="Content" ObjectID="_1234568022" r:id="rId586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,其中</w:t>
            </w:r>
            <w:r>
              <w:rPr>
                <w:rFonts w:ascii="Times New Roman" w:hAnsi="Times New Roman" w:cs="Times New Roman"/>
                <w:position w:val="-4"/>
                <w:sz w:val="24"/>
              </w:rPr>
              <w:object>
                <v:shape id="_x0000_i1336" type="#_x0000_t75" style="width:20pt;height:17pt;mso-position-horizontal-relative:page;mso-position-vertical-relative:page" o:ole="" o:preferrelative="t" filled="f" stroked="f">
                  <v:imagedata r:id="rId587" o:title=""/>
                  <v:path o:extrusionok="f"/>
                  <o:lock v:ext="edit" aspectratio="t"/>
                </v:shape>
                <o:OLEObject Type="Embed" ProgID="Equation.DSMT4" ShapeID="_x0000_i1336" DrawAspect="Content" ObjectID="_1234568023" r:id="rId588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是半径为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r</w:t>
            </w:r>
            <w:r>
              <w:rPr>
                <w:rFonts w:ascii="Times New Roman" w:hAnsi="Times New Roman" w:cs="Times New Roman"/>
                <w:sz w:val="24"/>
              </w:rPr>
              <w:t>的圆在第一象限的部分</w:t>
            </w:r>
            <w:r w:rsidRPr="00730845">
              <w:rPr>
                <w:rFonts w:ascii="Times New Roman" w:hAnsi="Times New Roman" w:cs="Times New Roman"/>
                <w:sz w:val="24"/>
              </w:rPr>
              <w:t></w:t>
            </w:r>
          </w:p>
          <w:p w:rsidR="00E63BE1" w:rsidRPr="00730845" w:rsidP="00E63BE1">
            <w:pPr>
              <w:pStyle w:val="PlainText"/>
              <w:spacing w:line="240" w:lineRule="auto"/>
              <w:ind w:firstLine="480" w:firstLineChars="200"/>
              <w:jc w:val="center"/>
              <w:rPr>
                <w:rFonts w:ascii="Times New Roman" w:hAnsi="Times New Roman" w:cs="Times New Roman" w:hint="eastAsia"/>
                <w:sz w:val="24"/>
              </w:rPr>
            </w:pPr>
          </w:p>
          <w:p w:rsidR="00E63BE1" w:rsidRPr="00730845" w:rsidP="00E63BE1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b/>
                <w:sz w:val="24"/>
              </w:rPr>
              <w:t>解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30845">
              <w:rPr>
                <w:rFonts w:ascii="Times New Roman" w:hAnsi="Times New Roman" w:cs="Times New Roman"/>
                <w:sz w:val="24"/>
              </w:rPr>
              <w:t>引入辅助曲线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OA</w: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BO</w:t>
            </w:r>
            <w:r w:rsidRPr="00730845">
              <w:rPr>
                <w:rFonts w:ascii="Times New Roman" w:hAnsi="Times New Roman" w:cs="Times New Roman"/>
                <w:sz w:val="24"/>
              </w:rPr>
              <w:t>，令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L</w: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OA</w:t>
            </w:r>
            <w:r w:rsidRPr="00730845">
              <w:rPr>
                <w:rFonts w:ascii="Times New Roman" w:hAnsi="Times New Roman" w:cs="Times New Roman"/>
                <w:sz w:val="24"/>
              </w:rPr>
              <w:t>+</w:t>
            </w:r>
            <w:r>
              <w:rPr>
                <w:rFonts w:ascii="Times New Roman" w:hAnsi="Times New Roman" w:cs="Times New Roman"/>
                <w:position w:val="-4"/>
                <w:sz w:val="24"/>
              </w:rPr>
              <w:object>
                <v:shape id="_x0000_i1337" type="#_x0000_t75" style="width:20pt;height:17pt;mso-position-horizontal-relative:page;mso-position-vertical-relative:page" o:ole="" o:preferrelative="t" filled="f" stroked="f">
                  <v:imagedata r:id="rId587" o:title=""/>
                  <v:path o:extrusionok="f"/>
                  <o:lock v:ext="edit" aspectratio="t"/>
                </v:shape>
                <o:OLEObject Type="Embed" ProgID="Equation.DSMT4" ShapeID="_x0000_i1337" DrawAspect="Content" ObjectID="_1234568024" r:id="rId589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+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BO</w:t>
            </w:r>
            <w:r w:rsidRPr="00730845">
              <w:rPr>
                <w:rFonts w:ascii="Times New Roman" w:hAnsi="Times New Roman" w:cs="Times New Roman"/>
                <w:sz w:val="24"/>
              </w:rPr>
              <w:t xml:space="preserve">，应用格林公式，因为 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P</w:t>
            </w:r>
            <w:r w:rsidRPr="00730845">
              <w:rPr>
                <w:rFonts w:ascii="Times New Roman" w:hAnsi="Times New Roman" w:cs="Times New Roman"/>
                <w:sz w:val="24"/>
              </w:rPr>
              <w:t>=0,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Q</w: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 w:rsidRPr="00730845">
              <w:rPr>
                <w:rFonts w:ascii="Times New Roman" w:hAnsi="Times New Roman" w:cs="Times New Roman"/>
                <w:i/>
                <w:sz w:val="24"/>
              </w:rPr>
              <w:t>x</w:t>
            </w:r>
            <w:r w:rsidRPr="00730845">
              <w:rPr>
                <w:rFonts w:ascii="Times New Roman" w:hAnsi="Times New Roman" w:cs="Times New Roman"/>
                <w:sz w:val="24"/>
              </w:rPr>
              <w:t>，则</w:t>
            </w:r>
            <w:r>
              <w:rPr>
                <w:rFonts w:ascii="Times New Roman" w:hAnsi="Times New Roman" w:cs="Times New Roman"/>
                <w:position w:val="-28"/>
                <w:sz w:val="24"/>
              </w:rPr>
              <w:object>
                <v:shape id="_x0000_i1338" type="#_x0000_t75" style="width:46pt;height:33pt;mso-position-horizontal-relative:page;mso-position-vertical-relative:page" o:ole="" o:preferrelative="t" filled="f" stroked="f">
                  <v:imagedata r:id="rId590" o:title=""/>
                  <v:path o:extrusionok="f"/>
                  <o:lock v:ext="edit" aspectratio="t"/>
                </v:shape>
                <o:OLEObject Type="Embed" ProgID="Equation.DSMT4" ShapeID="_x0000_i1338" DrawAspect="Content" ObjectID="_1234568025" r:id="rId591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=1</w:t>
            </w:r>
          </w:p>
          <w:p w:rsidR="00E63BE1" w:rsidRPr="00730845" w:rsidP="00E63BE1">
            <w:pPr>
              <w:pStyle w:val="PlainText"/>
              <w:spacing w:line="240" w:lineRule="auto"/>
              <w:ind w:firstLine="480"/>
              <w:rPr>
                <w:rFonts w:ascii="Times New Roman" w:hAnsi="Times New Roman" w:cs="Times New Roman" w:hint="eastAsia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所以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     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39" type="#_x0000_t75" style="width:44pt;height:23pt;mso-position-horizontal-relative:page;mso-position-vertical-relative:page" o:ole="" o:preferrelative="t" filled="f" stroked="f">
                  <v:imagedata r:id="rId592" o:title=""/>
                  <v:path o:extrusionok="f"/>
                  <o:lock v:ext="edit" aspectratio="t"/>
                </v:shape>
                <o:OLEObject Type="Embed" ProgID="Equation.DSMT4" ShapeID="_x0000_i1339" DrawAspect="Content" ObjectID="_1234568026" r:id="rId593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40" type="#_x0000_t75" style="width:37.01pt;height:23pt;mso-position-horizontal-relative:page;mso-position-vertical-relative:page" o:ole="" o:preferrelative="t" filled="f" stroked="f">
                  <v:imagedata r:id="rId594" o:title=""/>
                  <v:path o:extrusionok="f"/>
                  <o:lock v:ext="edit" aspectratio="t"/>
                </v:shape>
                <o:OLEObject Type="Embed" ProgID="Equation.DSMT4" ShapeID="_x0000_i1340" DrawAspect="Content" ObjectID="_1234568027" r:id="rId595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41" type="#_x0000_t75" style="width:40pt;height:23pt;mso-position-horizontal-relative:page;mso-position-vertical-relative:page" o:ole="" o:preferrelative="t" filled="f" stroked="f">
                  <v:imagedata r:id="rId596" o:title=""/>
                  <v:path o:extrusionok="f"/>
                  <o:lock v:ext="edit" aspectratio="t"/>
                </v:shape>
                <o:OLEObject Type="Embed" ProgID="Equation.DSMT4" ShapeID="_x0000_i1341" DrawAspect="Content" ObjectID="_1234568028" r:id="rId597"/>
              </w:objec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>.</w:t>
            </w:r>
          </w:p>
          <w:p w:rsidR="00E63BE1" w:rsidRPr="00730845" w:rsidP="00E63BE1">
            <w:pPr>
              <w:pStyle w:val="PlainText"/>
              <w:spacing w:line="240" w:lineRule="auto"/>
              <w:ind w:firstLine="48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而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        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42" type="#_x0000_t75" style="width:32.98pt;height:23pt;mso-position-horizontal-relative:page;mso-position-vertical-relative:page" o:ole="" o:preferrelative="t" filled="f" stroked="f">
                  <v:imagedata r:id="rId598" o:title=""/>
                  <v:path o:extrusionok="f"/>
                  <o:lock v:ext="edit" aspectratio="t"/>
                </v:shape>
                <o:OLEObject Type="Embed" ProgID="Equation.DSMT4" ShapeID="_x0000_i1342" DrawAspect="Content" ObjectID="_1234568029" r:id="rId599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43" type="#_x0000_t75" style="width:127pt;height:23pt;mso-position-horizontal-relative:page;mso-position-vertical-relative:page" o:ole="" o:preferrelative="t" filled="f" stroked="f">
                  <v:imagedata r:id="rId600" o:title=""/>
                  <v:path o:extrusionok="f"/>
                  <o:lock v:ext="edit" aspectratio="t"/>
                </v:shape>
                <o:OLEObject Type="Embed" ProgID="Equation.DSMT4" ShapeID="_x0000_i1343" DrawAspect="Content" ObjectID="_1234568030" r:id="rId601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，</w:t>
            </w:r>
          </w:p>
          <w:p w:rsidR="00E63BE1" w:rsidRPr="00730845" w:rsidP="00E63BE1">
            <w:pPr>
              <w:pStyle w:val="PlainText"/>
              <w:spacing w:line="240" w:lineRule="auto"/>
              <w:ind w:firstLine="480"/>
              <w:rPr>
                <w:rFonts w:ascii="Times New Roman" w:hAnsi="Times New Roman" w:cs="Times New Roman"/>
                <w:sz w:val="24"/>
              </w:rPr>
            </w:pPr>
            <w:r w:rsidRPr="00730845">
              <w:rPr>
                <w:rFonts w:ascii="Times New Roman" w:hAnsi="Times New Roman" w:cs="Times New Roman" w:hint="eastAsia"/>
                <w:sz w:val="24"/>
              </w:rPr>
              <w:t>又</w:t>
            </w:r>
            <w:r w:rsidRPr="00730845">
              <w:rPr>
                <w:rFonts w:ascii="Times New Roman" w:hAnsi="Times New Roman" w:cs="Times New Roman"/>
                <w:sz w:val="24"/>
              </w:rPr>
              <w:t>由于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    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44" type="#_x0000_t75" style="width:37.01pt;height:23pt;mso-position-horizontal-relative:page;mso-position-vertical-relative:page" o:ole="" o:preferrelative="t" filled="f" stroked="f">
                  <v:imagedata r:id="rId602" o:title=""/>
                  <v:path o:extrusionok="f"/>
                  <o:lock v:ext="edit" aspectratio="t"/>
                </v:shape>
                <o:OLEObject Type="Embed" ProgID="Equation.DSMT4" ShapeID="_x0000_i1344" DrawAspect="Content" ObjectID="_1234568031" r:id="rId603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 xml:space="preserve">=0, 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45" type="#_x0000_t75" style="width:38.01pt;height:23pt;mso-position-horizontal-relative:page;mso-position-vertical-relative:page" o:ole="" o:preferrelative="t" filled="f" stroked="f">
                  <v:imagedata r:id="rId604" o:title=""/>
                  <v:path o:extrusionok="f"/>
                  <o:lock v:ext="edit" aspectratio="t"/>
                </v:shape>
                <o:OLEObject Type="Embed" ProgID="Equation.DSMT4" ShapeID="_x0000_i1345" DrawAspect="Content" ObjectID="_1234568032" r:id="rId605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=0，</w:t>
            </w:r>
          </w:p>
          <w:p w:rsidR="00E63BE1" w:rsidRPr="00730845" w:rsidP="00E63BE1">
            <w:pPr>
              <w:pStyle w:val="PlainText"/>
              <w:spacing w:line="240" w:lineRule="auto"/>
              <w:ind w:firstLine="480"/>
              <w:rPr>
                <w:rFonts w:ascii="Times New Roman" w:hAnsi="Times New Roman" w:cs="Times New Roman" w:hint="eastAsia"/>
                <w:sz w:val="24"/>
              </w:rPr>
            </w:pPr>
            <w:r w:rsidRPr="00730845">
              <w:rPr>
                <w:rFonts w:ascii="Times New Roman" w:hAnsi="Times New Roman" w:cs="Times New Roman"/>
                <w:sz w:val="24"/>
              </w:rPr>
              <w:t>所以</w:t>
            </w:r>
            <w:r w:rsidRPr="00730845">
              <w:rPr>
                <w:rFonts w:ascii="Times New Roman" w:hAnsi="Times New Roman" w:cs="Times New Roman" w:hint="eastAsia"/>
                <w:sz w:val="24"/>
              </w:rPr>
              <w:t xml:space="preserve">        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46" type="#_x0000_t75" style="width:38.01pt;height:23pt;mso-position-horizontal-relative:page;mso-position-vertical-relative:page" o:ole="" o:preferrelative="t" filled="f" stroked="f">
                  <v:imagedata r:id="rId606" o:title=""/>
                  <v:path o:extrusionok="f"/>
                  <o:lock v:ext="edit" aspectratio="t"/>
                </v:shape>
                <o:OLEObject Type="Embed" ProgID="Equation.DSMT4" ShapeID="_x0000_i1346" DrawAspect="Content" ObjectID="_1234568033" r:id="rId607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>=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47" type="#_x0000_t75" style="width:51pt;height:23pt;mso-position-horizontal-relative:page;mso-position-vertical-relative:page" o:ole="" o:preferrelative="t" filled="f" stroked="f">
                  <v:imagedata r:id="rId608" o:title=""/>
                  <v:path o:extrusionok="f"/>
                  <o:lock v:ext="edit" aspectratio="t"/>
                </v:shape>
                <o:OLEObject Type="Embed" ProgID="Equation.DSMT4" ShapeID="_x0000_i1347" DrawAspect="Content" ObjectID="_1234568034" r:id="rId609"/>
              </w:object>
            </w:r>
            <w:r w:rsidRPr="00730845">
              <w:rPr>
                <w:rFonts w:ascii="Times New Roman" w:hAnsi="Times New Roman" w:cs="Times New Roman"/>
                <w:sz w:val="24"/>
              </w:rPr>
              <w:t xml:space="preserve"> =</w:t>
            </w:r>
            <w:r>
              <w:rPr>
                <w:rFonts w:ascii="Times New Roman" w:hAnsi="Times New Roman" w:cs="Times New Roman"/>
                <w:position w:val="-24"/>
                <w:sz w:val="24"/>
              </w:rPr>
              <w:object>
                <v:shape id="_x0000_i1348" type="#_x0000_t75" style="width:38.01pt;height:30.99pt;mso-position-horizontal-relative:page;mso-position-vertical-relative:page" o:ole="" o:preferrelative="t" filled="f" stroked="f">
                  <v:imagedata r:id="rId610" o:title=""/>
                  <v:path o:extrusionok="f"/>
                  <o:lock v:ext="edit" aspectratio="t"/>
                </v:shape>
                <o:OLEObject Type="Embed" ProgID="Equation.DSMT4" ShapeID="_x0000_i1348" DrawAspect="Content" ObjectID="_1234568035" r:id="rId611"/>
              </w:object>
            </w:r>
            <w:r>
              <w:rPr>
                <w:rFonts w:ascii="Times New Roman" w:hAnsi="Times New Roman" w:cs="Times New Roman" w:hint="eastAsia"/>
                <w:sz w:val="24"/>
              </w:rPr>
              <w:t>。</w:t>
            </w:r>
          </w:p>
          <w:p w:rsidR="00C35A77" w:rsidRPr="001058B0" w:rsidP="00E63BE1">
            <w:pPr>
              <w:pStyle w:val="PlainText"/>
              <w:spacing w:line="240" w:lineRule="auto"/>
              <w:ind w:firstLine="480" w:firstLineChars="200"/>
              <w:rPr>
                <w:rFonts w:ascii="Times New Roman" w:hAnsi="Times New Roman" w:cs="Times New Roman" w:hint="eastAsia"/>
                <w:sz w:val="24"/>
              </w:rPr>
            </w:pPr>
            <w:r w:rsidRPr="00730845" w:rsidR="00E63BE1">
              <w:rPr>
                <w:rFonts w:ascii="Times New Roman" w:hAnsi="Times New Roman" w:cs="Times New Roman"/>
                <w:b/>
                <w:sz w:val="24"/>
              </w:rPr>
              <w:t>例2</w:t>
            </w:r>
            <w:r w:rsidRPr="00730845" w:rsidR="00E63BE1"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Pr="00730845" w:rsidR="00E63BE1">
              <w:rPr>
                <w:rFonts w:ascii="Times New Roman" w:hAnsi="Times New Roman" w:cs="Times New Roman"/>
                <w:sz w:val="24"/>
              </w:rPr>
              <w:t>计算</w:t>
            </w:r>
            <w:r>
              <w:rPr>
                <w:rFonts w:ascii="Times New Roman" w:hAnsi="Times New Roman" w:cs="Times New Roman"/>
                <w:position w:val="-18"/>
                <w:sz w:val="24"/>
              </w:rPr>
              <w:object>
                <v:shape id="_x0000_i1349" type="#_x0000_t75" style="width:62pt;height:24pt;mso-position-horizontal-relative:page;mso-position-vertical-relative:page" o:ole="" o:preferrelative="t" filled="f" stroked="f">
                  <v:imagedata r:id="rId612" o:title=""/>
                  <v:path o:extrusionok="f"/>
                  <o:lock v:ext="edit" aspectratio="t"/>
                </v:shape>
                <o:OLEObject Type="Embed" ProgID="Equation.DSMT4" ShapeID="_x0000_i1349" DrawAspect="Content" ObjectID="_1234568036" r:id="rId613"/>
              </w:object>
            </w:r>
            <w:r w:rsidRPr="00730845" w:rsidR="00E63BE1">
              <w:rPr>
                <w:rFonts w:ascii="Times New Roman" w:hAnsi="Times New Roman" w:cs="Times New Roman"/>
                <w:sz w:val="24"/>
              </w:rPr>
              <w:t>,其中</w:t>
            </w:r>
            <w:r w:rsidRPr="00730845" w:rsidR="00E63BE1">
              <w:rPr>
                <w:rFonts w:ascii="Times New Roman" w:hAnsi="Times New Roman" w:cs="Times New Roman"/>
                <w:i/>
                <w:sz w:val="24"/>
              </w:rPr>
              <w:t>D</w:t>
            </w:r>
            <w:r w:rsidRPr="00730845" w:rsidR="00E63BE1">
              <w:rPr>
                <w:rFonts w:ascii="Times New Roman" w:hAnsi="Times New Roman" w:cs="Times New Roman"/>
                <w:sz w:val="24"/>
              </w:rPr>
              <w:t>是以</w:t>
            </w:r>
            <w:r w:rsidRPr="00730845" w:rsidR="00E63BE1">
              <w:rPr>
                <w:rFonts w:ascii="Times New Roman" w:hAnsi="Times New Roman" w:cs="Times New Roman"/>
                <w:i/>
                <w:sz w:val="24"/>
              </w:rPr>
              <w:t>O</w:t>
            </w:r>
            <w:r w:rsidRPr="00730845" w:rsidR="00E63BE1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 w:rsidR="00E63BE1">
              <w:rPr>
                <w:rFonts w:ascii="Times New Roman" w:hAnsi="Times New Roman" w:cs="Times New Roman"/>
                <w:sz w:val="24"/>
              </w:rPr>
              <w:t>0,0</w:t>
            </w:r>
            <w:r w:rsidRPr="00730845" w:rsidR="00E63BE1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 w:rsidR="00E63BE1">
              <w:rPr>
                <w:rFonts w:ascii="Times New Roman" w:hAnsi="Times New Roman" w:cs="Times New Roman"/>
                <w:sz w:val="24"/>
              </w:rPr>
              <w:t>,</w:t>
            </w:r>
            <w:r w:rsidRPr="00730845" w:rsidR="00E63BE1">
              <w:rPr>
                <w:rFonts w:ascii="Times New Roman" w:hAnsi="Times New Roman" w:cs="Times New Roman"/>
                <w:i/>
                <w:sz w:val="24"/>
              </w:rPr>
              <w:t>A</w:t>
            </w:r>
            <w:r w:rsidRPr="00730845" w:rsidR="00E63BE1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 w:rsidR="00E63BE1">
              <w:rPr>
                <w:rFonts w:ascii="Times New Roman" w:hAnsi="Times New Roman" w:cs="Times New Roman"/>
                <w:sz w:val="24"/>
              </w:rPr>
              <w:t>1,1</w:t>
            </w:r>
            <w:r w:rsidRPr="00730845" w:rsidR="00E63BE1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 w:rsidR="00E63BE1">
              <w:rPr>
                <w:rFonts w:ascii="Times New Roman" w:hAnsi="Times New Roman" w:cs="Times New Roman"/>
                <w:sz w:val="24"/>
              </w:rPr>
              <w:t>,</w:t>
            </w:r>
            <w:r w:rsidRPr="00730845" w:rsidR="00E63BE1">
              <w:rPr>
                <w:rFonts w:ascii="Times New Roman" w:hAnsi="Times New Roman" w:cs="Times New Roman"/>
                <w:i/>
                <w:sz w:val="24"/>
              </w:rPr>
              <w:t>B</w:t>
            </w:r>
            <w:r w:rsidRPr="00730845" w:rsidR="00E63BE1">
              <w:rPr>
                <w:rFonts w:ascii="Times New Roman" w:hAnsi="Times New Roman" w:cs="Times New Roman" w:hint="eastAsia"/>
                <w:sz w:val="24"/>
              </w:rPr>
              <w:t>(</w:t>
            </w:r>
            <w:r w:rsidRPr="00730845" w:rsidR="00E63BE1">
              <w:rPr>
                <w:rFonts w:ascii="Times New Roman" w:hAnsi="Times New Roman" w:cs="Times New Roman"/>
                <w:sz w:val="24"/>
              </w:rPr>
              <w:t>0,1</w:t>
            </w:r>
            <w:r w:rsidRPr="00730845" w:rsidR="00E63BE1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730845" w:rsidR="00E63BE1">
              <w:rPr>
                <w:rFonts w:ascii="Times New Roman" w:hAnsi="Times New Roman" w:cs="Times New Roman"/>
                <w:sz w:val="24"/>
              </w:rPr>
              <w:t>为顶点的三角形闭区域</w:t>
            </w:r>
            <w:r w:rsidR="00E63BE1">
              <w:rPr>
                <w:rFonts w:ascii="Times New Roman" w:hAnsi="Times New Roman" w:cs="Times New Roman" w:hint="eastAsia"/>
                <w:sz w:val="24"/>
              </w:rPr>
              <w:t>。</w:t>
            </w:r>
          </w:p>
        </w:tc>
      </w:tr>
    </w:tbl>
    <w:p>
      <w:r>
        <w:br/>
      </w:r>
      <w: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https://d.book118.com/628060102104006040</w:t>
        </w:r>
      </w:hyperlink>
    </w:p>
    <w:p/>
    <w:sectPr>
      <w:footerReference w:type="even" r:id="rId615"/>
      <w:footerReference w:type="default" r:id="rId616"/>
      <w:type w:val="nextPage"/>
      <w:pgSz w:w="11907" w:h="16840"/>
      <w:pgMar w:top="1418" w:right="1474" w:bottom="1418" w:left="1474" w:header="851" w:footer="992" w:gutter="0"/>
      <w:pgNumType w:start="16"/>
      <w:cols w:space="720"/>
      <w:titlePg w:val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0F67" w:rsidP="006D58BF">
      <w:pPr>
        <w:spacing w:line="240" w:lineRule="auto"/>
        <w:ind w:firstLine="420"/>
      </w:pPr>
      <w:r>
        <w:separator/>
      </w:r>
    </w:p>
  </w:endnote>
  <w:endnote w:type="continuationSeparator" w:id="1">
    <w:p w:rsidR="00440F67" w:rsidP="006D58BF"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panose1 w:val="00000000000000000000"/>
    <w:charset w:val="86"/>
    <w:family w:val="modern"/>
    <w:pitch w:val="default"/>
    <w:sig w:usb0="00000001" w:usb1="080E0000" w:usb2="00000000" w:usb3="00000000" w:csb0="00040000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="1"/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5904D4" w:rsidP="006D58BF">
    <w:pPr>
      <w:pStyle w:val="Footer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  <w:ind w:firstLine="360"/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36</w:t>
    </w:r>
    <w:r>
      <w:fldChar w:fldCharType="end"/>
    </w:r>
  </w:p>
  <w:p w:rsidR="005904D4" w:rsidP="006D58BF">
    <w:pPr>
      <w:pStyle w:val="Footer"/>
      <w:ind w:firstLine="360"/>
      <w:jc w:val="center"/>
    </w:pPr>
  </w:p>
  <w:p w:rsidR="00013B35" w:rsidP="006D58BF">
    <w:pPr>
      <w:pStyle w:val="Footer"/>
      <w:ind w:firstLine="360"/>
      <w:rPr>
        <w:rFonts w:hint="eastAsia"/>
        <w:lang w:eastAsia="zh-C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="1"/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5904D4" w:rsidP="006D58BF">
    <w:pPr>
      <w:pStyle w:val="Footer"/>
      <w:ind w:firstLine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  <w:ind w:firstLine="360"/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2</w:t>
    </w:r>
    <w:r>
      <w:fldChar w:fldCharType="end"/>
    </w:r>
  </w:p>
  <w:p w:rsidR="005904D4" w:rsidP="006D58BF">
    <w:pPr>
      <w:pStyle w:val="Footer"/>
      <w:ind w:firstLine="360"/>
      <w:jc w:val="center"/>
    </w:pPr>
  </w:p>
  <w:p w:rsidR="00013B35" w:rsidP="006D58BF">
    <w:pPr>
      <w:pStyle w:val="Footer"/>
      <w:ind w:firstLine="360"/>
      <w:rPr>
        <w:rFonts w:hint="eastAsia"/>
        <w:lang w:eastAsia="zh-C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="1"/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5904D4" w:rsidP="006D58BF">
    <w:pPr>
      <w:pStyle w:val="Footer"/>
      <w:ind w:firstLine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  <w:ind w:firstLine="360"/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3</w:t>
    </w:r>
    <w:r>
      <w:fldChar w:fldCharType="end"/>
    </w:r>
  </w:p>
  <w:p w:rsidR="005904D4" w:rsidP="006D58BF">
    <w:pPr>
      <w:pStyle w:val="Footer"/>
      <w:ind w:firstLine="360"/>
      <w:jc w:val="center"/>
    </w:pPr>
  </w:p>
  <w:p w:rsidR="00013B35" w:rsidP="006D58BF">
    <w:pPr>
      <w:pStyle w:val="Footer"/>
      <w:ind w:firstLine="360"/>
      <w:rPr>
        <w:rFonts w:hint="eastAsia"/>
        <w:lang w:eastAsia="zh-CN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="1"/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5904D4" w:rsidP="006D58BF">
    <w:pPr>
      <w:pStyle w:val="Footer"/>
      <w:ind w:firstLine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  <w:ind w:firstLine="360"/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5904D4" w:rsidP="006D58BF">
    <w:pPr>
      <w:pStyle w:val="Footer"/>
      <w:ind w:firstLine="360"/>
      <w:jc w:val="center"/>
    </w:pPr>
  </w:p>
  <w:p w:rsidR="00013B35" w:rsidP="006D58BF">
    <w:pPr>
      <w:pStyle w:val="Footer"/>
      <w:ind w:firstLine="360"/>
      <w:rPr>
        <w:rFonts w:hint="eastAsia"/>
        <w:lang w:eastAsia="zh-CN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="1"/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5904D4" w:rsidP="006D58BF">
    <w:pPr>
      <w:pStyle w:val="Footer"/>
      <w:ind w:firstLine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  <w:ind w:firstLine="360"/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5</w:t>
    </w:r>
    <w:r>
      <w:fldChar w:fldCharType="end"/>
    </w:r>
  </w:p>
  <w:p w:rsidR="005904D4" w:rsidP="006D58BF">
    <w:pPr>
      <w:pStyle w:val="Footer"/>
      <w:ind w:firstLine="360"/>
      <w:jc w:val="center"/>
    </w:pPr>
  </w:p>
  <w:p w:rsidR="00013B35" w:rsidP="006D58BF">
    <w:pPr>
      <w:pStyle w:val="Footer"/>
      <w:ind w:firstLine="360"/>
      <w:rPr>
        <w:rFonts w:hint="eastAsia"/>
        <w:lang w:eastAsia="zh-CN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="1"/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5904D4" w:rsidP="006D58BF">
    <w:pPr>
      <w:pStyle w:val="Footer"/>
      <w:ind w:firstLine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  <w:ind w:firstLine="360"/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6</w:t>
    </w:r>
    <w:r>
      <w:fldChar w:fldCharType="end"/>
    </w:r>
  </w:p>
  <w:p w:rsidR="005904D4" w:rsidP="006D58BF">
    <w:pPr>
      <w:pStyle w:val="Footer"/>
      <w:ind w:firstLine="360"/>
      <w:jc w:val="center"/>
    </w:pPr>
  </w:p>
  <w:p w:rsidR="00013B35" w:rsidP="006D58BF">
    <w:pPr>
      <w:pStyle w:val="Footer"/>
      <w:ind w:firstLine="360"/>
      <w:rPr>
        <w:rFonts w:hint="eastAsia"/>
        <w:lang w:eastAsia="zh-CN"/>
      </w:rPr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="1"/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5904D4" w:rsidP="006D58BF">
    <w:pPr>
      <w:pStyle w:val="Footer"/>
      <w:ind w:firstLine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  <w:ind w:firstLine="360"/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7</w:t>
    </w:r>
    <w:r>
      <w:fldChar w:fldCharType="end"/>
    </w:r>
  </w:p>
  <w:p w:rsidR="005904D4" w:rsidP="006D58BF">
    <w:pPr>
      <w:pStyle w:val="Footer"/>
      <w:ind w:firstLine="360"/>
      <w:jc w:val="center"/>
    </w:pPr>
  </w:p>
  <w:p w:rsidR="00013B35" w:rsidP="006D58BF">
    <w:pPr>
      <w:pStyle w:val="Footer"/>
      <w:ind w:firstLine="360"/>
      <w:rPr>
        <w:rFonts w:hint="eastAsia"/>
        <w:lang w:eastAsia="zh-CN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="1"/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5904D4" w:rsidP="006D58BF">
    <w:pPr>
      <w:pStyle w:val="Footer"/>
      <w:ind w:firstLine="36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  <w:ind w:firstLine="360"/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8</w:t>
    </w:r>
    <w:r>
      <w:fldChar w:fldCharType="end"/>
    </w:r>
  </w:p>
  <w:p w:rsidR="005904D4" w:rsidP="006D58BF">
    <w:pPr>
      <w:pStyle w:val="Footer"/>
      <w:ind w:firstLine="360"/>
      <w:jc w:val="center"/>
    </w:pPr>
  </w:p>
  <w:p w:rsidR="00013B35" w:rsidP="006D58BF">
    <w:pPr>
      <w:pStyle w:val="Footer"/>
      <w:ind w:firstLine="360"/>
      <w:rPr>
        <w:rFonts w:hint="eastAsia"/>
        <w:lang w:eastAsia="zh-CN"/>
      </w:rPr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="1"/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5904D4" w:rsidP="006D58BF">
    <w:pPr>
      <w:pStyle w:val="Footer"/>
      <w:ind w:firstLine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  <w:ind w:firstLine="360"/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9</w:t>
    </w:r>
    <w:r>
      <w:fldChar w:fldCharType="end"/>
    </w:r>
  </w:p>
  <w:p w:rsidR="005904D4" w:rsidP="006D58BF">
    <w:pPr>
      <w:pStyle w:val="Footer"/>
      <w:ind w:firstLine="360"/>
      <w:jc w:val="center"/>
    </w:pPr>
  </w:p>
  <w:p w:rsidR="00013B35" w:rsidP="006D58BF">
    <w:pPr>
      <w:pStyle w:val="Footer"/>
      <w:ind w:firstLine="360"/>
      <w:rPr>
        <w:rFonts w:hint="eastAsia"/>
        <w:lang w:eastAsia="zh-CN"/>
      </w:rPr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="1"/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5904D4" w:rsidP="006D58BF">
    <w:pPr>
      <w:pStyle w:val="Footer"/>
      <w:ind w:firstLine="360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  <w:ind w:firstLine="360"/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10</w:t>
    </w:r>
    <w:r>
      <w:fldChar w:fldCharType="end"/>
    </w:r>
  </w:p>
  <w:p w:rsidR="005904D4" w:rsidP="006D58BF">
    <w:pPr>
      <w:pStyle w:val="Footer"/>
      <w:ind w:firstLine="360"/>
      <w:jc w:val="center"/>
    </w:pPr>
  </w:p>
  <w:p w:rsidR="00013B35" w:rsidP="006D58BF">
    <w:pPr>
      <w:pStyle w:val="Footer"/>
      <w:ind w:firstLine="360"/>
      <w:rPr>
        <w:rFonts w:hint="eastAsia"/>
        <w:lang w:eastAsia="zh-CN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="1"/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5904D4" w:rsidP="006D58BF">
    <w:pPr>
      <w:pStyle w:val="Footer"/>
      <w:ind w:firstLine="360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  <w:ind w:firstLine="360"/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11</w:t>
    </w:r>
    <w:r>
      <w:fldChar w:fldCharType="end"/>
    </w:r>
  </w:p>
  <w:p w:rsidR="005904D4" w:rsidP="006D58BF">
    <w:pPr>
      <w:pStyle w:val="Footer"/>
      <w:ind w:firstLine="360"/>
      <w:jc w:val="center"/>
    </w:pPr>
  </w:p>
  <w:p w:rsidR="00013B35" w:rsidP="006D58BF">
    <w:pPr>
      <w:pStyle w:val="Footer"/>
      <w:ind w:firstLine="360"/>
      <w:rPr>
        <w:rFonts w:hint="eastAsia"/>
        <w:lang w:eastAsia="zh-CN"/>
      </w:rPr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="1"/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5904D4" w:rsidP="006D58BF">
    <w:pPr>
      <w:pStyle w:val="Footer"/>
      <w:ind w:firstLine="360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  <w:ind w:firstLine="360"/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12</w:t>
    </w:r>
    <w:r>
      <w:fldChar w:fldCharType="end"/>
    </w:r>
  </w:p>
  <w:p w:rsidR="005904D4" w:rsidP="006D58BF">
    <w:pPr>
      <w:pStyle w:val="Footer"/>
      <w:ind w:firstLine="360"/>
      <w:jc w:val="center"/>
    </w:pPr>
  </w:p>
  <w:p w:rsidR="00013B35" w:rsidP="006D58BF">
    <w:pPr>
      <w:pStyle w:val="Footer"/>
      <w:ind w:firstLine="360"/>
      <w:rPr>
        <w:rFonts w:hint="eastAsia"/>
        <w:lang w:eastAsia="zh-CN"/>
      </w:rPr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="1"/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5904D4" w:rsidP="006D58BF">
    <w:pPr>
      <w:pStyle w:val="Footer"/>
      <w:ind w:firstLine="360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  <w:ind w:firstLine="360"/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13</w:t>
    </w:r>
    <w:r>
      <w:fldChar w:fldCharType="end"/>
    </w:r>
  </w:p>
  <w:p w:rsidR="005904D4" w:rsidP="006D58BF">
    <w:pPr>
      <w:pStyle w:val="Footer"/>
      <w:ind w:firstLine="360"/>
      <w:jc w:val="center"/>
    </w:pPr>
  </w:p>
  <w:p w:rsidR="00013B35" w:rsidP="006D58BF">
    <w:pPr>
      <w:pStyle w:val="Footer"/>
      <w:ind w:firstLine="360"/>
      <w:rPr>
        <w:rFonts w:hint="eastAsia"/>
        <w:lang w:eastAsia="zh-CN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="1"/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5904D4" w:rsidP="006D58BF">
    <w:pPr>
      <w:pStyle w:val="Footer"/>
      <w:ind w:firstLine="360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  <w:ind w:firstLine="360"/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14</w:t>
    </w:r>
    <w:r>
      <w:fldChar w:fldCharType="end"/>
    </w:r>
  </w:p>
  <w:p w:rsidR="005904D4" w:rsidP="006D58BF">
    <w:pPr>
      <w:pStyle w:val="Footer"/>
      <w:ind w:firstLine="360"/>
      <w:jc w:val="center"/>
    </w:pPr>
  </w:p>
  <w:p w:rsidR="00013B35" w:rsidP="006D58BF">
    <w:pPr>
      <w:pStyle w:val="Footer"/>
      <w:ind w:firstLine="360"/>
      <w:rPr>
        <w:rFonts w:hint="eastAsia"/>
        <w:lang w:eastAsia="zh-CN"/>
      </w:rPr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="1"/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5904D4" w:rsidP="006D58BF">
    <w:pPr>
      <w:pStyle w:val="Footer"/>
      <w:ind w:firstLine="360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  <w:ind w:firstLine="360"/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15</w:t>
    </w:r>
    <w:r>
      <w:fldChar w:fldCharType="end"/>
    </w:r>
  </w:p>
  <w:p w:rsidR="005904D4" w:rsidP="006D58BF">
    <w:pPr>
      <w:pStyle w:val="Footer"/>
      <w:ind w:firstLine="360"/>
      <w:jc w:val="center"/>
    </w:pPr>
  </w:p>
  <w:p w:rsidR="00013B35" w:rsidP="006D58BF">
    <w:pPr>
      <w:pStyle w:val="Footer"/>
      <w:ind w:firstLine="360"/>
      <w:rPr>
        <w:rFonts w:hint="eastAsia"/>
        <w:lang w:eastAsia="zh-CN"/>
      </w:rPr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="1"/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5904D4" w:rsidP="006D58BF">
    <w:pPr>
      <w:pStyle w:val="Footer"/>
      <w:ind w:firstLine="360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4D4" w:rsidP="006D58BF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  <w:ind w:firstLine="360"/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16</w:t>
    </w:r>
    <w:r>
      <w:fldChar w:fldCharType="end"/>
    </w:r>
  </w:p>
  <w:p w:rsidR="005904D4" w:rsidP="006D58BF">
    <w:pPr>
      <w:pStyle w:val="Footer"/>
      <w:ind w:firstLine="360"/>
      <w:jc w:val="center"/>
    </w:pPr>
  </w:p>
  <w:p w:rsidR="00013B35" w:rsidP="006D58BF">
    <w:pPr>
      <w:pStyle w:val="Footer"/>
      <w:ind w:firstLine="360"/>
      <w:rPr>
        <w:rFonts w:hint="eastAsia"/>
        <w:lang w:eastAsia="zh-C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0F67" w:rsidP="006D58BF">
      <w:pPr>
        <w:spacing w:line="240" w:lineRule="auto"/>
        <w:ind w:firstLine="420"/>
      </w:pPr>
      <w:r>
        <w:separator/>
      </w:r>
    </w:p>
  </w:footnote>
  <w:footnote w:type="continuationSeparator" w:id="1">
    <w:p w:rsidR="00440F67" w:rsidP="006D58BF">
      <w:pPr>
        <w:spacing w:line="240" w:lineRule="auto"/>
        <w:ind w:firstLine="42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0"/>
    <w:multiLevelType w:val="multilevel"/>
    <w:tmpl w:val="00000000"/>
    <w:lvl w:ilvl="0">
      <w:start w:val="1"/>
      <w:numFmt w:val="decimal"/>
      <w:lvlText w:val="%1．"/>
      <w:lvlJc w:val="left"/>
      <w:pPr>
        <w:tabs>
          <w:tab w:val="num" w:pos="780"/>
        </w:tabs>
        <w:ind w:left="780" w:hanging="360"/>
      </w:pPr>
      <w:rPr>
        <w:rFonts w:ascii="楷体_GB2312" w:eastAsia="楷体_GB2312"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000004"/>
    <w:multiLevelType w:val="singleLevel"/>
    <w:tmpl w:val="00000004"/>
    <w:lvl w:ilvl="0">
      <w:start w:val="1"/>
      <w:numFmt w:val="chineseCounting"/>
      <w:suff w:val="nothing"/>
      <w:lvlText w:val="（%1）"/>
      <w:lvlJc w:val="left"/>
    </w:lvl>
  </w:abstractNum>
  <w:abstractNum w:abstractNumId="3">
    <w:nsid w:val="00000005"/>
    <w:multiLevelType w:val="singleLevel"/>
    <w:tmpl w:val="00000005"/>
    <w:lvl w:ilvl="0">
      <w:start w:val="1"/>
      <w:numFmt w:val="chineseCounting"/>
      <w:suff w:val="nothing"/>
      <w:lvlText w:val="（%1）"/>
      <w:lvlJc w:val="left"/>
    </w:lvl>
  </w:abstractNum>
  <w:abstractNum w:abstractNumId="4">
    <w:nsid w:val="00000006"/>
    <w:multiLevelType w:val="singleLevel"/>
    <w:tmpl w:val="00000006"/>
    <w:lvl w:ilvl="0">
      <w:start w:val="1"/>
      <w:numFmt w:val="chineseCounting"/>
      <w:suff w:val="nothing"/>
      <w:lvlText w:val="%1、"/>
      <w:lvlJc w:val="left"/>
    </w:lvl>
  </w:abstractNum>
  <w:abstractNum w:abstractNumId="5">
    <w:nsid w:val="0E4511A5"/>
    <w:multiLevelType w:val="hybridMultilevel"/>
    <w:tmpl w:val="6E508D0E"/>
    <w:lvl w:ilvl="0">
      <w:start w:val="2"/>
      <w:numFmt w:val="decimal"/>
      <w:lvlText w:val="%1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6">
    <w:nsid w:val="121B41F1"/>
    <w:multiLevelType w:val="multilevel"/>
    <w:tmpl w:val="121B41F1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  <w:lvl w:ilvl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7">
    <w:nsid w:val="13F14622"/>
    <w:multiLevelType w:val="hybridMultilevel"/>
    <w:tmpl w:val="EA682DEE"/>
    <w:lvl w:ilvl="0">
      <w:start w:val="2"/>
      <w:numFmt w:val="decimal"/>
      <w:lvlText w:val="例%1"/>
      <w:lvlJc w:val="left"/>
      <w:pPr>
        <w:tabs>
          <w:tab w:val="num" w:pos="375"/>
        </w:tabs>
        <w:ind w:left="375" w:hanging="37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17F30366"/>
    <w:multiLevelType w:val="hybridMultilevel"/>
    <w:tmpl w:val="6E508D0E"/>
    <w:lvl w:ilvl="0">
      <w:start w:val="2"/>
      <w:numFmt w:val="decimal"/>
      <w:lvlText w:val="%1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9">
    <w:nsid w:val="207A261E"/>
    <w:multiLevelType w:val="hybridMultilevel"/>
    <w:tmpl w:val="5CB607A8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22832EEA"/>
    <w:multiLevelType w:val="hybridMultilevel"/>
    <w:tmpl w:val="60529D9A"/>
    <w:lvl w:ilvl="0">
      <w:start w:val="1"/>
      <w:numFmt w:val="decimal"/>
      <w:lvlText w:val="例%1"/>
      <w:lvlJc w:val="left"/>
      <w:pPr>
        <w:tabs>
          <w:tab w:val="num" w:pos="1020"/>
        </w:tabs>
        <w:ind w:left="1020" w:hanging="58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11">
    <w:nsid w:val="32726AF5"/>
    <w:multiLevelType w:val="hybridMultilevel"/>
    <w:tmpl w:val="4DFE8578"/>
    <w:lvl w:ilvl="0">
      <w:start w:val="1"/>
      <w:numFmt w:val="decimal"/>
      <w:lvlText w:val="例%1"/>
      <w:lvlJc w:val="left"/>
      <w:pPr>
        <w:tabs>
          <w:tab w:val="num" w:pos="1140"/>
        </w:tabs>
        <w:ind w:left="1140" w:hanging="6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2">
    <w:nsid w:val="38457B6C"/>
    <w:multiLevelType w:val="hybridMultilevel"/>
    <w:tmpl w:val="77E2A190"/>
    <w:lvl w:ilvl="0">
      <w:start w:val="5"/>
      <w:numFmt w:val="decimal"/>
      <w:lvlText w:val="例%1"/>
      <w:lvlJc w:val="left"/>
      <w:pPr>
        <w:tabs>
          <w:tab w:val="num" w:pos="900"/>
        </w:tabs>
        <w:ind w:left="90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3">
    <w:nsid w:val="38DC178E"/>
    <w:multiLevelType w:val="hybridMultilevel"/>
    <w:tmpl w:val="8F18124E"/>
    <w:lvl w:ilvl="0">
      <w:start w:val="5"/>
      <w:numFmt w:val="decimal"/>
      <w:lvlText w:val="%1"/>
      <w:lvlJc w:val="left"/>
      <w:pPr>
        <w:tabs>
          <w:tab w:val="num" w:pos="842"/>
        </w:tabs>
        <w:ind w:left="842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2"/>
        </w:tabs>
        <w:ind w:left="1322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2"/>
        </w:tabs>
        <w:ind w:left="1742" w:hanging="420"/>
      </w:pPr>
    </w:lvl>
    <w:lvl w:ilvl="3" w:tentative="1">
      <w:start w:val="1"/>
      <w:numFmt w:val="decimal"/>
      <w:lvlText w:val="%4."/>
      <w:lvlJc w:val="left"/>
      <w:pPr>
        <w:tabs>
          <w:tab w:val="num" w:pos="2162"/>
        </w:tabs>
        <w:ind w:left="2162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2"/>
        </w:tabs>
        <w:ind w:left="2582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2"/>
        </w:tabs>
        <w:ind w:left="3002" w:hanging="420"/>
      </w:pPr>
    </w:lvl>
    <w:lvl w:ilvl="6" w:tentative="1">
      <w:start w:val="1"/>
      <w:numFmt w:val="decimal"/>
      <w:lvlText w:val="%7."/>
      <w:lvlJc w:val="left"/>
      <w:pPr>
        <w:tabs>
          <w:tab w:val="num" w:pos="3422"/>
        </w:tabs>
        <w:ind w:left="3422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2"/>
        </w:tabs>
        <w:ind w:left="3842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2"/>
        </w:tabs>
        <w:ind w:left="4262" w:hanging="420"/>
      </w:pPr>
    </w:lvl>
  </w:abstractNum>
  <w:abstractNum w:abstractNumId="14">
    <w:nsid w:val="399A09CA"/>
    <w:multiLevelType w:val="hybridMultilevel"/>
    <w:tmpl w:val="4DFE8578"/>
    <w:lvl w:ilvl="0">
      <w:start w:val="1"/>
      <w:numFmt w:val="decimal"/>
      <w:lvlText w:val="例%1"/>
      <w:lvlJc w:val="left"/>
      <w:pPr>
        <w:tabs>
          <w:tab w:val="num" w:pos="1140"/>
        </w:tabs>
        <w:ind w:left="1140" w:hanging="6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5">
    <w:nsid w:val="44B80D35"/>
    <w:multiLevelType w:val="hybridMultilevel"/>
    <w:tmpl w:val="85487BD8"/>
    <w:lvl w:ilvl="0">
      <w:start w:val="2"/>
      <w:numFmt w:val="decimal"/>
      <w:lvlText w:val="例%1"/>
      <w:lvlJc w:val="left"/>
      <w:pPr>
        <w:tabs>
          <w:tab w:val="num" w:pos="810"/>
        </w:tabs>
        <w:ind w:left="810" w:hanging="37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16">
    <w:nsid w:val="460D254F"/>
    <w:multiLevelType w:val="hybridMultilevel"/>
    <w:tmpl w:val="C15438E4"/>
    <w:lvl w:ilvl="0">
      <w:start w:val="2"/>
      <w:numFmt w:val="decimal"/>
      <w:lvlText w:val="%1"/>
      <w:lvlJc w:val="left"/>
      <w:pPr>
        <w:tabs>
          <w:tab w:val="num" w:pos="842"/>
        </w:tabs>
        <w:ind w:left="842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2"/>
        </w:tabs>
        <w:ind w:left="1322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2"/>
        </w:tabs>
        <w:ind w:left="1742" w:hanging="420"/>
      </w:pPr>
    </w:lvl>
    <w:lvl w:ilvl="3" w:tentative="1">
      <w:start w:val="1"/>
      <w:numFmt w:val="decimal"/>
      <w:lvlText w:val="%4."/>
      <w:lvlJc w:val="left"/>
      <w:pPr>
        <w:tabs>
          <w:tab w:val="num" w:pos="2162"/>
        </w:tabs>
        <w:ind w:left="2162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2"/>
        </w:tabs>
        <w:ind w:left="2582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2"/>
        </w:tabs>
        <w:ind w:left="3002" w:hanging="420"/>
      </w:pPr>
    </w:lvl>
    <w:lvl w:ilvl="6" w:tentative="1">
      <w:start w:val="1"/>
      <w:numFmt w:val="decimal"/>
      <w:lvlText w:val="%7."/>
      <w:lvlJc w:val="left"/>
      <w:pPr>
        <w:tabs>
          <w:tab w:val="num" w:pos="3422"/>
        </w:tabs>
        <w:ind w:left="3422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2"/>
        </w:tabs>
        <w:ind w:left="3842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2"/>
        </w:tabs>
        <w:ind w:left="4262" w:hanging="420"/>
      </w:pPr>
    </w:lvl>
  </w:abstractNum>
  <w:abstractNum w:abstractNumId="17">
    <w:nsid w:val="487B4B0A"/>
    <w:multiLevelType w:val="hybridMultilevel"/>
    <w:tmpl w:val="C15438E4"/>
    <w:lvl w:ilvl="0">
      <w:start w:val="2"/>
      <w:numFmt w:val="decimal"/>
      <w:lvlText w:val="%1"/>
      <w:lvlJc w:val="left"/>
      <w:pPr>
        <w:tabs>
          <w:tab w:val="num" w:pos="842"/>
        </w:tabs>
        <w:ind w:left="842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2"/>
        </w:tabs>
        <w:ind w:left="1322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2"/>
        </w:tabs>
        <w:ind w:left="1742" w:hanging="420"/>
      </w:pPr>
    </w:lvl>
    <w:lvl w:ilvl="3" w:tentative="1">
      <w:start w:val="1"/>
      <w:numFmt w:val="decimal"/>
      <w:lvlText w:val="%4."/>
      <w:lvlJc w:val="left"/>
      <w:pPr>
        <w:tabs>
          <w:tab w:val="num" w:pos="2162"/>
        </w:tabs>
        <w:ind w:left="2162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2"/>
        </w:tabs>
        <w:ind w:left="2582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2"/>
        </w:tabs>
        <w:ind w:left="3002" w:hanging="420"/>
      </w:pPr>
    </w:lvl>
    <w:lvl w:ilvl="6" w:tentative="1">
      <w:start w:val="1"/>
      <w:numFmt w:val="decimal"/>
      <w:lvlText w:val="%7."/>
      <w:lvlJc w:val="left"/>
      <w:pPr>
        <w:tabs>
          <w:tab w:val="num" w:pos="3422"/>
        </w:tabs>
        <w:ind w:left="3422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2"/>
        </w:tabs>
        <w:ind w:left="3842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2"/>
        </w:tabs>
        <w:ind w:left="4262" w:hanging="420"/>
      </w:pPr>
    </w:lvl>
  </w:abstractNum>
  <w:abstractNum w:abstractNumId="18">
    <w:nsid w:val="4E3C12A0"/>
    <w:multiLevelType w:val="hybridMultilevel"/>
    <w:tmpl w:val="2D7C403E"/>
    <w:lvl w:ilvl="0">
      <w:start w:val="5"/>
      <w:numFmt w:val="decimal"/>
      <w:lvlText w:val="例%1"/>
      <w:lvlJc w:val="left"/>
      <w:pPr>
        <w:tabs>
          <w:tab w:val="num" w:pos="1140"/>
        </w:tabs>
        <w:ind w:left="1140" w:hanging="6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9">
    <w:nsid w:val="529B4526"/>
    <w:multiLevelType w:val="hybridMultilevel"/>
    <w:tmpl w:val="96BE6356"/>
    <w:lvl w:ilvl="0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0">
    <w:nsid w:val="5DC476B6"/>
    <w:multiLevelType w:val="hybridMultilevel"/>
    <w:tmpl w:val="3BBE3594"/>
    <w:lvl w:ilvl="0">
      <w:start w:val="1"/>
      <w:numFmt w:val="decimal"/>
      <w:lvlText w:val="%1．"/>
      <w:lvlJc w:val="left"/>
      <w:pPr>
        <w:tabs>
          <w:tab w:val="num" w:pos="900"/>
        </w:tabs>
        <w:ind w:left="90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abstractNum w:abstractNumId="21">
    <w:nsid w:val="65F66C77"/>
    <w:multiLevelType w:val="hybridMultilevel"/>
    <w:tmpl w:val="D7A2F44E"/>
    <w:lvl w:ilvl="0">
      <w:start w:val="6"/>
      <w:numFmt w:val="decimal"/>
      <w:lvlText w:val="例%1"/>
      <w:lvlJc w:val="left"/>
      <w:pPr>
        <w:tabs>
          <w:tab w:val="num" w:pos="767"/>
        </w:tabs>
        <w:ind w:left="767" w:hanging="37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32"/>
        </w:tabs>
        <w:ind w:left="1232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52"/>
        </w:tabs>
        <w:ind w:left="1652" w:hanging="420"/>
      </w:pPr>
    </w:lvl>
    <w:lvl w:ilvl="3" w:tentative="1">
      <w:start w:val="1"/>
      <w:numFmt w:val="decimal"/>
      <w:lvlText w:val="%4."/>
      <w:lvlJc w:val="left"/>
      <w:pPr>
        <w:tabs>
          <w:tab w:val="num" w:pos="2072"/>
        </w:tabs>
        <w:ind w:left="2072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92"/>
        </w:tabs>
        <w:ind w:left="2492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12"/>
        </w:tabs>
        <w:ind w:left="2912" w:hanging="420"/>
      </w:pPr>
    </w:lvl>
    <w:lvl w:ilvl="6" w:tentative="1">
      <w:start w:val="1"/>
      <w:numFmt w:val="decimal"/>
      <w:lvlText w:val="%7."/>
      <w:lvlJc w:val="left"/>
      <w:pPr>
        <w:tabs>
          <w:tab w:val="num" w:pos="3332"/>
        </w:tabs>
        <w:ind w:left="3332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52"/>
        </w:tabs>
        <w:ind w:left="3752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72"/>
        </w:tabs>
        <w:ind w:left="4172" w:hanging="420"/>
      </w:pPr>
    </w:lvl>
  </w:abstractNum>
  <w:abstractNum w:abstractNumId="22">
    <w:nsid w:val="68AE1CB3"/>
    <w:multiLevelType w:val="hybridMultilevel"/>
    <w:tmpl w:val="182826F6"/>
    <w:lvl w:ilvl="0">
      <w:start w:val="1"/>
      <w:numFmt w:val="japaneseCounting"/>
      <w:lvlText w:val="第%1节"/>
      <w:lvlJc w:val="left"/>
      <w:pPr>
        <w:tabs>
          <w:tab w:val="num" w:pos="1710"/>
        </w:tabs>
        <w:ind w:left="1710" w:hanging="855"/>
      </w:pPr>
      <w:rPr>
        <w:rFonts w:hint="eastAsia"/>
      </w:rPr>
    </w:lvl>
    <w:lvl w:ilvl="1">
      <w:start w:val="1"/>
      <w:numFmt w:val="japaneseCounting"/>
      <w:lvlText w:val="%2、"/>
      <w:lvlJc w:val="left"/>
      <w:pPr>
        <w:tabs>
          <w:tab w:val="num" w:pos="600"/>
        </w:tabs>
        <w:ind w:left="600" w:hanging="4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2115"/>
        </w:tabs>
        <w:ind w:left="2115" w:hanging="420"/>
      </w:pPr>
    </w:lvl>
    <w:lvl w:ilvl="3" w:tentative="1">
      <w:start w:val="1"/>
      <w:numFmt w:val="decimal"/>
      <w:lvlText w:val="%4."/>
      <w:lvlJc w:val="left"/>
      <w:pPr>
        <w:tabs>
          <w:tab w:val="num" w:pos="2535"/>
        </w:tabs>
        <w:ind w:left="253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955"/>
        </w:tabs>
        <w:ind w:left="295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75"/>
        </w:tabs>
        <w:ind w:left="3375" w:hanging="420"/>
      </w:pPr>
    </w:lvl>
    <w:lvl w:ilvl="6" w:tentative="1">
      <w:start w:val="1"/>
      <w:numFmt w:val="decimal"/>
      <w:lvlText w:val="%7."/>
      <w:lvlJc w:val="left"/>
      <w:pPr>
        <w:tabs>
          <w:tab w:val="num" w:pos="3795"/>
        </w:tabs>
        <w:ind w:left="379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215"/>
        </w:tabs>
        <w:ind w:left="421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635"/>
        </w:tabs>
        <w:ind w:left="4635" w:hanging="420"/>
      </w:pPr>
    </w:lvl>
  </w:abstractNum>
  <w:abstractNum w:abstractNumId="23">
    <w:nsid w:val="71A5271D"/>
    <w:multiLevelType w:val="hybridMultilevel"/>
    <w:tmpl w:val="CBD43D2E"/>
    <w:lvl w:ilvl="0">
      <w:start w:val="1"/>
      <w:numFmt w:val="decimal"/>
      <w:lvlText w:val="（%1）"/>
      <w:lvlJc w:val="left"/>
      <w:pPr>
        <w:tabs>
          <w:tab w:val="num" w:pos="1079"/>
        </w:tabs>
        <w:ind w:left="1079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199"/>
        </w:tabs>
        <w:ind w:left="1199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19"/>
        </w:tabs>
        <w:ind w:left="1619" w:hanging="420"/>
      </w:pPr>
    </w:lvl>
    <w:lvl w:ilvl="3" w:tentative="1">
      <w:start w:val="1"/>
      <w:numFmt w:val="decimal"/>
      <w:lvlText w:val="%4."/>
      <w:lvlJc w:val="left"/>
      <w:pPr>
        <w:tabs>
          <w:tab w:val="num" w:pos="2039"/>
        </w:tabs>
        <w:ind w:left="2039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59"/>
        </w:tabs>
        <w:ind w:left="2459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79"/>
        </w:tabs>
        <w:ind w:left="2879" w:hanging="420"/>
      </w:pPr>
    </w:lvl>
    <w:lvl w:ilvl="6" w:tentative="1">
      <w:start w:val="1"/>
      <w:numFmt w:val="decimal"/>
      <w:lvlText w:val="%7."/>
      <w:lvlJc w:val="left"/>
      <w:pPr>
        <w:tabs>
          <w:tab w:val="num" w:pos="3299"/>
        </w:tabs>
        <w:ind w:left="3299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19"/>
        </w:tabs>
        <w:ind w:left="3719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39"/>
        </w:tabs>
        <w:ind w:left="4139" w:hanging="420"/>
      </w:pPr>
    </w:lvl>
  </w:abstractNum>
  <w:abstractNum w:abstractNumId="24">
    <w:nsid w:val="7FF402FD"/>
    <w:multiLevelType w:val="hybridMultilevel"/>
    <w:tmpl w:val="96D8534A"/>
    <w:lvl w:ilvl="0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3"/>
  </w:num>
  <w:num w:numId="4">
    <w:abstractNumId w:val="2"/>
  </w:num>
  <w:num w:numId="5">
    <w:abstractNumId w:val="4"/>
  </w:num>
  <w:num w:numId="6">
    <w:abstractNumId w:val="17"/>
  </w:num>
  <w:num w:numId="7">
    <w:abstractNumId w:val="13"/>
  </w:num>
  <w:num w:numId="8">
    <w:abstractNumId w:val="5"/>
  </w:num>
  <w:num w:numId="9">
    <w:abstractNumId w:val="8"/>
  </w:num>
  <w:num w:numId="10">
    <w:abstractNumId w:val="16"/>
  </w:num>
  <w:num w:numId="11">
    <w:abstractNumId w:val="14"/>
  </w:num>
  <w:num w:numId="12">
    <w:abstractNumId w:val="18"/>
  </w:num>
  <w:num w:numId="13">
    <w:abstractNumId w:val="11"/>
  </w:num>
  <w:num w:numId="14">
    <w:abstractNumId w:val="19"/>
  </w:num>
  <w:num w:numId="15">
    <w:abstractNumId w:val="24"/>
  </w:num>
  <w:num w:numId="16">
    <w:abstractNumId w:val="12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2"/>
  </w:num>
  <w:num w:numId="20">
    <w:abstractNumId w:val="7"/>
  </w:num>
  <w:num w:numId="21">
    <w:abstractNumId w:val="21"/>
  </w:num>
  <w:num w:numId="22">
    <w:abstractNumId w:val="15"/>
  </w:num>
  <w:num w:numId="23">
    <w:abstractNumId w:val="10"/>
  </w:num>
  <w:num w:numId="24">
    <w:abstractNumId w:val="9"/>
  </w:num>
  <w:num w:numId="2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0EC"/>
    <w:rsid w:val="00013B35"/>
    <w:rsid w:val="00020BE4"/>
    <w:rsid w:val="00043901"/>
    <w:rsid w:val="00051BB7"/>
    <w:rsid w:val="0005613A"/>
    <w:rsid w:val="00057B31"/>
    <w:rsid w:val="00065469"/>
    <w:rsid w:val="00066D5F"/>
    <w:rsid w:val="00092CC3"/>
    <w:rsid w:val="000A3D79"/>
    <w:rsid w:val="000D13F3"/>
    <w:rsid w:val="001058B0"/>
    <w:rsid w:val="001107D5"/>
    <w:rsid w:val="00140AFE"/>
    <w:rsid w:val="001511C7"/>
    <w:rsid w:val="00156FE4"/>
    <w:rsid w:val="00185526"/>
    <w:rsid w:val="00186559"/>
    <w:rsid w:val="00194561"/>
    <w:rsid w:val="001B5490"/>
    <w:rsid w:val="001D0A9D"/>
    <w:rsid w:val="001D34FF"/>
    <w:rsid w:val="001D64ED"/>
    <w:rsid w:val="001D752E"/>
    <w:rsid w:val="002044B8"/>
    <w:rsid w:val="002122F0"/>
    <w:rsid w:val="0022705A"/>
    <w:rsid w:val="00263CEA"/>
    <w:rsid w:val="00286E96"/>
    <w:rsid w:val="00287BC9"/>
    <w:rsid w:val="00287E26"/>
    <w:rsid w:val="002A06BC"/>
    <w:rsid w:val="002B3E19"/>
    <w:rsid w:val="002E3582"/>
    <w:rsid w:val="002F1C29"/>
    <w:rsid w:val="00302CE4"/>
    <w:rsid w:val="00305746"/>
    <w:rsid w:val="0032535B"/>
    <w:rsid w:val="003308C8"/>
    <w:rsid w:val="003C540F"/>
    <w:rsid w:val="003D6B88"/>
    <w:rsid w:val="00440F67"/>
    <w:rsid w:val="0045138B"/>
    <w:rsid w:val="0045139A"/>
    <w:rsid w:val="004565FC"/>
    <w:rsid w:val="00456691"/>
    <w:rsid w:val="00470819"/>
    <w:rsid w:val="00484187"/>
    <w:rsid w:val="004A018B"/>
    <w:rsid w:val="004B2C38"/>
    <w:rsid w:val="004B5419"/>
    <w:rsid w:val="004C48A6"/>
    <w:rsid w:val="004D2F59"/>
    <w:rsid w:val="004D3D47"/>
    <w:rsid w:val="004E2193"/>
    <w:rsid w:val="004F58ED"/>
    <w:rsid w:val="00520488"/>
    <w:rsid w:val="0053043C"/>
    <w:rsid w:val="005370AE"/>
    <w:rsid w:val="0055080F"/>
    <w:rsid w:val="00551A3A"/>
    <w:rsid w:val="00560861"/>
    <w:rsid w:val="005632ED"/>
    <w:rsid w:val="00574927"/>
    <w:rsid w:val="0058204E"/>
    <w:rsid w:val="00586FAE"/>
    <w:rsid w:val="005904D4"/>
    <w:rsid w:val="005C6C55"/>
    <w:rsid w:val="005D13D4"/>
    <w:rsid w:val="005E391E"/>
    <w:rsid w:val="005E665E"/>
    <w:rsid w:val="00617A64"/>
    <w:rsid w:val="00626A99"/>
    <w:rsid w:val="006431C9"/>
    <w:rsid w:val="00651A97"/>
    <w:rsid w:val="00680BD1"/>
    <w:rsid w:val="006922A7"/>
    <w:rsid w:val="00695354"/>
    <w:rsid w:val="006A5E79"/>
    <w:rsid w:val="006A64E2"/>
    <w:rsid w:val="006A6606"/>
    <w:rsid w:val="006A6873"/>
    <w:rsid w:val="006B6763"/>
    <w:rsid w:val="006C5247"/>
    <w:rsid w:val="006D58BF"/>
    <w:rsid w:val="006F3FE5"/>
    <w:rsid w:val="006F7D9C"/>
    <w:rsid w:val="00721BB0"/>
    <w:rsid w:val="00730845"/>
    <w:rsid w:val="007326AE"/>
    <w:rsid w:val="00741E57"/>
    <w:rsid w:val="007504A0"/>
    <w:rsid w:val="007571FB"/>
    <w:rsid w:val="0076759E"/>
    <w:rsid w:val="00775077"/>
    <w:rsid w:val="00780AB4"/>
    <w:rsid w:val="00780C72"/>
    <w:rsid w:val="00781292"/>
    <w:rsid w:val="0078425B"/>
    <w:rsid w:val="007944D8"/>
    <w:rsid w:val="007B1F79"/>
    <w:rsid w:val="007C2142"/>
    <w:rsid w:val="007C3D62"/>
    <w:rsid w:val="007C6888"/>
    <w:rsid w:val="007E4F99"/>
    <w:rsid w:val="007F1843"/>
    <w:rsid w:val="007F64E0"/>
    <w:rsid w:val="007F73E9"/>
    <w:rsid w:val="00813959"/>
    <w:rsid w:val="00816030"/>
    <w:rsid w:val="008504D9"/>
    <w:rsid w:val="00850593"/>
    <w:rsid w:val="008538BC"/>
    <w:rsid w:val="0086531D"/>
    <w:rsid w:val="008829FA"/>
    <w:rsid w:val="00883E7D"/>
    <w:rsid w:val="008B79E9"/>
    <w:rsid w:val="008E3B42"/>
    <w:rsid w:val="009163B9"/>
    <w:rsid w:val="00916B95"/>
    <w:rsid w:val="00942AAE"/>
    <w:rsid w:val="009569EB"/>
    <w:rsid w:val="00964E83"/>
    <w:rsid w:val="00993C29"/>
    <w:rsid w:val="009A5396"/>
    <w:rsid w:val="009E55FF"/>
    <w:rsid w:val="00A16383"/>
    <w:rsid w:val="00A231A0"/>
    <w:rsid w:val="00A434C4"/>
    <w:rsid w:val="00A537D3"/>
    <w:rsid w:val="00A678D9"/>
    <w:rsid w:val="00AB7729"/>
    <w:rsid w:val="00AC64BD"/>
    <w:rsid w:val="00AE4C5C"/>
    <w:rsid w:val="00AE5F07"/>
    <w:rsid w:val="00AE65B9"/>
    <w:rsid w:val="00B05130"/>
    <w:rsid w:val="00B102B4"/>
    <w:rsid w:val="00B24220"/>
    <w:rsid w:val="00B52A6D"/>
    <w:rsid w:val="00B75032"/>
    <w:rsid w:val="00B8117F"/>
    <w:rsid w:val="00B922CD"/>
    <w:rsid w:val="00BA4A79"/>
    <w:rsid w:val="00BF7A0E"/>
    <w:rsid w:val="00C06E50"/>
    <w:rsid w:val="00C268EA"/>
    <w:rsid w:val="00C35A77"/>
    <w:rsid w:val="00C6621E"/>
    <w:rsid w:val="00C703FE"/>
    <w:rsid w:val="00CB1ED8"/>
    <w:rsid w:val="00CC5A58"/>
    <w:rsid w:val="00CC76D2"/>
    <w:rsid w:val="00D06F63"/>
    <w:rsid w:val="00D11BE3"/>
    <w:rsid w:val="00D15A37"/>
    <w:rsid w:val="00D6500F"/>
    <w:rsid w:val="00D95A38"/>
    <w:rsid w:val="00D97D90"/>
    <w:rsid w:val="00DD528A"/>
    <w:rsid w:val="00E128C5"/>
    <w:rsid w:val="00E249ED"/>
    <w:rsid w:val="00E35798"/>
    <w:rsid w:val="00E63BE1"/>
    <w:rsid w:val="00E6762E"/>
    <w:rsid w:val="00E95C2C"/>
    <w:rsid w:val="00E966B2"/>
    <w:rsid w:val="00EE3873"/>
    <w:rsid w:val="00EE439B"/>
    <w:rsid w:val="00EF4DDC"/>
    <w:rsid w:val="00F041AD"/>
    <w:rsid w:val="00F05105"/>
    <w:rsid w:val="00F10749"/>
    <w:rsid w:val="00F10E63"/>
    <w:rsid w:val="00F3080E"/>
    <w:rsid w:val="00F34D4C"/>
    <w:rsid w:val="00F51F8E"/>
    <w:rsid w:val="00F76336"/>
    <w:rsid w:val="00F77C71"/>
    <w:rsid w:val="00F94294"/>
    <w:rsid w:val="00FC22C0"/>
    <w:rsid w:val="00FD1BF2"/>
    <w:rsid w:val="00FE0263"/>
    <w:rsid w:val="00FE6F05"/>
    <w:rsid w:val="00FE74F6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pacing w:line="400" w:lineRule="exact"/>
      <w:jc w:val="both"/>
    </w:pPr>
    <w:rPr>
      <w:kern w:val="2"/>
      <w:sz w:val="21"/>
      <w:szCs w:val="24"/>
      <w:lang w:val="en-US" w:eastAsia="zh-CN" w:bidi="ar-SA"/>
    </w:rPr>
  </w:style>
  <w:style w:type="paragraph" w:styleId="Heading2">
    <w:name w:val="heading 2"/>
    <w:basedOn w:val="Normal"/>
    <w:link w:val="2Char"/>
    <w:qFormat/>
    <w:pPr>
      <w:widowControl/>
      <w:spacing w:before="100" w:beforeLines="0" w:beforeAutospacing="1" w:after="100" w:afterLines="0" w:afterAutospacing="1"/>
      <w:jc w:val="left"/>
      <w:outlineLvl w:val="1"/>
    </w:pPr>
    <w:rPr>
      <w:rFonts w:ascii="Arial Unicode MS" w:eastAsia="Arial Unicode MS" w:hAnsi="Arial Unicode MS" w:cs="Arial Unicode MS"/>
      <w:b/>
      <w:bCs/>
      <w:kern w:val="0"/>
      <w:sz w:val="36"/>
      <w:szCs w:val="36"/>
    </w:rPr>
  </w:style>
  <w:style w:type="paragraph" w:styleId="Heading3">
    <w:name w:val="heading 3"/>
    <w:basedOn w:val="Normal"/>
    <w:next w:val="Normal"/>
    <w:link w:val="3Char"/>
    <w:uiPriority w:val="9"/>
    <w:unhideWhenUsed/>
    <w:qFormat/>
    <w:rsid w:val="00066D5F"/>
    <w:pPr>
      <w:keepNext/>
      <w:keepLines/>
      <w:spacing w:before="260" w:after="260" w:line="416" w:lineRule="atLeast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har">
    <w:name w:val="页脚 Char"/>
    <w:link w:val="Footer"/>
    <w:rPr>
      <w:kern w:val="2"/>
      <w:sz w:val="18"/>
      <w:szCs w:val="18"/>
    </w:rPr>
  </w:style>
  <w:style w:type="character" w:customStyle="1" w:styleId="Char0">
    <w:name w:val="页眉 Char"/>
    <w:link w:val="Header"/>
    <w:rPr>
      <w:kern w:val="2"/>
      <w:sz w:val="18"/>
      <w:szCs w:val="18"/>
    </w:r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link w:val="2Char0"/>
    <w:pPr>
      <w:spacing w:line="420" w:lineRule="exact"/>
    </w:pPr>
    <w:rPr>
      <w:rFonts w:ascii="仿宋_GB2312" w:eastAsia="仿宋_GB2312" w:hAnsi="宋体"/>
      <w:kern w:val="0"/>
      <w:sz w:val="30"/>
    </w:rPr>
  </w:style>
  <w:style w:type="paragraph" w:customStyle="1" w:styleId="p0">
    <w:name w:val="p0"/>
    <w:basedOn w:val="Normal"/>
    <w:pPr>
      <w:widowControl/>
      <w:spacing w:line="365" w:lineRule="atLeast"/>
      <w:ind w:left="1"/>
      <w:textAlignment w:val="bottom"/>
    </w:pPr>
    <w:rPr>
      <w:kern w:val="0"/>
      <w:sz w:val="20"/>
      <w:szCs w:val="20"/>
    </w:rPr>
  </w:style>
  <w:style w:type="paragraph" w:styleId="BodyTextIndent">
    <w:name w:val="Body Text Indent"/>
    <w:basedOn w:val="Normal"/>
    <w:link w:val="Char3"/>
    <w:pPr>
      <w:spacing w:line="400" w:lineRule="exact"/>
      <w:ind w:firstLine="640" w:firstLineChars="200"/>
    </w:pPr>
    <w:rPr>
      <w:rFonts w:ascii="仿宋_GB2312" w:eastAsia="仿宋_GB2312" w:hAnsi="宋体"/>
      <w:color w:val="000000"/>
      <w:sz w:val="32"/>
    </w:rPr>
  </w:style>
  <w:style w:type="paragraph" w:styleId="BodyTextIndent3">
    <w:name w:val="Body Text Indent 3"/>
    <w:basedOn w:val="Normal"/>
    <w:link w:val="3Char0"/>
    <w:pPr>
      <w:spacing w:line="540" w:lineRule="exact"/>
      <w:ind w:right="-40" w:firstLine="640" w:rightChars="-19" w:firstLineChars="200"/>
    </w:pPr>
    <w:rPr>
      <w:rFonts w:eastAsia="仿宋_GB2312"/>
      <w:sz w:val="32"/>
    </w:rPr>
  </w:style>
  <w:style w:type="paragraph" w:styleId="Header">
    <w:name w:val="header"/>
    <w:basedOn w:val="Normal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x-none" w:eastAsia="x-none"/>
    </w:rPr>
  </w:style>
  <w:style w:type="paragraph" w:styleId="Date">
    <w:name w:val="Date"/>
    <w:basedOn w:val="Normal"/>
    <w:next w:val="Normal"/>
    <w:link w:val="Char4"/>
    <w:pPr>
      <w:ind w:left="100" w:leftChars="2500"/>
    </w:pPr>
  </w:style>
  <w:style w:type="paragraph" w:styleId="BodyTextIndent2">
    <w:name w:val="Body Text Indent 2"/>
    <w:basedOn w:val="Normal"/>
    <w:link w:val="2Char1"/>
    <w:pPr>
      <w:spacing w:line="560" w:lineRule="exact"/>
      <w:ind w:right="-334" w:firstLine="640" w:rightChars="-159" w:firstLineChars="200"/>
    </w:pPr>
    <w:rPr>
      <w:rFonts w:ascii="仿宋_GB2312" w:eastAsia="仿宋_GB2312"/>
      <w:sz w:val="32"/>
      <w:szCs w:val="28"/>
    </w:rPr>
  </w:style>
  <w:style w:type="paragraph" w:styleId="NormalWeb">
    <w:name w:val="Normal (Web)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  <w:style w:type="paragraph" w:styleId="Footer">
    <w:name w:val="footer"/>
    <w:basedOn w:val="Normal"/>
    <w:link w:val="Char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paragraph" w:styleId="BalloonText">
    <w:name w:val="Balloon Text"/>
    <w:basedOn w:val="Normal"/>
    <w:link w:val="Char5"/>
    <w:rPr>
      <w:sz w:val="18"/>
      <w:szCs w:val="18"/>
    </w:rPr>
  </w:style>
  <w:style w:type="paragraph" w:styleId="BodyText">
    <w:name w:val="Body Text"/>
    <w:basedOn w:val="Normal"/>
    <w:link w:val="Char6"/>
    <w:pPr>
      <w:spacing w:line="440" w:lineRule="exact"/>
    </w:pPr>
    <w:rPr>
      <w:sz w:val="28"/>
      <w:szCs w:val="20"/>
    </w:rPr>
  </w:style>
  <w:style w:type="paragraph" w:styleId="PlainText">
    <w:name w:val="Plain Text"/>
    <w:basedOn w:val="Normal"/>
    <w:link w:val="Char1"/>
    <w:rPr>
      <w:rFonts w:ascii="宋体" w:hAnsi="Courier New" w:cs="Courier New"/>
      <w:szCs w:val="21"/>
    </w:rPr>
  </w:style>
  <w:style w:type="paragraph" w:customStyle="1" w:styleId="p15">
    <w:name w:val="p15"/>
    <w:basedOn w:val="Normal"/>
    <w:pPr>
      <w:widowControl/>
      <w:spacing w:line="365" w:lineRule="atLeast"/>
      <w:ind w:left="1"/>
      <w:textAlignment w:val="bottom"/>
    </w:pPr>
    <w:rPr>
      <w:rFonts w:ascii="宋体" w:hAnsi="宋体" w:cs="宋体"/>
      <w:kern w:val="0"/>
      <w:sz w:val="30"/>
      <w:szCs w:val="30"/>
    </w:rPr>
  </w:style>
  <w:style w:type="paragraph" w:customStyle="1" w:styleId="title">
    <w:name w:val="title"/>
    <w:basedOn w:val="Normal"/>
    <w:pPr>
      <w:widowControl/>
      <w:spacing w:before="100" w:beforeLines="0" w:beforeAutospacing="1" w:after="100" w:afterLines="0" w:afterAutospacing="1" w:line="375" w:lineRule="atLeast"/>
      <w:jc w:val="left"/>
    </w:pPr>
    <w:rPr>
      <w:rFonts w:ascii="" w:hAnsi=""/>
      <w:kern w:val="0"/>
      <w:sz w:val="30"/>
      <w:szCs w:val="30"/>
    </w:rPr>
  </w:style>
  <w:style w:type="paragraph" w:customStyle="1" w:styleId="redtitle">
    <w:name w:val="redtitle"/>
    <w:basedOn w:val="Normal"/>
    <w:pPr>
      <w:widowControl/>
      <w:spacing w:before="100" w:beforeLines="0" w:beforeAutospacing="1" w:after="100" w:afterLines="0" w:afterAutospacing="1"/>
      <w:jc w:val="left"/>
    </w:pPr>
    <w:rPr>
      <w:rFonts w:ascii="" w:hAnsi=""/>
      <w:color w:val="CF1018"/>
      <w:kern w:val="0"/>
      <w:sz w:val="30"/>
      <w:szCs w:val="30"/>
    </w:rPr>
  </w:style>
  <w:style w:type="paragraph" w:customStyle="1" w:styleId="p17">
    <w:name w:val="p17"/>
    <w:basedOn w:val="Normal"/>
    <w:pPr>
      <w:widowControl/>
      <w:spacing w:line="365" w:lineRule="atLeast"/>
      <w:ind w:left="1"/>
      <w:textAlignment w:val="bottom"/>
    </w:pPr>
    <w:rPr>
      <w:rFonts w:ascii="宋体" w:hAnsi="宋体" w:cs="宋体"/>
      <w:kern w:val="0"/>
      <w:sz w:val="24"/>
    </w:rPr>
  </w:style>
  <w:style w:type="paragraph" w:customStyle="1" w:styleId="p16">
    <w:name w:val="p16"/>
    <w:basedOn w:val="Normal"/>
    <w:pPr>
      <w:widowControl/>
      <w:spacing w:line="480" w:lineRule="atLeast"/>
      <w:ind w:firstLine="479"/>
    </w:pPr>
    <w:rPr>
      <w:kern w:val="0"/>
      <w:sz w:val="28"/>
      <w:szCs w:val="28"/>
    </w:rPr>
  </w:style>
  <w:style w:type="character" w:styleId="Hyperlink">
    <w:name w:val="Hyperlink"/>
    <w:uiPriority w:val="99"/>
    <w:semiHidden/>
    <w:unhideWhenUsed/>
    <w:rsid w:val="002F1C29"/>
    <w:rPr>
      <w:color w:val="0000FF"/>
      <w:u w:val="single"/>
    </w:rPr>
  </w:style>
  <w:style w:type="character" w:customStyle="1" w:styleId="Char1">
    <w:name w:val="纯文本 Char"/>
    <w:basedOn w:val="DefaultParagraphFont"/>
    <w:link w:val="PlainText"/>
    <w:rsid w:val="006D58BF"/>
    <w:rPr>
      <w:rFonts w:ascii="宋体" w:hAnsi="Courier New" w:cs="Courier New"/>
      <w:kern w:val="2"/>
      <w:sz w:val="21"/>
      <w:szCs w:val="21"/>
    </w:rPr>
  </w:style>
  <w:style w:type="paragraph" w:styleId="CommentText">
    <w:name w:val="annotation text"/>
    <w:basedOn w:val="Normal"/>
    <w:link w:val="Char2"/>
    <w:rsid w:val="006D58BF"/>
    <w:pPr>
      <w:spacing w:line="240" w:lineRule="auto"/>
      <w:jc w:val="left"/>
    </w:pPr>
    <w:rPr>
      <w:rFonts w:ascii="宋体" w:hAnsi="宋体" w:cs="宋体"/>
      <w:bCs/>
      <w:kern w:val="0"/>
      <w:sz w:val="28"/>
      <w:szCs w:val="28"/>
    </w:rPr>
  </w:style>
  <w:style w:type="character" w:customStyle="1" w:styleId="Char2">
    <w:name w:val="批注文字 Char"/>
    <w:basedOn w:val="DefaultParagraphFont"/>
    <w:link w:val="CommentText"/>
    <w:rsid w:val="006D58BF"/>
    <w:rPr>
      <w:rFonts w:ascii="宋体" w:hAnsi="宋体" w:cs="宋体"/>
      <w:bCs/>
      <w:sz w:val="28"/>
      <w:szCs w:val="28"/>
    </w:rPr>
  </w:style>
  <w:style w:type="paragraph" w:styleId="NormalIndent">
    <w:name w:val="Normal Indent"/>
    <w:basedOn w:val="Normal"/>
    <w:semiHidden/>
    <w:rsid w:val="00C06E50"/>
    <w:pPr>
      <w:spacing w:line="240" w:lineRule="auto"/>
      <w:ind w:firstLine="420"/>
    </w:pPr>
    <w:rPr>
      <w:kern w:val="21"/>
      <w:sz w:val="24"/>
      <w:szCs w:val="20"/>
    </w:rPr>
  </w:style>
  <w:style w:type="character" w:customStyle="1" w:styleId="3Char">
    <w:name w:val="标题 3 Char"/>
    <w:basedOn w:val="DefaultParagraphFont"/>
    <w:link w:val="Heading3"/>
    <w:uiPriority w:val="9"/>
    <w:rsid w:val="00066D5F"/>
    <w:rPr>
      <w:b/>
      <w:bCs/>
      <w:kern w:val="2"/>
      <w:sz w:val="32"/>
      <w:szCs w:val="32"/>
    </w:rPr>
  </w:style>
  <w:style w:type="character" w:customStyle="1" w:styleId="2Char">
    <w:name w:val="标题 2 Char"/>
    <w:basedOn w:val="DefaultParagraphFont"/>
    <w:link w:val="Heading2"/>
    <w:rsid w:val="00CC76D2"/>
    <w:rPr>
      <w:rFonts w:ascii="Arial Unicode MS" w:eastAsia="Arial Unicode MS" w:hAnsi="Arial Unicode MS" w:cs="Arial Unicode MS"/>
      <w:b/>
      <w:bCs/>
      <w:sz w:val="36"/>
      <w:szCs w:val="36"/>
    </w:rPr>
  </w:style>
  <w:style w:type="character" w:customStyle="1" w:styleId="2Char0">
    <w:name w:val="正文文本 2 Char"/>
    <w:basedOn w:val="DefaultParagraphFont"/>
    <w:link w:val="BodyText2"/>
    <w:rsid w:val="00CC76D2"/>
    <w:rPr>
      <w:rFonts w:ascii="仿宋_GB2312" w:eastAsia="仿宋_GB2312" w:hAnsi="宋体"/>
      <w:sz w:val="30"/>
      <w:szCs w:val="24"/>
    </w:rPr>
  </w:style>
  <w:style w:type="character" w:customStyle="1" w:styleId="Char3">
    <w:name w:val="正文文本缩进 Char"/>
    <w:basedOn w:val="DefaultParagraphFont"/>
    <w:link w:val="BodyTextIndent"/>
    <w:rsid w:val="00CC76D2"/>
    <w:rPr>
      <w:rFonts w:ascii="仿宋_GB2312" w:eastAsia="仿宋_GB2312" w:hAnsi="宋体"/>
      <w:color w:val="000000"/>
      <w:kern w:val="2"/>
      <w:sz w:val="32"/>
      <w:szCs w:val="24"/>
    </w:rPr>
  </w:style>
  <w:style w:type="character" w:customStyle="1" w:styleId="3Char0">
    <w:name w:val="正文文本缩进 3 Char"/>
    <w:basedOn w:val="DefaultParagraphFont"/>
    <w:link w:val="BodyTextIndent3"/>
    <w:rsid w:val="00CC76D2"/>
    <w:rPr>
      <w:rFonts w:eastAsia="仿宋_GB2312"/>
      <w:kern w:val="2"/>
      <w:sz w:val="32"/>
      <w:szCs w:val="24"/>
    </w:rPr>
  </w:style>
  <w:style w:type="character" w:customStyle="1" w:styleId="Char10">
    <w:name w:val="页眉 Char1"/>
    <w:basedOn w:val="DefaultParagraphFont"/>
    <w:uiPriority w:val="99"/>
    <w:semiHidden/>
    <w:rsid w:val="00CC76D2"/>
    <w:rPr>
      <w:kern w:val="2"/>
      <w:sz w:val="18"/>
      <w:szCs w:val="18"/>
    </w:rPr>
  </w:style>
  <w:style w:type="character" w:customStyle="1" w:styleId="Char4">
    <w:name w:val="日期 Char"/>
    <w:basedOn w:val="DefaultParagraphFont"/>
    <w:link w:val="Date"/>
    <w:rsid w:val="00CC76D2"/>
    <w:rPr>
      <w:kern w:val="2"/>
      <w:sz w:val="21"/>
      <w:szCs w:val="24"/>
    </w:rPr>
  </w:style>
  <w:style w:type="character" w:customStyle="1" w:styleId="2Char1">
    <w:name w:val="正文文本缩进 2 Char"/>
    <w:basedOn w:val="DefaultParagraphFont"/>
    <w:link w:val="BodyTextIndent2"/>
    <w:rsid w:val="00CC76D2"/>
    <w:rPr>
      <w:rFonts w:ascii="仿宋_GB2312" w:eastAsia="仿宋_GB2312"/>
      <w:kern w:val="2"/>
      <w:sz w:val="32"/>
      <w:szCs w:val="28"/>
    </w:rPr>
  </w:style>
  <w:style w:type="character" w:customStyle="1" w:styleId="Char11">
    <w:name w:val="页脚 Char1"/>
    <w:basedOn w:val="DefaultParagraphFont"/>
    <w:uiPriority w:val="99"/>
    <w:semiHidden/>
    <w:rsid w:val="00CC76D2"/>
    <w:rPr>
      <w:kern w:val="2"/>
      <w:sz w:val="18"/>
      <w:szCs w:val="18"/>
    </w:rPr>
  </w:style>
  <w:style w:type="character" w:customStyle="1" w:styleId="Char5">
    <w:name w:val="批注框文本 Char"/>
    <w:basedOn w:val="DefaultParagraphFont"/>
    <w:link w:val="BalloonText"/>
    <w:rsid w:val="00CC76D2"/>
    <w:rPr>
      <w:kern w:val="2"/>
      <w:sz w:val="18"/>
      <w:szCs w:val="18"/>
    </w:rPr>
  </w:style>
  <w:style w:type="character" w:customStyle="1" w:styleId="Char6">
    <w:name w:val="正文文本 Char"/>
    <w:basedOn w:val="DefaultParagraphFont"/>
    <w:link w:val="BodyText"/>
    <w:rsid w:val="00CC76D2"/>
    <w:rPr>
      <w:kern w:val="2"/>
      <w:sz w:val="28"/>
    </w:rPr>
  </w:style>
  <w:style w:type="table" w:styleId="TableGrid">
    <w:name w:val="Table Grid"/>
    <w:basedOn w:val="TableNormal"/>
    <w:rsid w:val="005E391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样式 标题 3 + 四号"/>
    <w:basedOn w:val="Heading3"/>
    <w:rsid w:val="004F58ED"/>
    <w:pPr>
      <w:spacing w:line="416" w:lineRule="auto"/>
      <w:ind w:firstLine="413" w:firstLineChars="147"/>
    </w:pPr>
    <w:rPr>
      <w:rFonts w:cs="宋体"/>
      <w:b w:val="0"/>
      <w:sz w:val="28"/>
      <w:szCs w:val="20"/>
    </w:rPr>
  </w:style>
  <w:style w:type="paragraph" w:styleId="TOC2">
    <w:name w:val="toc 2"/>
    <w:basedOn w:val="Normal"/>
    <w:next w:val="Normal"/>
    <w:rsid w:val="00D6500F"/>
    <w:pPr>
      <w:overflowPunct w:val="0"/>
      <w:topLinePunct/>
      <w:spacing w:line="240" w:lineRule="auto"/>
      <w:ind w:left="420" w:firstLine="200" w:leftChars="200" w:firstLineChars="200"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image" Target="media/image3.wmf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4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5.wmf" /><Relationship Id="rId104" Type="http://schemas.openxmlformats.org/officeDocument/2006/relationships/oleObject" Target="embeddings/oleObject51.bin" /><Relationship Id="rId105" Type="http://schemas.openxmlformats.org/officeDocument/2006/relationships/oleObject" Target="embeddings/oleObject52.bin" /><Relationship Id="rId106" Type="http://schemas.openxmlformats.org/officeDocument/2006/relationships/image" Target="media/image46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47.wmf" /><Relationship Id="rId109" Type="http://schemas.openxmlformats.org/officeDocument/2006/relationships/oleObject" Target="embeddings/oleObject54.bin" /><Relationship Id="rId11" Type="http://schemas.openxmlformats.org/officeDocument/2006/relationships/oleObject" Target="embeddings/oleObject2.bin" /><Relationship Id="rId110" Type="http://schemas.openxmlformats.org/officeDocument/2006/relationships/image" Target="media/image48.wmf" /><Relationship Id="rId111" Type="http://schemas.openxmlformats.org/officeDocument/2006/relationships/oleObject" Target="embeddings/oleObject55.bin" /><Relationship Id="rId112" Type="http://schemas.openxmlformats.org/officeDocument/2006/relationships/image" Target="media/image49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0.wmf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1.wmf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2.wmf" /><Relationship Id="rId119" Type="http://schemas.openxmlformats.org/officeDocument/2006/relationships/oleObject" Target="embeddings/oleObject59.bin" /><Relationship Id="rId12" Type="http://schemas.openxmlformats.org/officeDocument/2006/relationships/image" Target="media/image4.wmf" /><Relationship Id="rId120" Type="http://schemas.openxmlformats.org/officeDocument/2006/relationships/footer" Target="footer3.xml" /><Relationship Id="rId121" Type="http://schemas.openxmlformats.org/officeDocument/2006/relationships/footer" Target="footer4.xml" /><Relationship Id="rId122" Type="http://schemas.openxmlformats.org/officeDocument/2006/relationships/image" Target="media/image53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54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55.png" /><Relationship Id="rId127" Type="http://schemas.openxmlformats.org/officeDocument/2006/relationships/image" Target="media/image56.wmf" /><Relationship Id="rId128" Type="http://schemas.openxmlformats.org/officeDocument/2006/relationships/oleObject" Target="embeddings/oleObject62.bin" /><Relationship Id="rId129" Type="http://schemas.openxmlformats.org/officeDocument/2006/relationships/oleObject" Target="embeddings/oleObject63.bin" /><Relationship Id="rId13" Type="http://schemas.openxmlformats.org/officeDocument/2006/relationships/oleObject" Target="embeddings/oleObject3.bin" /><Relationship Id="rId130" Type="http://schemas.openxmlformats.org/officeDocument/2006/relationships/image" Target="media/image57.wmf" /><Relationship Id="rId131" Type="http://schemas.openxmlformats.org/officeDocument/2006/relationships/oleObject" Target="embeddings/oleObject64.bin" /><Relationship Id="rId132" Type="http://schemas.openxmlformats.org/officeDocument/2006/relationships/image" Target="media/image58.wmf" /><Relationship Id="rId133" Type="http://schemas.openxmlformats.org/officeDocument/2006/relationships/oleObject" Target="embeddings/oleObject65.bin" /><Relationship Id="rId134" Type="http://schemas.openxmlformats.org/officeDocument/2006/relationships/image" Target="media/image59.wmf" /><Relationship Id="rId135" Type="http://schemas.openxmlformats.org/officeDocument/2006/relationships/oleObject" Target="embeddings/oleObject66.bin" /><Relationship Id="rId136" Type="http://schemas.openxmlformats.org/officeDocument/2006/relationships/image" Target="media/image60.wmf" /><Relationship Id="rId137" Type="http://schemas.openxmlformats.org/officeDocument/2006/relationships/oleObject" Target="embeddings/oleObject67.bin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1.wmf" /><Relationship Id="rId14" Type="http://schemas.openxmlformats.org/officeDocument/2006/relationships/image" Target="media/image5.wmf" /><Relationship Id="rId140" Type="http://schemas.openxmlformats.org/officeDocument/2006/relationships/oleObject" Target="embeddings/oleObject69.bin" /><Relationship Id="rId141" Type="http://schemas.openxmlformats.org/officeDocument/2006/relationships/oleObject" Target="embeddings/oleObject70.bin" /><Relationship Id="rId142" Type="http://schemas.openxmlformats.org/officeDocument/2006/relationships/image" Target="media/image62.wmf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3.wmf" /><Relationship Id="rId145" Type="http://schemas.openxmlformats.org/officeDocument/2006/relationships/oleObject" Target="embeddings/oleObject72.bin" /><Relationship Id="rId146" Type="http://schemas.openxmlformats.org/officeDocument/2006/relationships/image" Target="media/image64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65.wmf" /><Relationship Id="rId149" Type="http://schemas.openxmlformats.org/officeDocument/2006/relationships/oleObject" Target="embeddings/oleObject74.bin" /><Relationship Id="rId15" Type="http://schemas.openxmlformats.org/officeDocument/2006/relationships/oleObject" Target="embeddings/oleObject4.bin" /><Relationship Id="rId150" Type="http://schemas.openxmlformats.org/officeDocument/2006/relationships/image" Target="media/image66.wmf" /><Relationship Id="rId151" Type="http://schemas.openxmlformats.org/officeDocument/2006/relationships/oleObject" Target="embeddings/oleObject75.bin" /><Relationship Id="rId152" Type="http://schemas.openxmlformats.org/officeDocument/2006/relationships/image" Target="media/image67.wmf" /><Relationship Id="rId153" Type="http://schemas.openxmlformats.org/officeDocument/2006/relationships/oleObject" Target="embeddings/oleObject76.bin" /><Relationship Id="rId154" Type="http://schemas.openxmlformats.org/officeDocument/2006/relationships/oleObject" Target="embeddings/oleObject77.bin" /><Relationship Id="rId155" Type="http://schemas.openxmlformats.org/officeDocument/2006/relationships/image" Target="media/image68.wmf" /><Relationship Id="rId156" Type="http://schemas.openxmlformats.org/officeDocument/2006/relationships/oleObject" Target="embeddings/oleObject78.bin" /><Relationship Id="rId157" Type="http://schemas.openxmlformats.org/officeDocument/2006/relationships/oleObject" Target="embeddings/oleObject79.bin" /><Relationship Id="rId158" Type="http://schemas.openxmlformats.org/officeDocument/2006/relationships/image" Target="media/image69.wmf" /><Relationship Id="rId159" Type="http://schemas.openxmlformats.org/officeDocument/2006/relationships/oleObject" Target="embeddings/oleObject80.bin" /><Relationship Id="rId16" Type="http://schemas.openxmlformats.org/officeDocument/2006/relationships/image" Target="media/image6.wmf" /><Relationship Id="rId160" Type="http://schemas.openxmlformats.org/officeDocument/2006/relationships/image" Target="media/image70.wmf" /><Relationship Id="rId161" Type="http://schemas.openxmlformats.org/officeDocument/2006/relationships/oleObject" Target="embeddings/oleObject81.bin" /><Relationship Id="rId162" Type="http://schemas.openxmlformats.org/officeDocument/2006/relationships/image" Target="media/image71.wmf" /><Relationship Id="rId163" Type="http://schemas.openxmlformats.org/officeDocument/2006/relationships/oleObject" Target="embeddings/oleObject82.bin" /><Relationship Id="rId164" Type="http://schemas.openxmlformats.org/officeDocument/2006/relationships/image" Target="media/image72.wmf" /><Relationship Id="rId165" Type="http://schemas.openxmlformats.org/officeDocument/2006/relationships/oleObject" Target="embeddings/oleObject83.bin" /><Relationship Id="rId166" Type="http://schemas.openxmlformats.org/officeDocument/2006/relationships/oleObject" Target="embeddings/oleObject84.bin" /><Relationship Id="rId167" Type="http://schemas.openxmlformats.org/officeDocument/2006/relationships/image" Target="media/image73.wmf" /><Relationship Id="rId168" Type="http://schemas.openxmlformats.org/officeDocument/2006/relationships/oleObject" Target="embeddings/oleObject85.bin" /><Relationship Id="rId169" Type="http://schemas.openxmlformats.org/officeDocument/2006/relationships/image" Target="media/image74.wmf" /><Relationship Id="rId17" Type="http://schemas.openxmlformats.org/officeDocument/2006/relationships/oleObject" Target="embeddings/oleObject5.bin" /><Relationship Id="rId170" Type="http://schemas.openxmlformats.org/officeDocument/2006/relationships/oleObject" Target="embeddings/oleObject86.bin" /><Relationship Id="rId171" Type="http://schemas.openxmlformats.org/officeDocument/2006/relationships/image" Target="media/image75.wmf" /><Relationship Id="rId172" Type="http://schemas.openxmlformats.org/officeDocument/2006/relationships/oleObject" Target="embeddings/oleObject87.bin" /><Relationship Id="rId173" Type="http://schemas.openxmlformats.org/officeDocument/2006/relationships/image" Target="media/image76.wmf" /><Relationship Id="rId174" Type="http://schemas.openxmlformats.org/officeDocument/2006/relationships/oleObject" Target="embeddings/oleObject88.bin" /><Relationship Id="rId175" Type="http://schemas.openxmlformats.org/officeDocument/2006/relationships/image" Target="media/image77.wmf" /><Relationship Id="rId176" Type="http://schemas.openxmlformats.org/officeDocument/2006/relationships/oleObject" Target="embeddings/oleObject89.bin" /><Relationship Id="rId177" Type="http://schemas.openxmlformats.org/officeDocument/2006/relationships/image" Target="media/image78.wmf" /><Relationship Id="rId178" Type="http://schemas.openxmlformats.org/officeDocument/2006/relationships/oleObject" Target="embeddings/oleObject90.bin" /><Relationship Id="rId179" Type="http://schemas.openxmlformats.org/officeDocument/2006/relationships/image" Target="media/image79.wmf" /><Relationship Id="rId18" Type="http://schemas.openxmlformats.org/officeDocument/2006/relationships/oleObject" Target="embeddings/oleObject6.bin" /><Relationship Id="rId180" Type="http://schemas.openxmlformats.org/officeDocument/2006/relationships/oleObject" Target="embeddings/oleObject91.bin" /><Relationship Id="rId181" Type="http://schemas.openxmlformats.org/officeDocument/2006/relationships/image" Target="media/image80.wmf" /><Relationship Id="rId182" Type="http://schemas.openxmlformats.org/officeDocument/2006/relationships/oleObject" Target="embeddings/oleObject92.bin" /><Relationship Id="rId183" Type="http://schemas.openxmlformats.org/officeDocument/2006/relationships/image" Target="media/image81.wmf" /><Relationship Id="rId184" Type="http://schemas.openxmlformats.org/officeDocument/2006/relationships/oleObject" Target="embeddings/oleObject93.bin" /><Relationship Id="rId185" Type="http://schemas.openxmlformats.org/officeDocument/2006/relationships/image" Target="media/image82.wmf" /><Relationship Id="rId186" Type="http://schemas.openxmlformats.org/officeDocument/2006/relationships/oleObject" Target="embeddings/oleObject94.bin" /><Relationship Id="rId187" Type="http://schemas.openxmlformats.org/officeDocument/2006/relationships/footer" Target="footer5.xml" /><Relationship Id="rId188" Type="http://schemas.openxmlformats.org/officeDocument/2006/relationships/footer" Target="footer6.xml" /><Relationship Id="rId189" Type="http://schemas.openxmlformats.org/officeDocument/2006/relationships/image" Target="media/image83.wmf" /><Relationship Id="rId19" Type="http://schemas.openxmlformats.org/officeDocument/2006/relationships/image" Target="media/image7.wmf" /><Relationship Id="rId190" Type="http://schemas.openxmlformats.org/officeDocument/2006/relationships/oleObject" Target="embeddings/oleObject95.bin" /><Relationship Id="rId191" Type="http://schemas.openxmlformats.org/officeDocument/2006/relationships/image" Target="media/image84.wmf" /><Relationship Id="rId192" Type="http://schemas.openxmlformats.org/officeDocument/2006/relationships/oleObject" Target="embeddings/oleObject96.bin" /><Relationship Id="rId193" Type="http://schemas.openxmlformats.org/officeDocument/2006/relationships/image" Target="media/image85.wmf" /><Relationship Id="rId194" Type="http://schemas.openxmlformats.org/officeDocument/2006/relationships/oleObject" Target="embeddings/oleObject97.bin" /><Relationship Id="rId195" Type="http://schemas.openxmlformats.org/officeDocument/2006/relationships/image" Target="media/image86.wmf" /><Relationship Id="rId196" Type="http://schemas.openxmlformats.org/officeDocument/2006/relationships/oleObject" Target="embeddings/oleObject98.bin" /><Relationship Id="rId197" Type="http://schemas.openxmlformats.org/officeDocument/2006/relationships/image" Target="media/image87.wmf" /><Relationship Id="rId198" Type="http://schemas.openxmlformats.org/officeDocument/2006/relationships/oleObject" Target="embeddings/oleObject99.bin" /><Relationship Id="rId199" Type="http://schemas.openxmlformats.org/officeDocument/2006/relationships/oleObject" Target="embeddings/oleObject100.bin" /><Relationship Id="rId2" Type="http://schemas.openxmlformats.org/officeDocument/2006/relationships/endnotes" Target="endnotes.xml" /><Relationship Id="rId20" Type="http://schemas.openxmlformats.org/officeDocument/2006/relationships/oleObject" Target="embeddings/oleObject7.bin" /><Relationship Id="rId200" Type="http://schemas.openxmlformats.org/officeDocument/2006/relationships/image" Target="media/image88.wmf" /><Relationship Id="rId201" Type="http://schemas.openxmlformats.org/officeDocument/2006/relationships/oleObject" Target="embeddings/oleObject101.bin" /><Relationship Id="rId202" Type="http://schemas.openxmlformats.org/officeDocument/2006/relationships/image" Target="media/image89.wmf" /><Relationship Id="rId203" Type="http://schemas.openxmlformats.org/officeDocument/2006/relationships/oleObject" Target="embeddings/oleObject102.bin" /><Relationship Id="rId204" Type="http://schemas.openxmlformats.org/officeDocument/2006/relationships/image" Target="media/image90.wmf" /><Relationship Id="rId205" Type="http://schemas.openxmlformats.org/officeDocument/2006/relationships/oleObject" Target="embeddings/oleObject103.bin" /><Relationship Id="rId206" Type="http://schemas.openxmlformats.org/officeDocument/2006/relationships/image" Target="media/image91.wmf" /><Relationship Id="rId207" Type="http://schemas.openxmlformats.org/officeDocument/2006/relationships/oleObject" Target="embeddings/oleObject104.bin" /><Relationship Id="rId208" Type="http://schemas.openxmlformats.org/officeDocument/2006/relationships/image" Target="media/image92.wmf" /><Relationship Id="rId209" Type="http://schemas.openxmlformats.org/officeDocument/2006/relationships/oleObject" Target="embeddings/oleObject105.bin" /><Relationship Id="rId21" Type="http://schemas.openxmlformats.org/officeDocument/2006/relationships/image" Target="media/image8.wmf" /><Relationship Id="rId210" Type="http://schemas.openxmlformats.org/officeDocument/2006/relationships/image" Target="media/image93.wmf" /><Relationship Id="rId211" Type="http://schemas.openxmlformats.org/officeDocument/2006/relationships/oleObject" Target="embeddings/oleObject106.bin" /><Relationship Id="rId212" Type="http://schemas.openxmlformats.org/officeDocument/2006/relationships/image" Target="media/image94.wmf" /><Relationship Id="rId213" Type="http://schemas.openxmlformats.org/officeDocument/2006/relationships/oleObject" Target="embeddings/oleObject107.bin" /><Relationship Id="rId214" Type="http://schemas.openxmlformats.org/officeDocument/2006/relationships/oleObject" Target="embeddings/oleObject108.bin" /><Relationship Id="rId215" Type="http://schemas.openxmlformats.org/officeDocument/2006/relationships/image" Target="media/image95.wmf" /><Relationship Id="rId216" Type="http://schemas.openxmlformats.org/officeDocument/2006/relationships/oleObject" Target="embeddings/oleObject109.bin" /><Relationship Id="rId217" Type="http://schemas.openxmlformats.org/officeDocument/2006/relationships/image" Target="media/image96.wmf" /><Relationship Id="rId218" Type="http://schemas.openxmlformats.org/officeDocument/2006/relationships/oleObject" Target="embeddings/oleObject110.bin" /><Relationship Id="rId219" Type="http://schemas.openxmlformats.org/officeDocument/2006/relationships/image" Target="media/image97.wmf" /><Relationship Id="rId22" Type="http://schemas.openxmlformats.org/officeDocument/2006/relationships/oleObject" Target="embeddings/oleObject8.bin" /><Relationship Id="rId220" Type="http://schemas.openxmlformats.org/officeDocument/2006/relationships/oleObject" Target="embeddings/oleObject111.bin" /><Relationship Id="rId221" Type="http://schemas.openxmlformats.org/officeDocument/2006/relationships/image" Target="media/image98.wmf" /><Relationship Id="rId222" Type="http://schemas.openxmlformats.org/officeDocument/2006/relationships/oleObject" Target="embeddings/oleObject112.bin" /><Relationship Id="rId223" Type="http://schemas.openxmlformats.org/officeDocument/2006/relationships/image" Target="media/image99.wmf" /><Relationship Id="rId224" Type="http://schemas.openxmlformats.org/officeDocument/2006/relationships/oleObject" Target="embeddings/oleObject113.bin" /><Relationship Id="rId225" Type="http://schemas.openxmlformats.org/officeDocument/2006/relationships/image" Target="media/image100.wmf" /><Relationship Id="rId226" Type="http://schemas.openxmlformats.org/officeDocument/2006/relationships/oleObject" Target="embeddings/oleObject114.bin" /><Relationship Id="rId227" Type="http://schemas.openxmlformats.org/officeDocument/2006/relationships/image" Target="media/image101.wmf" /><Relationship Id="rId228" Type="http://schemas.openxmlformats.org/officeDocument/2006/relationships/oleObject" Target="embeddings/oleObject115.bin" /><Relationship Id="rId229" Type="http://schemas.openxmlformats.org/officeDocument/2006/relationships/footer" Target="footer7.xml" /><Relationship Id="rId23" Type="http://schemas.openxmlformats.org/officeDocument/2006/relationships/image" Target="media/image9.wmf" /><Relationship Id="rId230" Type="http://schemas.openxmlformats.org/officeDocument/2006/relationships/footer" Target="footer8.xml" /><Relationship Id="rId231" Type="http://schemas.openxmlformats.org/officeDocument/2006/relationships/image" Target="media/image102.wmf" /><Relationship Id="rId232" Type="http://schemas.openxmlformats.org/officeDocument/2006/relationships/oleObject" Target="embeddings/oleObject116.bin" /><Relationship Id="rId233" Type="http://schemas.openxmlformats.org/officeDocument/2006/relationships/image" Target="media/image103.wmf" /><Relationship Id="rId234" Type="http://schemas.openxmlformats.org/officeDocument/2006/relationships/oleObject" Target="embeddings/oleObject117.bin" /><Relationship Id="rId235" Type="http://schemas.openxmlformats.org/officeDocument/2006/relationships/image" Target="media/image104.wmf" /><Relationship Id="rId236" Type="http://schemas.openxmlformats.org/officeDocument/2006/relationships/oleObject" Target="embeddings/oleObject118.bin" /><Relationship Id="rId237" Type="http://schemas.openxmlformats.org/officeDocument/2006/relationships/oleObject" Target="embeddings/oleObject119.bin" /><Relationship Id="rId238" Type="http://schemas.openxmlformats.org/officeDocument/2006/relationships/image" Target="media/image105.wmf" /><Relationship Id="rId239" Type="http://schemas.openxmlformats.org/officeDocument/2006/relationships/oleObject" Target="embeddings/oleObject120.bin" /><Relationship Id="rId24" Type="http://schemas.openxmlformats.org/officeDocument/2006/relationships/oleObject" Target="embeddings/oleObject9.bin" /><Relationship Id="rId240" Type="http://schemas.openxmlformats.org/officeDocument/2006/relationships/image" Target="media/image106.wmf" /><Relationship Id="rId241" Type="http://schemas.openxmlformats.org/officeDocument/2006/relationships/oleObject" Target="embeddings/oleObject121.bin" /><Relationship Id="rId242" Type="http://schemas.openxmlformats.org/officeDocument/2006/relationships/image" Target="media/image107.wmf" /><Relationship Id="rId243" Type="http://schemas.openxmlformats.org/officeDocument/2006/relationships/oleObject" Target="embeddings/oleObject122.bin" /><Relationship Id="rId244" Type="http://schemas.openxmlformats.org/officeDocument/2006/relationships/image" Target="media/image108.wmf" /><Relationship Id="rId245" Type="http://schemas.openxmlformats.org/officeDocument/2006/relationships/oleObject" Target="embeddings/oleObject123.bin" /><Relationship Id="rId246" Type="http://schemas.openxmlformats.org/officeDocument/2006/relationships/image" Target="media/image109.wmf" /><Relationship Id="rId247" Type="http://schemas.openxmlformats.org/officeDocument/2006/relationships/oleObject" Target="embeddings/oleObject124.bin" /><Relationship Id="rId248" Type="http://schemas.openxmlformats.org/officeDocument/2006/relationships/image" Target="media/image110.wmf" /><Relationship Id="rId249" Type="http://schemas.openxmlformats.org/officeDocument/2006/relationships/oleObject" Target="embeddings/oleObject125.bin" /><Relationship Id="rId25" Type="http://schemas.openxmlformats.org/officeDocument/2006/relationships/image" Target="media/image10.wmf" /><Relationship Id="rId250" Type="http://schemas.openxmlformats.org/officeDocument/2006/relationships/image" Target="media/image111.wmf" /><Relationship Id="rId251" Type="http://schemas.openxmlformats.org/officeDocument/2006/relationships/oleObject" Target="embeddings/oleObject126.bin" /><Relationship Id="rId252" Type="http://schemas.openxmlformats.org/officeDocument/2006/relationships/footer" Target="footer9.xml" /><Relationship Id="rId253" Type="http://schemas.openxmlformats.org/officeDocument/2006/relationships/footer" Target="footer10.xml" /><Relationship Id="rId254" Type="http://schemas.openxmlformats.org/officeDocument/2006/relationships/oleObject" Target="embeddings/oleObject127.bin" /><Relationship Id="rId255" Type="http://schemas.openxmlformats.org/officeDocument/2006/relationships/image" Target="media/image112.wmf" /><Relationship Id="rId256" Type="http://schemas.openxmlformats.org/officeDocument/2006/relationships/oleObject" Target="embeddings/oleObject128.bin" /><Relationship Id="rId257" Type="http://schemas.openxmlformats.org/officeDocument/2006/relationships/image" Target="media/image113.wmf" /><Relationship Id="rId258" Type="http://schemas.openxmlformats.org/officeDocument/2006/relationships/oleObject" Target="embeddings/oleObject129.bin" /><Relationship Id="rId259" Type="http://schemas.openxmlformats.org/officeDocument/2006/relationships/image" Target="media/image114.wmf" /><Relationship Id="rId26" Type="http://schemas.openxmlformats.org/officeDocument/2006/relationships/oleObject" Target="embeddings/oleObject10.bin" /><Relationship Id="rId260" Type="http://schemas.openxmlformats.org/officeDocument/2006/relationships/oleObject" Target="embeddings/oleObject130.bin" /><Relationship Id="rId261" Type="http://schemas.openxmlformats.org/officeDocument/2006/relationships/image" Target="media/image115.wmf" /><Relationship Id="rId262" Type="http://schemas.openxmlformats.org/officeDocument/2006/relationships/oleObject" Target="embeddings/oleObject131.bin" /><Relationship Id="rId263" Type="http://schemas.openxmlformats.org/officeDocument/2006/relationships/oleObject" Target="embeddings/oleObject132.bin" /><Relationship Id="rId264" Type="http://schemas.openxmlformats.org/officeDocument/2006/relationships/image" Target="media/image116.wmf" /><Relationship Id="rId265" Type="http://schemas.openxmlformats.org/officeDocument/2006/relationships/oleObject" Target="embeddings/oleObject133.bin" /><Relationship Id="rId266" Type="http://schemas.openxmlformats.org/officeDocument/2006/relationships/oleObject" Target="embeddings/oleObject134.bin" /><Relationship Id="rId267" Type="http://schemas.openxmlformats.org/officeDocument/2006/relationships/oleObject" Target="embeddings/oleObject135.bin" /><Relationship Id="rId268" Type="http://schemas.openxmlformats.org/officeDocument/2006/relationships/oleObject" Target="embeddings/oleObject136.bin" /><Relationship Id="rId269" Type="http://schemas.openxmlformats.org/officeDocument/2006/relationships/image" Target="media/image117.wmf" /><Relationship Id="rId27" Type="http://schemas.openxmlformats.org/officeDocument/2006/relationships/image" Target="media/image11.wmf" /><Relationship Id="rId270" Type="http://schemas.openxmlformats.org/officeDocument/2006/relationships/oleObject" Target="embeddings/oleObject137.bin" /><Relationship Id="rId271" Type="http://schemas.openxmlformats.org/officeDocument/2006/relationships/image" Target="media/image118.wmf" /><Relationship Id="rId272" Type="http://schemas.openxmlformats.org/officeDocument/2006/relationships/oleObject" Target="embeddings/oleObject138.bin" /><Relationship Id="rId273" Type="http://schemas.openxmlformats.org/officeDocument/2006/relationships/image" Target="media/image119.wmf" /><Relationship Id="rId274" Type="http://schemas.openxmlformats.org/officeDocument/2006/relationships/oleObject" Target="embeddings/oleObject139.bin" /><Relationship Id="rId275" Type="http://schemas.openxmlformats.org/officeDocument/2006/relationships/oleObject" Target="embeddings/oleObject140.bin" /><Relationship Id="rId276" Type="http://schemas.openxmlformats.org/officeDocument/2006/relationships/image" Target="media/image120.wmf" /><Relationship Id="rId277" Type="http://schemas.openxmlformats.org/officeDocument/2006/relationships/oleObject" Target="embeddings/oleObject141.bin" /><Relationship Id="rId278" Type="http://schemas.openxmlformats.org/officeDocument/2006/relationships/image" Target="media/image121.wmf" /><Relationship Id="rId279" Type="http://schemas.openxmlformats.org/officeDocument/2006/relationships/oleObject" Target="embeddings/oleObject142.bin" /><Relationship Id="rId28" Type="http://schemas.openxmlformats.org/officeDocument/2006/relationships/oleObject" Target="embeddings/oleObject11.bin" /><Relationship Id="rId280" Type="http://schemas.openxmlformats.org/officeDocument/2006/relationships/image" Target="media/image122.wmf" /><Relationship Id="rId281" Type="http://schemas.openxmlformats.org/officeDocument/2006/relationships/oleObject" Target="embeddings/oleObject143.bin" /><Relationship Id="rId282" Type="http://schemas.openxmlformats.org/officeDocument/2006/relationships/oleObject" Target="embeddings/oleObject144.bin" /><Relationship Id="rId283" Type="http://schemas.openxmlformats.org/officeDocument/2006/relationships/oleObject" Target="embeddings/oleObject145.bin" /><Relationship Id="rId284" Type="http://schemas.openxmlformats.org/officeDocument/2006/relationships/oleObject" Target="embeddings/oleObject146.bin" /><Relationship Id="rId285" Type="http://schemas.openxmlformats.org/officeDocument/2006/relationships/image" Target="media/image123.wmf" /><Relationship Id="rId286" Type="http://schemas.openxmlformats.org/officeDocument/2006/relationships/oleObject" Target="embeddings/oleObject147.bin" /><Relationship Id="rId287" Type="http://schemas.openxmlformats.org/officeDocument/2006/relationships/oleObject" Target="embeddings/oleObject148.bin" /><Relationship Id="rId288" Type="http://schemas.openxmlformats.org/officeDocument/2006/relationships/image" Target="media/image124.wmf" /><Relationship Id="rId289" Type="http://schemas.openxmlformats.org/officeDocument/2006/relationships/oleObject" Target="embeddings/oleObject149.bin" /><Relationship Id="rId29" Type="http://schemas.openxmlformats.org/officeDocument/2006/relationships/image" Target="media/image12.wmf" /><Relationship Id="rId290" Type="http://schemas.openxmlformats.org/officeDocument/2006/relationships/image" Target="media/image125.wmf" /><Relationship Id="rId291" Type="http://schemas.openxmlformats.org/officeDocument/2006/relationships/oleObject" Target="embeddings/oleObject150.bin" /><Relationship Id="rId292" Type="http://schemas.openxmlformats.org/officeDocument/2006/relationships/image" Target="media/image126.wmf" /><Relationship Id="rId293" Type="http://schemas.openxmlformats.org/officeDocument/2006/relationships/oleObject" Target="embeddings/oleObject151.bin" /><Relationship Id="rId294" Type="http://schemas.openxmlformats.org/officeDocument/2006/relationships/image" Target="media/image127.wmf" /><Relationship Id="rId295" Type="http://schemas.openxmlformats.org/officeDocument/2006/relationships/oleObject" Target="embeddings/oleObject152.bin" /><Relationship Id="rId296" Type="http://schemas.openxmlformats.org/officeDocument/2006/relationships/oleObject" Target="embeddings/oleObject153.bin" /><Relationship Id="rId297" Type="http://schemas.openxmlformats.org/officeDocument/2006/relationships/image" Target="media/image128.wmf" /><Relationship Id="rId298" Type="http://schemas.openxmlformats.org/officeDocument/2006/relationships/oleObject" Target="embeddings/oleObject154.bin" /><Relationship Id="rId299" Type="http://schemas.openxmlformats.org/officeDocument/2006/relationships/footer" Target="footer11.xml" /><Relationship Id="rId3" Type="http://schemas.openxmlformats.org/officeDocument/2006/relationships/settings" Target="settings.xml" /><Relationship Id="rId30" Type="http://schemas.openxmlformats.org/officeDocument/2006/relationships/oleObject" Target="embeddings/oleObject12.bin" /><Relationship Id="rId300" Type="http://schemas.openxmlformats.org/officeDocument/2006/relationships/footer" Target="footer12.xml" /><Relationship Id="rId301" Type="http://schemas.openxmlformats.org/officeDocument/2006/relationships/image" Target="media/image129.wmf" /><Relationship Id="rId302" Type="http://schemas.openxmlformats.org/officeDocument/2006/relationships/oleObject" Target="embeddings/oleObject155.bin" /><Relationship Id="rId303" Type="http://schemas.openxmlformats.org/officeDocument/2006/relationships/oleObject" Target="embeddings/oleObject156.bin" /><Relationship Id="rId304" Type="http://schemas.openxmlformats.org/officeDocument/2006/relationships/oleObject" Target="embeddings/oleObject157.bin" /><Relationship Id="rId305" Type="http://schemas.openxmlformats.org/officeDocument/2006/relationships/image" Target="media/image130.wmf" /><Relationship Id="rId306" Type="http://schemas.openxmlformats.org/officeDocument/2006/relationships/oleObject" Target="embeddings/oleObject158.bin" /><Relationship Id="rId307" Type="http://schemas.openxmlformats.org/officeDocument/2006/relationships/image" Target="media/image131.wmf" /><Relationship Id="rId308" Type="http://schemas.openxmlformats.org/officeDocument/2006/relationships/oleObject" Target="embeddings/oleObject159.bin" /><Relationship Id="rId309" Type="http://schemas.openxmlformats.org/officeDocument/2006/relationships/image" Target="media/image132.wmf" /><Relationship Id="rId31" Type="http://schemas.openxmlformats.org/officeDocument/2006/relationships/image" Target="media/image13.wmf" /><Relationship Id="rId310" Type="http://schemas.openxmlformats.org/officeDocument/2006/relationships/oleObject" Target="embeddings/oleObject160.bin" /><Relationship Id="rId311" Type="http://schemas.openxmlformats.org/officeDocument/2006/relationships/image" Target="media/image133.wmf" /><Relationship Id="rId312" Type="http://schemas.openxmlformats.org/officeDocument/2006/relationships/oleObject" Target="embeddings/oleObject161.bin" /><Relationship Id="rId313" Type="http://schemas.openxmlformats.org/officeDocument/2006/relationships/oleObject" Target="embeddings/oleObject162.bin" /><Relationship Id="rId314" Type="http://schemas.openxmlformats.org/officeDocument/2006/relationships/image" Target="media/image134.wmf" /><Relationship Id="rId315" Type="http://schemas.openxmlformats.org/officeDocument/2006/relationships/oleObject" Target="embeddings/oleObject163.bin" /><Relationship Id="rId316" Type="http://schemas.openxmlformats.org/officeDocument/2006/relationships/image" Target="media/image135.wmf" /><Relationship Id="rId317" Type="http://schemas.openxmlformats.org/officeDocument/2006/relationships/oleObject" Target="embeddings/oleObject164.bin" /><Relationship Id="rId318" Type="http://schemas.openxmlformats.org/officeDocument/2006/relationships/image" Target="media/image136.wmf" /><Relationship Id="rId319" Type="http://schemas.openxmlformats.org/officeDocument/2006/relationships/oleObject" Target="embeddings/oleObject165.bin" /><Relationship Id="rId32" Type="http://schemas.openxmlformats.org/officeDocument/2006/relationships/oleObject" Target="embeddings/oleObject13.bin" /><Relationship Id="rId320" Type="http://schemas.openxmlformats.org/officeDocument/2006/relationships/oleObject" Target="embeddings/oleObject166.bin" /><Relationship Id="rId321" Type="http://schemas.openxmlformats.org/officeDocument/2006/relationships/oleObject" Target="embeddings/oleObject167.bin" /><Relationship Id="rId322" Type="http://schemas.openxmlformats.org/officeDocument/2006/relationships/image" Target="media/image137.wmf" /><Relationship Id="rId323" Type="http://schemas.openxmlformats.org/officeDocument/2006/relationships/oleObject" Target="embeddings/oleObject168.bin" /><Relationship Id="rId324" Type="http://schemas.openxmlformats.org/officeDocument/2006/relationships/oleObject" Target="embeddings/oleObject169.bin" /><Relationship Id="rId325" Type="http://schemas.openxmlformats.org/officeDocument/2006/relationships/footer" Target="footer13.xml" /><Relationship Id="rId326" Type="http://schemas.openxmlformats.org/officeDocument/2006/relationships/footer" Target="footer14.xml" /><Relationship Id="rId327" Type="http://schemas.openxmlformats.org/officeDocument/2006/relationships/image" Target="media/image138.wmf" /><Relationship Id="rId328" Type="http://schemas.openxmlformats.org/officeDocument/2006/relationships/oleObject" Target="embeddings/oleObject170.bin" /><Relationship Id="rId329" Type="http://schemas.openxmlformats.org/officeDocument/2006/relationships/image" Target="media/image139.wmf" /><Relationship Id="rId33" Type="http://schemas.openxmlformats.org/officeDocument/2006/relationships/image" Target="media/image14.wmf" /><Relationship Id="rId330" Type="http://schemas.openxmlformats.org/officeDocument/2006/relationships/oleObject" Target="embeddings/oleObject171.bin" /><Relationship Id="rId331" Type="http://schemas.openxmlformats.org/officeDocument/2006/relationships/image" Target="media/image140.wmf" /><Relationship Id="rId332" Type="http://schemas.openxmlformats.org/officeDocument/2006/relationships/oleObject" Target="embeddings/oleObject172.bin" /><Relationship Id="rId333" Type="http://schemas.openxmlformats.org/officeDocument/2006/relationships/image" Target="media/image141.wmf" /><Relationship Id="rId334" Type="http://schemas.openxmlformats.org/officeDocument/2006/relationships/oleObject" Target="embeddings/oleObject173.bin" /><Relationship Id="rId335" Type="http://schemas.openxmlformats.org/officeDocument/2006/relationships/image" Target="media/image142.wmf" /><Relationship Id="rId336" Type="http://schemas.openxmlformats.org/officeDocument/2006/relationships/oleObject" Target="embeddings/oleObject174.bin" /><Relationship Id="rId337" Type="http://schemas.openxmlformats.org/officeDocument/2006/relationships/image" Target="media/image143.wmf" /><Relationship Id="rId338" Type="http://schemas.openxmlformats.org/officeDocument/2006/relationships/oleObject" Target="embeddings/oleObject175.bin" /><Relationship Id="rId339" Type="http://schemas.openxmlformats.org/officeDocument/2006/relationships/image" Target="media/image144.wmf" /><Relationship Id="rId34" Type="http://schemas.openxmlformats.org/officeDocument/2006/relationships/oleObject" Target="embeddings/oleObject14.bin" /><Relationship Id="rId340" Type="http://schemas.openxmlformats.org/officeDocument/2006/relationships/oleObject" Target="embeddings/oleObject176.bin" /><Relationship Id="rId341" Type="http://schemas.openxmlformats.org/officeDocument/2006/relationships/image" Target="media/image145.wmf" /><Relationship Id="rId342" Type="http://schemas.openxmlformats.org/officeDocument/2006/relationships/oleObject" Target="embeddings/oleObject177.bin" /><Relationship Id="rId343" Type="http://schemas.openxmlformats.org/officeDocument/2006/relationships/image" Target="media/image146.wmf" /><Relationship Id="rId344" Type="http://schemas.openxmlformats.org/officeDocument/2006/relationships/oleObject" Target="embeddings/oleObject178.bin" /><Relationship Id="rId345" Type="http://schemas.openxmlformats.org/officeDocument/2006/relationships/footer" Target="footer15.xml" /><Relationship Id="rId346" Type="http://schemas.openxmlformats.org/officeDocument/2006/relationships/footer" Target="footer16.xml" /><Relationship Id="rId347" Type="http://schemas.openxmlformats.org/officeDocument/2006/relationships/image" Target="media/image147.wmf" /><Relationship Id="rId348" Type="http://schemas.openxmlformats.org/officeDocument/2006/relationships/oleObject" Target="embeddings/oleObject179.bin" /><Relationship Id="rId349" Type="http://schemas.openxmlformats.org/officeDocument/2006/relationships/oleObject" Target="embeddings/oleObject180.bin" /><Relationship Id="rId35" Type="http://schemas.openxmlformats.org/officeDocument/2006/relationships/image" Target="media/image15.wmf" /><Relationship Id="rId350" Type="http://schemas.openxmlformats.org/officeDocument/2006/relationships/oleObject" Target="embeddings/oleObject181.bin" /><Relationship Id="rId351" Type="http://schemas.openxmlformats.org/officeDocument/2006/relationships/image" Target="media/image148.wmf" /><Relationship Id="rId352" Type="http://schemas.openxmlformats.org/officeDocument/2006/relationships/oleObject" Target="embeddings/oleObject182.bin" /><Relationship Id="rId353" Type="http://schemas.openxmlformats.org/officeDocument/2006/relationships/oleObject" Target="embeddings/oleObject183.bin" /><Relationship Id="rId354" Type="http://schemas.openxmlformats.org/officeDocument/2006/relationships/oleObject" Target="embeddings/oleObject184.bin" /><Relationship Id="rId355" Type="http://schemas.openxmlformats.org/officeDocument/2006/relationships/oleObject" Target="embeddings/oleObject185.bin" /><Relationship Id="rId356" Type="http://schemas.openxmlformats.org/officeDocument/2006/relationships/image" Target="media/image149.wmf" /><Relationship Id="rId357" Type="http://schemas.openxmlformats.org/officeDocument/2006/relationships/oleObject" Target="embeddings/oleObject186.bin" /><Relationship Id="rId358" Type="http://schemas.openxmlformats.org/officeDocument/2006/relationships/oleObject" Target="embeddings/oleObject187.bin" /><Relationship Id="rId359" Type="http://schemas.openxmlformats.org/officeDocument/2006/relationships/oleObject" Target="embeddings/oleObject188.bin" /><Relationship Id="rId36" Type="http://schemas.openxmlformats.org/officeDocument/2006/relationships/oleObject" Target="embeddings/oleObject15.bin" /><Relationship Id="rId360" Type="http://schemas.openxmlformats.org/officeDocument/2006/relationships/image" Target="media/image150.wmf" /><Relationship Id="rId361" Type="http://schemas.openxmlformats.org/officeDocument/2006/relationships/oleObject" Target="embeddings/oleObject189.bin" /><Relationship Id="rId362" Type="http://schemas.openxmlformats.org/officeDocument/2006/relationships/oleObject" Target="embeddings/oleObject190.bin" /><Relationship Id="rId363" Type="http://schemas.openxmlformats.org/officeDocument/2006/relationships/oleObject" Target="embeddings/oleObject191.bin" /><Relationship Id="rId364" Type="http://schemas.openxmlformats.org/officeDocument/2006/relationships/oleObject" Target="embeddings/oleObject192.bin" /><Relationship Id="rId365" Type="http://schemas.openxmlformats.org/officeDocument/2006/relationships/footer" Target="footer17.xml" /><Relationship Id="rId366" Type="http://schemas.openxmlformats.org/officeDocument/2006/relationships/footer" Target="footer18.xml" /><Relationship Id="rId367" Type="http://schemas.openxmlformats.org/officeDocument/2006/relationships/image" Target="media/image151.wmf" /><Relationship Id="rId368" Type="http://schemas.openxmlformats.org/officeDocument/2006/relationships/oleObject" Target="embeddings/oleObject193.bin" /><Relationship Id="rId369" Type="http://schemas.openxmlformats.org/officeDocument/2006/relationships/image" Target="media/image152.wmf" /><Relationship Id="rId37" Type="http://schemas.openxmlformats.org/officeDocument/2006/relationships/image" Target="media/image16.wmf" /><Relationship Id="rId370" Type="http://schemas.openxmlformats.org/officeDocument/2006/relationships/oleObject" Target="embeddings/oleObject194.bin" /><Relationship Id="rId371" Type="http://schemas.openxmlformats.org/officeDocument/2006/relationships/image" Target="media/image153.wmf" /><Relationship Id="rId372" Type="http://schemas.openxmlformats.org/officeDocument/2006/relationships/oleObject" Target="embeddings/oleObject195.bin" /><Relationship Id="rId373" Type="http://schemas.openxmlformats.org/officeDocument/2006/relationships/image" Target="media/image154.wmf" /><Relationship Id="rId374" Type="http://schemas.openxmlformats.org/officeDocument/2006/relationships/oleObject" Target="embeddings/oleObject196.bin" /><Relationship Id="rId375" Type="http://schemas.openxmlformats.org/officeDocument/2006/relationships/image" Target="media/image155.wmf" /><Relationship Id="rId376" Type="http://schemas.openxmlformats.org/officeDocument/2006/relationships/oleObject" Target="embeddings/oleObject197.bin" /><Relationship Id="rId377" Type="http://schemas.openxmlformats.org/officeDocument/2006/relationships/oleObject" Target="embeddings/oleObject198.bin" /><Relationship Id="rId378" Type="http://schemas.openxmlformats.org/officeDocument/2006/relationships/image" Target="media/image156.wmf" /><Relationship Id="rId379" Type="http://schemas.openxmlformats.org/officeDocument/2006/relationships/oleObject" Target="embeddings/oleObject199.bin" /><Relationship Id="rId38" Type="http://schemas.openxmlformats.org/officeDocument/2006/relationships/oleObject" Target="embeddings/oleObject16.bin" /><Relationship Id="rId380" Type="http://schemas.openxmlformats.org/officeDocument/2006/relationships/oleObject" Target="embeddings/oleObject200.bin" /><Relationship Id="rId381" Type="http://schemas.openxmlformats.org/officeDocument/2006/relationships/image" Target="media/image157.wmf" /><Relationship Id="rId382" Type="http://schemas.openxmlformats.org/officeDocument/2006/relationships/oleObject" Target="embeddings/oleObject201.bin" /><Relationship Id="rId383" Type="http://schemas.openxmlformats.org/officeDocument/2006/relationships/image" Target="media/image158.wmf" /><Relationship Id="rId384" Type="http://schemas.openxmlformats.org/officeDocument/2006/relationships/oleObject" Target="embeddings/oleObject202.bin" /><Relationship Id="rId385" Type="http://schemas.openxmlformats.org/officeDocument/2006/relationships/image" Target="media/image159.wmf" /><Relationship Id="rId386" Type="http://schemas.openxmlformats.org/officeDocument/2006/relationships/oleObject" Target="embeddings/oleObject203.bin" /><Relationship Id="rId387" Type="http://schemas.openxmlformats.org/officeDocument/2006/relationships/oleObject" Target="embeddings/oleObject204.bin" /><Relationship Id="rId388" Type="http://schemas.openxmlformats.org/officeDocument/2006/relationships/image" Target="media/image160.wmf" /><Relationship Id="rId389" Type="http://schemas.openxmlformats.org/officeDocument/2006/relationships/oleObject" Target="embeddings/oleObject205.bin" /><Relationship Id="rId39" Type="http://schemas.openxmlformats.org/officeDocument/2006/relationships/image" Target="media/image17.wmf" /><Relationship Id="rId390" Type="http://schemas.openxmlformats.org/officeDocument/2006/relationships/image" Target="media/image161.wmf" /><Relationship Id="rId391" Type="http://schemas.openxmlformats.org/officeDocument/2006/relationships/oleObject" Target="embeddings/oleObject206.bin" /><Relationship Id="rId392" Type="http://schemas.openxmlformats.org/officeDocument/2006/relationships/image" Target="media/image162.wmf" /><Relationship Id="rId393" Type="http://schemas.openxmlformats.org/officeDocument/2006/relationships/oleObject" Target="embeddings/oleObject207.bin" /><Relationship Id="rId394" Type="http://schemas.openxmlformats.org/officeDocument/2006/relationships/image" Target="media/image163.wmf" /><Relationship Id="rId395" Type="http://schemas.openxmlformats.org/officeDocument/2006/relationships/oleObject" Target="embeddings/oleObject208.bin" /><Relationship Id="rId396" Type="http://schemas.openxmlformats.org/officeDocument/2006/relationships/image" Target="media/image164.wmf" /><Relationship Id="rId397" Type="http://schemas.openxmlformats.org/officeDocument/2006/relationships/oleObject" Target="embeddings/oleObject209.bin" /><Relationship Id="rId398" Type="http://schemas.openxmlformats.org/officeDocument/2006/relationships/image" Target="media/image165.wmf" /><Relationship Id="rId399" Type="http://schemas.openxmlformats.org/officeDocument/2006/relationships/oleObject" Target="embeddings/oleObject210.bin" /><Relationship Id="rId4" Type="http://schemas.openxmlformats.org/officeDocument/2006/relationships/webSettings" Target="webSettings.xml" /><Relationship Id="rId40" Type="http://schemas.openxmlformats.org/officeDocument/2006/relationships/oleObject" Target="embeddings/oleObject17.bin" /><Relationship Id="rId400" Type="http://schemas.openxmlformats.org/officeDocument/2006/relationships/image" Target="media/image166.wmf" /><Relationship Id="rId401" Type="http://schemas.openxmlformats.org/officeDocument/2006/relationships/oleObject" Target="embeddings/oleObject211.bin" /><Relationship Id="rId402" Type="http://schemas.openxmlformats.org/officeDocument/2006/relationships/image" Target="media/image167.wmf" /><Relationship Id="rId403" Type="http://schemas.openxmlformats.org/officeDocument/2006/relationships/oleObject" Target="embeddings/oleObject212.bin" /><Relationship Id="rId404" Type="http://schemas.openxmlformats.org/officeDocument/2006/relationships/oleObject" Target="embeddings/oleObject213.bin" /><Relationship Id="rId405" Type="http://schemas.openxmlformats.org/officeDocument/2006/relationships/image" Target="media/image168.wmf" /><Relationship Id="rId406" Type="http://schemas.openxmlformats.org/officeDocument/2006/relationships/oleObject" Target="embeddings/oleObject214.bin" /><Relationship Id="rId407" Type="http://schemas.openxmlformats.org/officeDocument/2006/relationships/oleObject" Target="embeddings/oleObject215.bin" /><Relationship Id="rId408" Type="http://schemas.openxmlformats.org/officeDocument/2006/relationships/image" Target="media/image169.wmf" /><Relationship Id="rId409" Type="http://schemas.openxmlformats.org/officeDocument/2006/relationships/oleObject" Target="embeddings/oleObject216.bin" /><Relationship Id="rId41" Type="http://schemas.openxmlformats.org/officeDocument/2006/relationships/image" Target="media/image18.wmf" /><Relationship Id="rId410" Type="http://schemas.openxmlformats.org/officeDocument/2006/relationships/image" Target="media/image170.wmf" /><Relationship Id="rId411" Type="http://schemas.openxmlformats.org/officeDocument/2006/relationships/oleObject" Target="embeddings/oleObject217.bin" /><Relationship Id="rId412" Type="http://schemas.openxmlformats.org/officeDocument/2006/relationships/oleObject" Target="embeddings/oleObject218.bin" /><Relationship Id="rId413" Type="http://schemas.openxmlformats.org/officeDocument/2006/relationships/image" Target="media/image171.wmf" /><Relationship Id="rId414" Type="http://schemas.openxmlformats.org/officeDocument/2006/relationships/oleObject" Target="embeddings/oleObject219.bin" /><Relationship Id="rId415" Type="http://schemas.openxmlformats.org/officeDocument/2006/relationships/image" Target="media/image172.wmf" /><Relationship Id="rId416" Type="http://schemas.openxmlformats.org/officeDocument/2006/relationships/oleObject" Target="embeddings/oleObject220.bin" /><Relationship Id="rId417" Type="http://schemas.openxmlformats.org/officeDocument/2006/relationships/oleObject" Target="embeddings/oleObject221.bin" /><Relationship Id="rId418" Type="http://schemas.openxmlformats.org/officeDocument/2006/relationships/image" Target="media/image173.wmf" /><Relationship Id="rId419" Type="http://schemas.openxmlformats.org/officeDocument/2006/relationships/oleObject" Target="embeddings/oleObject222.bin" /><Relationship Id="rId42" Type="http://schemas.openxmlformats.org/officeDocument/2006/relationships/oleObject" Target="embeddings/oleObject18.bin" /><Relationship Id="rId420" Type="http://schemas.openxmlformats.org/officeDocument/2006/relationships/image" Target="media/image174.wmf" /><Relationship Id="rId421" Type="http://schemas.openxmlformats.org/officeDocument/2006/relationships/oleObject" Target="embeddings/oleObject223.bin" /><Relationship Id="rId422" Type="http://schemas.openxmlformats.org/officeDocument/2006/relationships/image" Target="media/image175.wmf" /><Relationship Id="rId423" Type="http://schemas.openxmlformats.org/officeDocument/2006/relationships/oleObject" Target="embeddings/oleObject224.bin" /><Relationship Id="rId424" Type="http://schemas.openxmlformats.org/officeDocument/2006/relationships/image" Target="media/image176.wmf" /><Relationship Id="rId425" Type="http://schemas.openxmlformats.org/officeDocument/2006/relationships/oleObject" Target="embeddings/oleObject225.bin" /><Relationship Id="rId426" Type="http://schemas.openxmlformats.org/officeDocument/2006/relationships/image" Target="media/image177.wmf" /><Relationship Id="rId427" Type="http://schemas.openxmlformats.org/officeDocument/2006/relationships/oleObject" Target="embeddings/oleObject226.bin" /><Relationship Id="rId428" Type="http://schemas.openxmlformats.org/officeDocument/2006/relationships/image" Target="media/image178.wmf" /><Relationship Id="rId429" Type="http://schemas.openxmlformats.org/officeDocument/2006/relationships/oleObject" Target="embeddings/oleObject227.bin" /><Relationship Id="rId43" Type="http://schemas.openxmlformats.org/officeDocument/2006/relationships/image" Target="media/image19.wmf" /><Relationship Id="rId430" Type="http://schemas.openxmlformats.org/officeDocument/2006/relationships/footer" Target="footer19.xml" /><Relationship Id="rId431" Type="http://schemas.openxmlformats.org/officeDocument/2006/relationships/footer" Target="footer20.xml" /><Relationship Id="rId432" Type="http://schemas.openxmlformats.org/officeDocument/2006/relationships/image" Target="media/image179.wmf" /><Relationship Id="rId433" Type="http://schemas.openxmlformats.org/officeDocument/2006/relationships/oleObject" Target="embeddings/oleObject228.bin" /><Relationship Id="rId434" Type="http://schemas.openxmlformats.org/officeDocument/2006/relationships/image" Target="media/image180.wmf" /><Relationship Id="rId435" Type="http://schemas.openxmlformats.org/officeDocument/2006/relationships/oleObject" Target="embeddings/oleObject229.bin" /><Relationship Id="rId436" Type="http://schemas.openxmlformats.org/officeDocument/2006/relationships/image" Target="media/image181.wmf" /><Relationship Id="rId437" Type="http://schemas.openxmlformats.org/officeDocument/2006/relationships/oleObject" Target="embeddings/oleObject230.bin" /><Relationship Id="rId438" Type="http://schemas.openxmlformats.org/officeDocument/2006/relationships/image" Target="media/image182.wmf" /><Relationship Id="rId439" Type="http://schemas.openxmlformats.org/officeDocument/2006/relationships/oleObject" Target="embeddings/oleObject231.bin" /><Relationship Id="rId44" Type="http://schemas.openxmlformats.org/officeDocument/2006/relationships/oleObject" Target="embeddings/oleObject19.bin" /><Relationship Id="rId440" Type="http://schemas.openxmlformats.org/officeDocument/2006/relationships/image" Target="media/image183.wmf" /><Relationship Id="rId441" Type="http://schemas.openxmlformats.org/officeDocument/2006/relationships/oleObject" Target="embeddings/oleObject232.bin" /><Relationship Id="rId442" Type="http://schemas.openxmlformats.org/officeDocument/2006/relationships/oleObject" Target="embeddings/oleObject233.bin" /><Relationship Id="rId443" Type="http://schemas.openxmlformats.org/officeDocument/2006/relationships/image" Target="media/image184.wmf" /><Relationship Id="rId444" Type="http://schemas.openxmlformats.org/officeDocument/2006/relationships/oleObject" Target="embeddings/oleObject234.bin" /><Relationship Id="rId445" Type="http://schemas.openxmlformats.org/officeDocument/2006/relationships/image" Target="media/image185.wmf" /><Relationship Id="rId446" Type="http://schemas.openxmlformats.org/officeDocument/2006/relationships/oleObject" Target="embeddings/oleObject235.bin" /><Relationship Id="rId447" Type="http://schemas.openxmlformats.org/officeDocument/2006/relationships/oleObject" Target="embeddings/oleObject236.bin" /><Relationship Id="rId448" Type="http://schemas.openxmlformats.org/officeDocument/2006/relationships/image" Target="media/image186.wmf" /><Relationship Id="rId449" Type="http://schemas.openxmlformats.org/officeDocument/2006/relationships/oleObject" Target="embeddings/oleObject237.bin" /><Relationship Id="rId45" Type="http://schemas.openxmlformats.org/officeDocument/2006/relationships/image" Target="media/image20.wmf" /><Relationship Id="rId450" Type="http://schemas.openxmlformats.org/officeDocument/2006/relationships/image" Target="media/image187.wmf" /><Relationship Id="rId451" Type="http://schemas.openxmlformats.org/officeDocument/2006/relationships/oleObject" Target="embeddings/oleObject238.bin" /><Relationship Id="rId452" Type="http://schemas.openxmlformats.org/officeDocument/2006/relationships/oleObject" Target="embeddings/oleObject239.bin" /><Relationship Id="rId453" Type="http://schemas.openxmlformats.org/officeDocument/2006/relationships/image" Target="media/image188.wmf" /><Relationship Id="rId454" Type="http://schemas.openxmlformats.org/officeDocument/2006/relationships/oleObject" Target="embeddings/oleObject240.bin" /><Relationship Id="rId455" Type="http://schemas.openxmlformats.org/officeDocument/2006/relationships/image" Target="media/image189.wmf" /><Relationship Id="rId456" Type="http://schemas.openxmlformats.org/officeDocument/2006/relationships/oleObject" Target="embeddings/oleObject241.bin" /><Relationship Id="rId457" Type="http://schemas.openxmlformats.org/officeDocument/2006/relationships/oleObject" Target="embeddings/oleObject242.bin" /><Relationship Id="rId458" Type="http://schemas.openxmlformats.org/officeDocument/2006/relationships/image" Target="media/image190.wmf" /><Relationship Id="rId459" Type="http://schemas.openxmlformats.org/officeDocument/2006/relationships/oleObject" Target="embeddings/oleObject243.bin" /><Relationship Id="rId46" Type="http://schemas.openxmlformats.org/officeDocument/2006/relationships/oleObject" Target="embeddings/oleObject20.bin" /><Relationship Id="rId460" Type="http://schemas.openxmlformats.org/officeDocument/2006/relationships/image" Target="media/image191.wmf" /><Relationship Id="rId461" Type="http://schemas.openxmlformats.org/officeDocument/2006/relationships/oleObject" Target="embeddings/oleObject244.bin" /><Relationship Id="rId462" Type="http://schemas.openxmlformats.org/officeDocument/2006/relationships/oleObject" Target="embeddings/oleObject245.bin" /><Relationship Id="rId463" Type="http://schemas.openxmlformats.org/officeDocument/2006/relationships/image" Target="media/image192.wmf" /><Relationship Id="rId464" Type="http://schemas.openxmlformats.org/officeDocument/2006/relationships/oleObject" Target="embeddings/oleObject246.bin" /><Relationship Id="rId465" Type="http://schemas.openxmlformats.org/officeDocument/2006/relationships/image" Target="media/image193.wmf" /><Relationship Id="rId466" Type="http://schemas.openxmlformats.org/officeDocument/2006/relationships/oleObject" Target="embeddings/oleObject247.bin" /><Relationship Id="rId467" Type="http://schemas.openxmlformats.org/officeDocument/2006/relationships/image" Target="media/image194.wmf" /><Relationship Id="rId468" Type="http://schemas.openxmlformats.org/officeDocument/2006/relationships/oleObject" Target="embeddings/oleObject248.bin" /><Relationship Id="rId469" Type="http://schemas.openxmlformats.org/officeDocument/2006/relationships/image" Target="media/image195.wmf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49.bin" /><Relationship Id="rId471" Type="http://schemas.openxmlformats.org/officeDocument/2006/relationships/image" Target="media/image196.wmf" /><Relationship Id="rId472" Type="http://schemas.openxmlformats.org/officeDocument/2006/relationships/oleObject" Target="embeddings/oleObject250.bin" /><Relationship Id="rId473" Type="http://schemas.openxmlformats.org/officeDocument/2006/relationships/oleObject" Target="embeddings/oleObject251.bin" /><Relationship Id="rId474" Type="http://schemas.openxmlformats.org/officeDocument/2006/relationships/oleObject" Target="embeddings/oleObject252.bin" /><Relationship Id="rId475" Type="http://schemas.openxmlformats.org/officeDocument/2006/relationships/oleObject" Target="embeddings/oleObject253.bin" /><Relationship Id="rId476" Type="http://schemas.openxmlformats.org/officeDocument/2006/relationships/image" Target="media/image197.wmf" /><Relationship Id="rId477" Type="http://schemas.openxmlformats.org/officeDocument/2006/relationships/oleObject" Target="embeddings/oleObject254.bin" /><Relationship Id="rId478" Type="http://schemas.openxmlformats.org/officeDocument/2006/relationships/oleObject" Target="embeddings/oleObject255.bin" /><Relationship Id="rId479" Type="http://schemas.openxmlformats.org/officeDocument/2006/relationships/image" Target="media/image198.wmf" /><Relationship Id="rId48" Type="http://schemas.openxmlformats.org/officeDocument/2006/relationships/image" Target="media/image21.wmf" /><Relationship Id="rId480" Type="http://schemas.openxmlformats.org/officeDocument/2006/relationships/oleObject" Target="embeddings/oleObject256.bin" /><Relationship Id="rId481" Type="http://schemas.openxmlformats.org/officeDocument/2006/relationships/image" Target="media/image199.wmf" /><Relationship Id="rId482" Type="http://schemas.openxmlformats.org/officeDocument/2006/relationships/oleObject" Target="embeddings/oleObject257.bin" /><Relationship Id="rId483" Type="http://schemas.openxmlformats.org/officeDocument/2006/relationships/image" Target="media/image200.wmf" /><Relationship Id="rId484" Type="http://schemas.openxmlformats.org/officeDocument/2006/relationships/oleObject" Target="embeddings/oleObject258.bin" /><Relationship Id="rId485" Type="http://schemas.openxmlformats.org/officeDocument/2006/relationships/image" Target="media/image201.wmf" /><Relationship Id="rId486" Type="http://schemas.openxmlformats.org/officeDocument/2006/relationships/oleObject" Target="embeddings/oleObject259.bin" /><Relationship Id="rId487" Type="http://schemas.openxmlformats.org/officeDocument/2006/relationships/image" Target="media/image202.wmf" /><Relationship Id="rId488" Type="http://schemas.openxmlformats.org/officeDocument/2006/relationships/oleObject" Target="embeddings/oleObject260.bin" /><Relationship Id="rId489" Type="http://schemas.openxmlformats.org/officeDocument/2006/relationships/image" Target="media/image203.wmf" /><Relationship Id="rId49" Type="http://schemas.openxmlformats.org/officeDocument/2006/relationships/oleObject" Target="embeddings/oleObject22.bin" /><Relationship Id="rId490" Type="http://schemas.openxmlformats.org/officeDocument/2006/relationships/oleObject" Target="embeddings/oleObject261.bin" /><Relationship Id="rId491" Type="http://schemas.openxmlformats.org/officeDocument/2006/relationships/image" Target="media/image204.wmf" /><Relationship Id="rId492" Type="http://schemas.openxmlformats.org/officeDocument/2006/relationships/oleObject" Target="embeddings/oleObject262.bin" /><Relationship Id="rId493" Type="http://schemas.openxmlformats.org/officeDocument/2006/relationships/image" Target="media/image205.wmf" /><Relationship Id="rId494" Type="http://schemas.openxmlformats.org/officeDocument/2006/relationships/oleObject" Target="embeddings/oleObject263.bin" /><Relationship Id="rId495" Type="http://schemas.openxmlformats.org/officeDocument/2006/relationships/image" Target="media/image206.wmf" /><Relationship Id="rId496" Type="http://schemas.openxmlformats.org/officeDocument/2006/relationships/oleObject" Target="embeddings/oleObject264.bin" /><Relationship Id="rId497" Type="http://schemas.openxmlformats.org/officeDocument/2006/relationships/image" Target="media/image207.wmf" /><Relationship Id="rId498" Type="http://schemas.openxmlformats.org/officeDocument/2006/relationships/oleObject" Target="embeddings/oleObject265.bin" /><Relationship Id="rId499" Type="http://schemas.openxmlformats.org/officeDocument/2006/relationships/image" Target="media/image208.wmf" /><Relationship Id="rId5" Type="http://schemas.openxmlformats.org/officeDocument/2006/relationships/fontTable" Target="fontTable.xml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66.bin" /><Relationship Id="rId501" Type="http://schemas.openxmlformats.org/officeDocument/2006/relationships/footer" Target="footer21.xml" /><Relationship Id="rId502" Type="http://schemas.openxmlformats.org/officeDocument/2006/relationships/footer" Target="footer22.xml" /><Relationship Id="rId503" Type="http://schemas.openxmlformats.org/officeDocument/2006/relationships/image" Target="media/image209.wmf" /><Relationship Id="rId504" Type="http://schemas.openxmlformats.org/officeDocument/2006/relationships/oleObject" Target="embeddings/oleObject267.bin" /><Relationship Id="rId505" Type="http://schemas.openxmlformats.org/officeDocument/2006/relationships/oleObject" Target="embeddings/oleObject268.bin" /><Relationship Id="rId506" Type="http://schemas.openxmlformats.org/officeDocument/2006/relationships/image" Target="media/image210.wmf" /><Relationship Id="rId507" Type="http://schemas.openxmlformats.org/officeDocument/2006/relationships/oleObject" Target="embeddings/oleObject269.bin" /><Relationship Id="rId508" Type="http://schemas.openxmlformats.org/officeDocument/2006/relationships/image" Target="media/image211.wmf" /><Relationship Id="rId509" Type="http://schemas.openxmlformats.org/officeDocument/2006/relationships/oleObject" Target="embeddings/oleObject270.bin" /><Relationship Id="rId51" Type="http://schemas.openxmlformats.org/officeDocument/2006/relationships/image" Target="media/image22.wmf" /><Relationship Id="rId510" Type="http://schemas.openxmlformats.org/officeDocument/2006/relationships/image" Target="media/image212.wmf" /><Relationship Id="rId511" Type="http://schemas.openxmlformats.org/officeDocument/2006/relationships/oleObject" Target="embeddings/oleObject271.bin" /><Relationship Id="rId512" Type="http://schemas.openxmlformats.org/officeDocument/2006/relationships/image" Target="media/image213.wmf" /><Relationship Id="rId513" Type="http://schemas.openxmlformats.org/officeDocument/2006/relationships/oleObject" Target="embeddings/oleObject272.bin" /><Relationship Id="rId514" Type="http://schemas.openxmlformats.org/officeDocument/2006/relationships/image" Target="media/image214.wmf" /><Relationship Id="rId515" Type="http://schemas.openxmlformats.org/officeDocument/2006/relationships/oleObject" Target="embeddings/oleObject273.bin" /><Relationship Id="rId516" Type="http://schemas.openxmlformats.org/officeDocument/2006/relationships/image" Target="media/image215.wmf" /><Relationship Id="rId517" Type="http://schemas.openxmlformats.org/officeDocument/2006/relationships/oleObject" Target="embeddings/oleObject274.bin" /><Relationship Id="rId518" Type="http://schemas.openxmlformats.org/officeDocument/2006/relationships/image" Target="media/image216.wmf" /><Relationship Id="rId519" Type="http://schemas.openxmlformats.org/officeDocument/2006/relationships/oleObject" Target="embeddings/oleObject275.bin" /><Relationship Id="rId52" Type="http://schemas.openxmlformats.org/officeDocument/2006/relationships/oleObject" Target="embeddings/oleObject24.bin" /><Relationship Id="rId520" Type="http://schemas.openxmlformats.org/officeDocument/2006/relationships/image" Target="media/image217.wmf" /><Relationship Id="rId521" Type="http://schemas.openxmlformats.org/officeDocument/2006/relationships/oleObject" Target="embeddings/oleObject276.bin" /><Relationship Id="rId522" Type="http://schemas.openxmlformats.org/officeDocument/2006/relationships/oleObject" Target="embeddings/oleObject277.bin" /><Relationship Id="rId523" Type="http://schemas.openxmlformats.org/officeDocument/2006/relationships/image" Target="media/image218.wmf" /><Relationship Id="rId524" Type="http://schemas.openxmlformats.org/officeDocument/2006/relationships/oleObject" Target="embeddings/oleObject278.bin" /><Relationship Id="rId525" Type="http://schemas.openxmlformats.org/officeDocument/2006/relationships/image" Target="media/image219.wmf" /><Relationship Id="rId526" Type="http://schemas.openxmlformats.org/officeDocument/2006/relationships/oleObject" Target="embeddings/oleObject279.bin" /><Relationship Id="rId527" Type="http://schemas.openxmlformats.org/officeDocument/2006/relationships/image" Target="media/image220.wmf" /><Relationship Id="rId528" Type="http://schemas.openxmlformats.org/officeDocument/2006/relationships/oleObject" Target="embeddings/oleObject280.bin" /><Relationship Id="rId529" Type="http://schemas.openxmlformats.org/officeDocument/2006/relationships/image" Target="media/image221.wmf" /><Relationship Id="rId53" Type="http://schemas.openxmlformats.org/officeDocument/2006/relationships/image" Target="media/image23.wmf" /><Relationship Id="rId530" Type="http://schemas.openxmlformats.org/officeDocument/2006/relationships/oleObject" Target="embeddings/oleObject281.bin" /><Relationship Id="rId531" Type="http://schemas.openxmlformats.org/officeDocument/2006/relationships/image" Target="media/image222.wmf" /><Relationship Id="rId532" Type="http://schemas.openxmlformats.org/officeDocument/2006/relationships/oleObject" Target="embeddings/oleObject282.bin" /><Relationship Id="rId533" Type="http://schemas.openxmlformats.org/officeDocument/2006/relationships/footer" Target="footer23.xml" /><Relationship Id="rId534" Type="http://schemas.openxmlformats.org/officeDocument/2006/relationships/footer" Target="footer24.xml" /><Relationship Id="rId535" Type="http://schemas.openxmlformats.org/officeDocument/2006/relationships/footer" Target="footer25.xml" /><Relationship Id="rId536" Type="http://schemas.openxmlformats.org/officeDocument/2006/relationships/footer" Target="footer26.xml" /><Relationship Id="rId537" Type="http://schemas.openxmlformats.org/officeDocument/2006/relationships/image" Target="media/image223.wmf" /><Relationship Id="rId538" Type="http://schemas.openxmlformats.org/officeDocument/2006/relationships/oleObject" Target="embeddings/oleObject283.bin" /><Relationship Id="rId539" Type="http://schemas.openxmlformats.org/officeDocument/2006/relationships/image" Target="media/image224.png" /><Relationship Id="rId54" Type="http://schemas.openxmlformats.org/officeDocument/2006/relationships/oleObject" Target="embeddings/oleObject25.bin" /><Relationship Id="rId540" Type="http://schemas.openxmlformats.org/officeDocument/2006/relationships/image" Target="media/image225.wmf" /><Relationship Id="rId541" Type="http://schemas.openxmlformats.org/officeDocument/2006/relationships/oleObject" Target="embeddings/oleObject284.bin" /><Relationship Id="rId542" Type="http://schemas.openxmlformats.org/officeDocument/2006/relationships/image" Target="media/image226.wmf" /><Relationship Id="rId543" Type="http://schemas.openxmlformats.org/officeDocument/2006/relationships/oleObject" Target="embeddings/oleObject285.bin" /><Relationship Id="rId544" Type="http://schemas.openxmlformats.org/officeDocument/2006/relationships/image" Target="media/image227.png" /><Relationship Id="rId545" Type="http://schemas.openxmlformats.org/officeDocument/2006/relationships/footer" Target="footer27.xml" /><Relationship Id="rId546" Type="http://schemas.openxmlformats.org/officeDocument/2006/relationships/footer" Target="footer28.xml" /><Relationship Id="rId547" Type="http://schemas.openxmlformats.org/officeDocument/2006/relationships/image" Target="media/image228.png" /><Relationship Id="rId548" Type="http://schemas.openxmlformats.org/officeDocument/2006/relationships/image" Target="media/image229.wmf" /><Relationship Id="rId549" Type="http://schemas.openxmlformats.org/officeDocument/2006/relationships/oleObject" Target="embeddings/oleObject286.bin" /><Relationship Id="rId55" Type="http://schemas.openxmlformats.org/officeDocument/2006/relationships/image" Target="media/image24.wmf" /><Relationship Id="rId550" Type="http://schemas.openxmlformats.org/officeDocument/2006/relationships/image" Target="media/image230.wmf" /><Relationship Id="rId551" Type="http://schemas.openxmlformats.org/officeDocument/2006/relationships/oleObject" Target="embeddings/oleObject287.bin" /><Relationship Id="rId552" Type="http://schemas.openxmlformats.org/officeDocument/2006/relationships/image" Target="media/image231.wmf" /><Relationship Id="rId553" Type="http://schemas.openxmlformats.org/officeDocument/2006/relationships/oleObject" Target="embeddings/oleObject288.bin" /><Relationship Id="rId554" Type="http://schemas.openxmlformats.org/officeDocument/2006/relationships/image" Target="media/image232.wmf" /><Relationship Id="rId555" Type="http://schemas.openxmlformats.org/officeDocument/2006/relationships/oleObject" Target="embeddings/oleObject289.bin" /><Relationship Id="rId556" Type="http://schemas.openxmlformats.org/officeDocument/2006/relationships/image" Target="media/image233.wmf" /><Relationship Id="rId557" Type="http://schemas.openxmlformats.org/officeDocument/2006/relationships/oleObject" Target="embeddings/oleObject290.bin" /><Relationship Id="rId558" Type="http://schemas.openxmlformats.org/officeDocument/2006/relationships/image" Target="media/image234.wmf" /><Relationship Id="rId559" Type="http://schemas.openxmlformats.org/officeDocument/2006/relationships/oleObject" Target="embeddings/oleObject291.bin" /><Relationship Id="rId56" Type="http://schemas.openxmlformats.org/officeDocument/2006/relationships/oleObject" Target="embeddings/oleObject26.bin" /><Relationship Id="rId560" Type="http://schemas.openxmlformats.org/officeDocument/2006/relationships/image" Target="media/image235.wmf" /><Relationship Id="rId561" Type="http://schemas.openxmlformats.org/officeDocument/2006/relationships/oleObject" Target="embeddings/oleObject292.bin" /><Relationship Id="rId562" Type="http://schemas.openxmlformats.org/officeDocument/2006/relationships/image" Target="media/image236.wmf" /><Relationship Id="rId563" Type="http://schemas.openxmlformats.org/officeDocument/2006/relationships/oleObject" Target="embeddings/oleObject293.bin" /><Relationship Id="rId564" Type="http://schemas.openxmlformats.org/officeDocument/2006/relationships/image" Target="media/image237.wmf" /><Relationship Id="rId565" Type="http://schemas.openxmlformats.org/officeDocument/2006/relationships/oleObject" Target="embeddings/oleObject294.bin" /><Relationship Id="rId566" Type="http://schemas.openxmlformats.org/officeDocument/2006/relationships/image" Target="media/image238.wmf" /><Relationship Id="rId567" Type="http://schemas.openxmlformats.org/officeDocument/2006/relationships/oleObject" Target="embeddings/oleObject295.bin" /><Relationship Id="rId568" Type="http://schemas.openxmlformats.org/officeDocument/2006/relationships/image" Target="media/image239.wmf" /><Relationship Id="rId569" Type="http://schemas.openxmlformats.org/officeDocument/2006/relationships/oleObject" Target="embeddings/oleObject296.bin" /><Relationship Id="rId57" Type="http://schemas.openxmlformats.org/officeDocument/2006/relationships/image" Target="media/image25.wmf" /><Relationship Id="rId570" Type="http://schemas.openxmlformats.org/officeDocument/2006/relationships/oleObject" Target="embeddings/oleObject297.bin" /><Relationship Id="rId571" Type="http://schemas.openxmlformats.org/officeDocument/2006/relationships/image" Target="media/image240.wmf" /><Relationship Id="rId572" Type="http://schemas.openxmlformats.org/officeDocument/2006/relationships/oleObject" Target="embeddings/oleObject298.bin" /><Relationship Id="rId573" Type="http://schemas.openxmlformats.org/officeDocument/2006/relationships/image" Target="media/image241.wmf" /><Relationship Id="rId574" Type="http://schemas.openxmlformats.org/officeDocument/2006/relationships/oleObject" Target="embeddings/oleObject299.bin" /><Relationship Id="rId575" Type="http://schemas.openxmlformats.org/officeDocument/2006/relationships/image" Target="media/image242.wmf" /><Relationship Id="rId576" Type="http://schemas.openxmlformats.org/officeDocument/2006/relationships/oleObject" Target="embeddings/oleObject300.bin" /><Relationship Id="rId577" Type="http://schemas.openxmlformats.org/officeDocument/2006/relationships/footer" Target="footer29.xml" /><Relationship Id="rId578" Type="http://schemas.openxmlformats.org/officeDocument/2006/relationships/footer" Target="footer30.xml" /><Relationship Id="rId579" Type="http://schemas.openxmlformats.org/officeDocument/2006/relationships/image" Target="media/image243.png" /><Relationship Id="rId58" Type="http://schemas.openxmlformats.org/officeDocument/2006/relationships/oleObject" Target="embeddings/oleObject27.bin" /><Relationship Id="rId580" Type="http://schemas.openxmlformats.org/officeDocument/2006/relationships/image" Target="media/image244.png" /><Relationship Id="rId581" Type="http://schemas.openxmlformats.org/officeDocument/2006/relationships/image" Target="media/image245.wmf" /><Relationship Id="rId582" Type="http://schemas.openxmlformats.org/officeDocument/2006/relationships/oleObject" Target="embeddings/oleObject301.bin" /><Relationship Id="rId583" Type="http://schemas.openxmlformats.org/officeDocument/2006/relationships/image" Target="media/image246.wmf" /><Relationship Id="rId584" Type="http://schemas.openxmlformats.org/officeDocument/2006/relationships/oleObject" Target="embeddings/oleObject302.bin" /><Relationship Id="rId585" Type="http://schemas.openxmlformats.org/officeDocument/2006/relationships/image" Target="media/image247.wmf" /><Relationship Id="rId586" Type="http://schemas.openxmlformats.org/officeDocument/2006/relationships/oleObject" Target="embeddings/oleObject303.bin" /><Relationship Id="rId587" Type="http://schemas.openxmlformats.org/officeDocument/2006/relationships/image" Target="media/image248.wmf" /><Relationship Id="rId588" Type="http://schemas.openxmlformats.org/officeDocument/2006/relationships/oleObject" Target="embeddings/oleObject304.bin" /><Relationship Id="rId589" Type="http://schemas.openxmlformats.org/officeDocument/2006/relationships/oleObject" Target="embeddings/oleObject305.bin" /><Relationship Id="rId59" Type="http://schemas.openxmlformats.org/officeDocument/2006/relationships/image" Target="media/image26.wmf" /><Relationship Id="rId590" Type="http://schemas.openxmlformats.org/officeDocument/2006/relationships/image" Target="media/image249.wmf" /><Relationship Id="rId591" Type="http://schemas.openxmlformats.org/officeDocument/2006/relationships/oleObject" Target="embeddings/oleObject306.bin" /><Relationship Id="rId592" Type="http://schemas.openxmlformats.org/officeDocument/2006/relationships/image" Target="media/image250.wmf" /><Relationship Id="rId593" Type="http://schemas.openxmlformats.org/officeDocument/2006/relationships/oleObject" Target="embeddings/oleObject307.bin" /><Relationship Id="rId594" Type="http://schemas.openxmlformats.org/officeDocument/2006/relationships/image" Target="media/image251.wmf" /><Relationship Id="rId595" Type="http://schemas.openxmlformats.org/officeDocument/2006/relationships/oleObject" Target="embeddings/oleObject308.bin" /><Relationship Id="rId596" Type="http://schemas.openxmlformats.org/officeDocument/2006/relationships/image" Target="media/image252.wmf" /><Relationship Id="rId597" Type="http://schemas.openxmlformats.org/officeDocument/2006/relationships/oleObject" Target="embeddings/oleObject309.bin" /><Relationship Id="rId598" Type="http://schemas.openxmlformats.org/officeDocument/2006/relationships/image" Target="media/image253.wmf" /><Relationship Id="rId599" Type="http://schemas.openxmlformats.org/officeDocument/2006/relationships/oleObject" Target="embeddings/oleObject310.bin" /><Relationship Id="rId6" Type="http://schemas.openxmlformats.org/officeDocument/2006/relationships/customXml" Target="../customXml/item1.xml" /><Relationship Id="rId60" Type="http://schemas.openxmlformats.org/officeDocument/2006/relationships/oleObject" Target="embeddings/oleObject28.bin" /><Relationship Id="rId600" Type="http://schemas.openxmlformats.org/officeDocument/2006/relationships/image" Target="media/image254.wmf" /><Relationship Id="rId601" Type="http://schemas.openxmlformats.org/officeDocument/2006/relationships/oleObject" Target="embeddings/oleObject311.bin" /><Relationship Id="rId602" Type="http://schemas.openxmlformats.org/officeDocument/2006/relationships/image" Target="media/image255.wmf" /><Relationship Id="rId603" Type="http://schemas.openxmlformats.org/officeDocument/2006/relationships/oleObject" Target="embeddings/oleObject312.bin" /><Relationship Id="rId604" Type="http://schemas.openxmlformats.org/officeDocument/2006/relationships/image" Target="media/image256.wmf" /><Relationship Id="rId605" Type="http://schemas.openxmlformats.org/officeDocument/2006/relationships/oleObject" Target="embeddings/oleObject313.bin" /><Relationship Id="rId606" Type="http://schemas.openxmlformats.org/officeDocument/2006/relationships/image" Target="media/image257.wmf" /><Relationship Id="rId607" Type="http://schemas.openxmlformats.org/officeDocument/2006/relationships/oleObject" Target="embeddings/oleObject314.bin" /><Relationship Id="rId608" Type="http://schemas.openxmlformats.org/officeDocument/2006/relationships/image" Target="media/image258.wmf" /><Relationship Id="rId609" Type="http://schemas.openxmlformats.org/officeDocument/2006/relationships/oleObject" Target="embeddings/oleObject315.bin" /><Relationship Id="rId61" Type="http://schemas.openxmlformats.org/officeDocument/2006/relationships/image" Target="media/image27.wmf" /><Relationship Id="rId610" Type="http://schemas.openxmlformats.org/officeDocument/2006/relationships/image" Target="media/image259.wmf" /><Relationship Id="rId611" Type="http://schemas.openxmlformats.org/officeDocument/2006/relationships/oleObject" Target="embeddings/oleObject316.bin" /><Relationship Id="rId612" Type="http://schemas.openxmlformats.org/officeDocument/2006/relationships/image" Target="media/image260.wmf" /><Relationship Id="rId613" Type="http://schemas.openxmlformats.org/officeDocument/2006/relationships/oleObject" Target="embeddings/oleObject317.bin" /><Relationship Id="rId614" Type="http://schemas.openxmlformats.org/officeDocument/2006/relationships/hyperlink" Target="https://d.book118.com/628060102104006040" TargetMode="External" /><Relationship Id="rId615" Type="http://schemas.openxmlformats.org/officeDocument/2006/relationships/footer" Target="footer31.xml" /><Relationship Id="rId616" Type="http://schemas.openxmlformats.org/officeDocument/2006/relationships/footer" Target="footer32.xml" /><Relationship Id="rId617" Type="http://schemas.openxmlformats.org/officeDocument/2006/relationships/theme" Target="theme/theme1.xml" /><Relationship Id="rId618" Type="http://schemas.openxmlformats.org/officeDocument/2006/relationships/numbering" Target="numbering.xml" /><Relationship Id="rId619" Type="http://schemas.openxmlformats.org/officeDocument/2006/relationships/styles" Target="styles.xml" /><Relationship Id="rId62" Type="http://schemas.openxmlformats.org/officeDocument/2006/relationships/oleObject" Target="embeddings/oleObject29.bin" /><Relationship Id="rId63" Type="http://schemas.openxmlformats.org/officeDocument/2006/relationships/image" Target="media/image28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29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0.wmf" /><Relationship Id="rId68" Type="http://schemas.openxmlformats.org/officeDocument/2006/relationships/oleObject" Target="embeddings/oleObject32.bin" /><Relationship Id="rId69" Type="http://schemas.openxmlformats.org/officeDocument/2006/relationships/oleObject" Target="embeddings/oleObject33.bin" /><Relationship Id="rId7" Type="http://schemas.openxmlformats.org/officeDocument/2006/relationships/image" Target="media/image1.emf" /><Relationship Id="rId70" Type="http://schemas.openxmlformats.org/officeDocument/2006/relationships/oleObject" Target="embeddings/oleObject34.bin" /><Relationship Id="rId71" Type="http://schemas.openxmlformats.org/officeDocument/2006/relationships/footer" Target="footer1.xml" /><Relationship Id="rId72" Type="http://schemas.openxmlformats.org/officeDocument/2006/relationships/footer" Target="footer2.xml" /><Relationship Id="rId73" Type="http://schemas.openxmlformats.org/officeDocument/2006/relationships/image" Target="media/image31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2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3.wmf" /><Relationship Id="rId78" Type="http://schemas.openxmlformats.org/officeDocument/2006/relationships/oleObject" Target="embeddings/oleObject37.bin" /><Relationship Id="rId79" Type="http://schemas.openxmlformats.org/officeDocument/2006/relationships/oleObject" Target="embeddings/oleObject38.bin" /><Relationship Id="rId8" Type="http://schemas.openxmlformats.org/officeDocument/2006/relationships/image" Target="media/image2.wmf" /><Relationship Id="rId80" Type="http://schemas.openxmlformats.org/officeDocument/2006/relationships/image" Target="media/image34.wmf" /><Relationship Id="rId81" Type="http://schemas.openxmlformats.org/officeDocument/2006/relationships/oleObject" Target="embeddings/oleObject39.bin" /><Relationship Id="rId82" Type="http://schemas.openxmlformats.org/officeDocument/2006/relationships/oleObject" Target="embeddings/oleObject40.bin" /><Relationship Id="rId83" Type="http://schemas.openxmlformats.org/officeDocument/2006/relationships/image" Target="media/image35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36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37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38.wmf" /><Relationship Id="rId9" Type="http://schemas.openxmlformats.org/officeDocument/2006/relationships/oleObject" Target="embeddings/oleObject1.bin" /><Relationship Id="rId90" Type="http://schemas.openxmlformats.org/officeDocument/2006/relationships/oleObject" Target="embeddings/oleObject44.bin" /><Relationship Id="rId91" Type="http://schemas.openxmlformats.org/officeDocument/2006/relationships/image" Target="media/image39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0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1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2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3.wm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FA85D1E-6149-4466-B3E9-AAF1D46F7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16</Pages>
  <Words>4951</Words>
  <Characters>28225</Characters>
  <Application>Microsoft Office Word</Application>
  <DocSecurity>0</DocSecurity>
  <Lines>235</Lines>
  <Paragraphs>66</Paragraphs>
  <ScaleCrop>false</ScaleCrop>
  <Company>凯里学院</Company>
  <LinksUpToDate>false</LinksUpToDate>
  <CharactersWithSpaces>33110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关于成立我院“爱心济困金”管理工作领导的</dc:title>
  <dc:creator>院长办公室</dc:creator>
  <cp:lastModifiedBy>USER</cp:lastModifiedBy>
  <cp:revision>38</cp:revision>
  <cp:lastPrinted>2018-01-08T01:13:00Z</cp:lastPrinted>
  <dcterms:created xsi:type="dcterms:W3CDTF">2018-01-08T01:18:00Z</dcterms:created>
  <dcterms:modified xsi:type="dcterms:W3CDTF">2018-03-02T14:22:00Z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2052-6.6.0.2877</vt:lpwstr>
  </property>
</Properties>
</file>