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特种作业操作证有效期为( )年。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星-三角降压启动,是起动时把定子三相绕组作( )联结。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星形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三角形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延边三角形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当空气开关动作后,用手触摸其外壳,发现开关外壳较热,则动作的可能是(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扩大电流表的量程，通常采用(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分流器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分压器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串接电阻器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额定工作(  )是指电器长期工作承受的最高电压。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测速发电机是一种能将旋转机械的转速变换成(  )输出的小型发电机。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电流信号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电压信号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功率信号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频率信号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在交流电路中(  )平均值。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电压才有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电动势才有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电流才有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电压.电动势.电流都有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在建筑物,电气设备和构筑物上能产生电效应,热效应和机械效应,具有较大的破坏作用的雷属于(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感应雷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球形雷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直击雷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六氟化硫气体属于(  )气体。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惰性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活性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有毒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对于用电设备的电气部分,按设备的具体情况常备有电气箱.控制柜,或装于设备的壁龛内作为(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防护装置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接地保护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屏护装置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F系列可编程序控制器系统是由基本单元.扩展单元.编程器.用户程序.(  )和程序存入器等组成。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鼠标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键盘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显示器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写入器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如图,在保险丝处接入一个"220V40W"的灯泡L0.当只闭合S.S1时L0和L1都呈暗红色;由此可以确定(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L1支路接线正确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L1灯头短路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L1支路有漏电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关断晶闸管{GTO}构成高性能的变速调速系统。但目前由于元件的制造水平，只限于(  )容量。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大.中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中.小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微机保护硬件结构由(  ).开关量输入/输出系统.微机主系统组成。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数据采集系统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软件算法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中断程序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逻辑判断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防止电气误操作的措施包括组织措施和(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绝缘措施;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安全措施;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接地措施;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技术措施.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能使继电器动合接点由断开状态到闭合状态的(  )电流称为动作电流。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所有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编程器的显示内容包括地址.数据.工作方式.(  )情况和系统工作状态等。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位移储存器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参数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程序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指令执行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不断开电路测量交流电流应用(  )串接在负载电路中。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钳形电流表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500型万用表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单稳态触发器具有(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两个稳定状态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两个暂稳态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一个稳态和一个暂稳态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稳定状态不能确定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某变电站电压互感器的开口三角形侧B相接反，则正常运行时，如一次侧运行电压为110kV，开口三角形的输出为(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OV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10OV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200V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荧光灯镇流器的作用是( 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产生较高的自感电动势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限制灯管中电流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将电能转换成热能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产生较高的自感电动势和限制灯管中的电流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绝缘手套的测验周期是(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每年一次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六个月一次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五个月一次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下列材料不能作为导线使用的是(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铜绞线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钢绞线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铝绞线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检修高压电动机时。下列哪种行为错误?(  )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先实施停电安全措施，再在高压电动机及其附属装置的回路上进行检修工作。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检修工作终结，需通电实验高压电动机及其启动装置时，先让全部工作人员撤离现场，再送电试运转。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在运行的高压电动机的接地线上进行检修工作。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使用SB-10型普通示波器观察信号波形时，欲使显示波形稳定，可以调节(  )旋钮。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聚焦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整步增幅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辅助聚焦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辉度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对于断路器的直流电磁线圈，合闸或分闸电压小于额定值的(  )时，电磁铁不应动作。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20%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30%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40%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为提高功率因数，40W的灯管应配用(  )μF的电容。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线路验电应逐相进行，同杆架设的多层电力线路验电时，先(  )先验下层后验上层。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验低压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验高压或低压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先验低压后验高压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(  )能够将电力体系的一次大电流按必定的变比变换成二次较小电流,供应丈量表计和继电器。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三相异步电动机在空载时其转差率s为(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0&lt;s&lt;1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0.004～0.007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0.01～0.07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以下设备属于二次系统的是(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建筑施工工地的用电机械设备( )安装漏电保护装置。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不应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拆除杆上导线前,应检查( ),做好防止倒杆措施,在挖坑前应先绑好拉绳。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卡盘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拉线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埋深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杆根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对称的三相电路中，有功功率为(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P=√3U线*I线*cosfi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P=√3U相*I相*cosfi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P=√3U线*I线*sinfi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P=√3U相*I相*sinfi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小电流电击使人致命的最危险.最主要的原因是引起(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麻痹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中止呼吸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心室纤维性颤动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电休克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接触器的额定电压是指(  )的额定电压。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主触头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辅助触头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吸引线圈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用干电池法检查三相异步电动机绕组首尾接法时，应首先用万用表的(  )将三相绕组分开。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欧姆档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电压档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毫安档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毫伏档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登杆前,应对脚扣进行(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人体载荷冲击试验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人体静载荷试验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人体载荷拉伸试验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特别潮湿场所的电气设备使用时的安全电压为(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9V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12V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24V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电容器串联式每个电容器上的电荷量(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不相等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与该电容成反比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继电器是利用作用在线圈上的(  )开闭其触点，以便接通和断开电源。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磁力线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永久磁场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真空断路器主要用于(  )电压等级。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3～10kv;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35～110kv;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220～500kv.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绕线式异步电动机转子串电阻启动时，随着转速的升高，要逐段(  )启动电阻。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切除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投入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导线接头要求应接触紧密和(  )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牢固可靠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拉不断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不会发热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为了减少变压器的铁损，铁心多采用(  )制成。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铸铁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铸钢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彼此绝缘的硅钢片叠装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砍剪靠近带电线路的树木,( )应在工作开始前,向全体作业人员说明电力线路有电。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专业室领导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自动开关的保护特性主要是指过流保护特性，即动作电流与(  )的函数关系。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三相四线制的零线的截面积一般( )相线截面积。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低压断路器中的电磁脱扣器承担(  )保护作用。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提高供电线路的功率因数，下列说法正确的是(  )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减少了用电设备中无用的无功功率；　　　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可以节省电能；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减少了用电设备的有功功率，提高了电源设备的容量；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可提高电源设备的利用率并减小输电线路中的功率损耗。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检修高压电动机时。下列哪种行为过错? (  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先施行停电安全办法，再在高压电动机及其隶属设备的回路上进行检修作业。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检修作业完结，需通电试验高压电动机及其启动设备时，先让全部作业人员撤离现场，再送电试运转。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在运转的高压电动机的接地线上进行检修作业。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在电力控制系统中，使用最广泛的是( )式交流接触器。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液动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对地电压就是带电体与(  )之间的电压。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某一相线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接地体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零电位接地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无配电网规划地区，高压配电线路主干线导线截面不宜小于(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LGJ-70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LGJ-95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LGJ-120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LGJ-150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国家规定的安全色，其中(  )表示指示.安全状态.通行。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电动势的方向是(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螺丝刀的规格是以柄部外面的杆身长度和( )表示。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厚度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半径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FN4-10型真空负荷开关是三相户内高.压电器设备，在出厂作交流耐压试验时，应选用交流耐压试验标准电压(  )kV。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停电检修时，在一经合闸即可送电到工作地点的开关或刀闸的操作把手上，应悬挂如下哪种标示牌？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"止步，高压危险"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"禁止合闸，有人工作"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常见的半导体有硅和(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碳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铅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用万用表测量电阻时，黑表笔接表内电源的(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负扱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两极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当导体两端电压是1V，导体中的电流是1A时，这段导体的电阻是(  )Ω。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脑细胞对缺氧最敏感,一般缺氧超过(  )min就会造成不可逆转的损害导致脑死亡。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可移动手车式高压开关柜断路器与手车之间有机械联锁装置,只有断路器在(  )位置时才能移动手车。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分闸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静电的危害，不包括(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人体受电击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影响产品质量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引起火灾和爆炸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特别潮湿的场所应采用( )V的安全特低电压。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污秽等级的划分，根据(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运行经验决定；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污秽特征，运行经验，并结合盐密值三个因素综合考虑决定；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盐密值的大小决定；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大气情况决定。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对瓷横担的叙述错误的是(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电气性能好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结构简单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安装维护方便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机械强度高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https://d.book118.com/636221120000010034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multilevel"/>
    <w:tmpl w:val="00000065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6221120000010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