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三年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信息技</w:t>
      </w:r>
      <w:r>
        <w:rPr>
          <w:rFonts w:ascii="宋体" w:eastAsia="黑体" w:hAnsi="SimSun" w:cs="宋体"/>
          <w:b/>
          <w:sz w:val="40"/>
        </w:rPr>
        <w:t>术</w:t>
      </w:r>
      <w:r>
        <w:rPr>
          <w:rFonts w:ascii="宋体" w:eastAsia="黑体" w:hAnsi="MS Mincho" w:cs="宋体"/>
          <w:b/>
          <w:sz w:val="40"/>
        </w:rPr>
        <w:t>教案【</w:t>
      </w:r>
      <w:r>
        <w:rPr>
          <w:rFonts w:ascii="宋体" w:eastAsia="黑体" w:hAnsi="SimSun" w:cs="宋体"/>
          <w:b/>
          <w:sz w:val="40"/>
        </w:rPr>
        <w:t>汇总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一无名无私奉献的教育工作者，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常需要用到教案，教案是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关节</w:t>
      </w:r>
      <w:r>
        <w:rPr>
          <w:rFonts w:ascii="宋体" w:eastAsia="宋体" w:hAnsi="MS Mincho" w:cs="宋体"/>
          <w:sz w:val="28"/>
        </w:rPr>
        <w:t>点。那要怎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写好教案呢？下面是小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课图</w:t>
      </w:r>
      <w:r>
        <w:rPr>
          <w:rFonts w:ascii="宋体" w:eastAsia="宋体" w:hAnsi="MS Mincho" w:cs="宋体"/>
          <w:sz w:val="28"/>
        </w:rPr>
        <w:t>形的修改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使用画笔画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与修改；</w:t>
      </w:r>
      <w:r>
        <w:rPr>
          <w:rFonts w:ascii="宋体" w:eastAsia="宋体" w:hAnsi="SimSun" w:cs="宋体"/>
          <w:sz w:val="28"/>
        </w:rPr>
        <w:t>练习统筹</w:t>
      </w:r>
      <w:r>
        <w:rPr>
          <w:rFonts w:ascii="宋体" w:eastAsia="宋体" w:hAnsi="MS Mincho" w:cs="宋体"/>
          <w:sz w:val="28"/>
        </w:rPr>
        <w:t>完成事情的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教学重点：使用画笔画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与修改。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点：使用画笔画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与修改。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言与</w:t>
      </w:r>
      <w:r>
        <w:rPr>
          <w:rFonts w:ascii="宋体" w:eastAsia="宋体" w:hAnsi="SimSun" w:cs="宋体"/>
          <w:b/>
          <w:bCs/>
          <w:sz w:val="28"/>
        </w:rPr>
        <w:t>复习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：窗口的打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关闭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利用画笔，我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既可以用来制作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案、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形，也可以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制比</w:t>
      </w:r>
      <w:r>
        <w:rPr>
          <w:rFonts w:ascii="宋体" w:eastAsia="宋体" w:hAnsi="SimSun" w:cs="宋体"/>
          <w:sz w:val="28"/>
        </w:rPr>
        <w:t>较复杂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艺术图</w:t>
      </w:r>
      <w:r>
        <w:rPr>
          <w:rFonts w:ascii="宋体" w:eastAsia="宋体" w:hAnsi="MS Mincho" w:cs="宋体"/>
          <w:sz w:val="28"/>
        </w:rPr>
        <w:t>案；既可以在空白的画稿上作画，也可以修改其他已有的画稿。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一个文件。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、修改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橡皮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的操作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）用鼠</w:t>
      </w:r>
      <w:r>
        <w:rPr>
          <w:rFonts w:ascii="宋体" w:eastAsia="宋体" w:hAnsi="SimSun" w:cs="宋体"/>
          <w:sz w:val="28"/>
        </w:rPr>
        <w:t>标单击</w:t>
      </w:r>
      <w:r>
        <w:rPr>
          <w:rFonts w:ascii="宋体" w:eastAsia="宋体" w:hAnsi="MS Mincho" w:cs="宋体"/>
          <w:sz w:val="28"/>
        </w:rPr>
        <w:t>普通橡皮或者彩色橡皮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橡皮工具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）用鼠</w:t>
      </w:r>
      <w:r>
        <w:rPr>
          <w:rFonts w:ascii="宋体" w:eastAsia="宋体" w:hAnsi="SimSun" w:cs="宋体"/>
          <w:sz w:val="28"/>
        </w:rPr>
        <w:t>标单击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条尺寸框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上的合适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适合的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度。当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度越大，橡皮擦除面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会越大。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）用鼠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左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色盒中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）将鼠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到要擦除的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区域，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针变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cs="宋体"/>
          <w:sz w:val="28"/>
        </w:rPr>
        <w:t>“ ”</w:t>
      </w:r>
      <w:r>
        <w:rPr>
          <w:rFonts w:ascii="宋体" w:eastAsia="宋体" w:hAnsi="MS Mincho" w:cs="宋体"/>
          <w:sz w:val="28"/>
        </w:rPr>
        <w:t>。拖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位置，什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位置将被擦除干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）学生自由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、放大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的使用。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用放大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，可以把很小的、看不清的地方放大，然后再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形的修改。放大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可以修改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微的地方。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察使用放大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的效果。学生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课总结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“ie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，学会打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关闭浏览</w:t>
      </w:r>
      <w:r>
        <w:rPr>
          <w:rFonts w:ascii="宋体" w:eastAsia="宋体" w:hAnsi="MS Mincho" w:cs="宋体"/>
          <w:sz w:val="28"/>
        </w:rPr>
        <w:t>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、操作目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：掌握通</w:t>
      </w:r>
      <w:r>
        <w:rPr>
          <w:rFonts w:ascii="宋体" w:eastAsia="宋体" w:hAnsi="SimSun" w:cs="宋体"/>
          <w:sz w:val="28"/>
        </w:rPr>
        <w:t>过输</w:t>
      </w:r>
      <w:r>
        <w:rPr>
          <w:rFonts w:ascii="宋体" w:eastAsia="宋体" w:hAnsi="MS Mincho" w:cs="宋体"/>
          <w:sz w:val="28"/>
        </w:rPr>
        <w:t>入地址登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网站的方法，能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、情感目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过输</w:t>
      </w:r>
      <w:r>
        <w:rPr>
          <w:rFonts w:ascii="宋体" w:eastAsia="宋体" w:hAnsi="MS Mincho" w:cs="宋体"/>
          <w:sz w:val="28"/>
        </w:rPr>
        <w:t>入地址登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网站，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其中的网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网站地址的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一、情景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、出示三幅有特点，比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典型的</w:t>
      </w:r>
      <w:r>
        <w:rPr>
          <w:rFonts w:ascii="宋体" w:eastAsia="宋体" w:hAnsi="SimSun" w:cs="宋体"/>
          <w:sz w:val="28"/>
        </w:rPr>
        <w:t>电脑绘</w:t>
      </w:r>
      <w:r>
        <w:rPr>
          <w:rFonts w:ascii="宋体" w:eastAsia="宋体" w:hAnsi="MS Mincho" w:cs="宋体"/>
          <w:sz w:val="28"/>
        </w:rPr>
        <w:t>画作品。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才能看到更多更好的作品呢？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二、参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工具：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的工具：</w:t>
      </w:r>
      <w:r>
        <w:rPr>
          <w:rFonts w:ascii="宋体" w:eastAsia="宋体" w:cs="宋体"/>
          <w:sz w:val="28"/>
        </w:rPr>
        <w:t>“ie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画：一个小卡通拖出</w:t>
      </w:r>
      <w:r>
        <w:rPr>
          <w:rFonts w:ascii="宋体" w:eastAsia="宋体" w:cs="宋体"/>
          <w:sz w:val="28"/>
        </w:rPr>
        <w:t>“e”</w:t>
      </w:r>
      <w:r>
        <w:rPr>
          <w:rFonts w:ascii="宋体" w:eastAsia="宋体" w:hAnsi="SimSun" w:cs="宋体"/>
          <w:sz w:val="28"/>
        </w:rPr>
        <w:t>图标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地址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和内容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示区域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三、参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的地址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出示：本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要用的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地址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要写在哪里呢？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画演示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入地址的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程（突出：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和回</w:t>
      </w:r>
      <w:r>
        <w:rPr>
          <w:rFonts w:ascii="宋体" w:eastAsia="宋体" w:hAnsi="SimSun" w:cs="宋体"/>
          <w:sz w:val="28"/>
        </w:rPr>
        <w:t>车键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（有必要的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，也要介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橡皮擦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退格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小手的形状：表示下面有一个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来点我吧，我会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你到另外一个地方去。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四、参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画廊：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，定点参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，解决技</w:t>
      </w:r>
      <w:r>
        <w:rPr>
          <w:rFonts w:ascii="宋体" w:eastAsia="宋体" w:hAnsi="SimSun" w:cs="宋体"/>
          <w:sz w:val="28"/>
        </w:rPr>
        <w:t>术问题</w:t>
      </w:r>
      <w:r>
        <w:rPr>
          <w:rFonts w:ascii="宋体" w:eastAsia="宋体" w:hAnsi="MS Mincho" w:cs="宋体"/>
          <w:sz w:val="28"/>
        </w:rPr>
        <w:t>；第二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，广泛比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，找出最喜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幅画，要求遇到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与同桌商量解决。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、交流参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最大化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的技</w:t>
      </w:r>
      <w:r>
        <w:rPr>
          <w:rFonts w:ascii="宋体" w:eastAsia="宋体" w:hAnsi="SimSun" w:cs="宋体"/>
          <w:sz w:val="28"/>
        </w:rPr>
        <w:t>术问题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说说图</w:t>
      </w:r>
      <w:r>
        <w:rPr>
          <w:rFonts w:ascii="宋体" w:eastAsia="宋体" w:hAnsi="MS Mincho" w:cs="宋体"/>
          <w:sz w:val="28"/>
        </w:rPr>
        <w:t>画本身的特色。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、学生自己参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：童画中心中的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画作品！网站地址：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六、小</w:t>
      </w:r>
      <w:r>
        <w:rPr>
          <w:rFonts w:ascii="宋体" w:eastAsia="宋体" w:hAnsi="SimSun" w:cs="宋体"/>
          <w:b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找小朋友的画？</w:t>
      </w:r>
      <w:r>
        <w:rPr>
          <w:rFonts w:ascii="宋体" w:eastAsia="宋体" w:cs="宋体"/>
          <w:sz w:val="28"/>
        </w:rPr>
        <w:t>ie</w:t>
      </w:r>
      <w:r>
        <w:rPr>
          <w:rFonts w:ascii="宋体" w:eastAsia="宋体" w:hAnsi="SimSun" w:cs="宋体"/>
          <w:sz w:val="28"/>
        </w:rPr>
        <w:t>浏览</w:t>
      </w:r>
      <w:r>
        <w:rPr>
          <w:rFonts w:ascii="宋体" w:eastAsia="宋体" w:hAnsi="MS Mincho" w:cs="宋体"/>
          <w:sz w:val="28"/>
        </w:rPr>
        <w:t>器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入网站地址，打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网站参</w:t>
      </w:r>
      <w:r>
        <w:rPr>
          <w:rFonts w:ascii="宋体" w:eastAsia="宋体" w:hAnsi="SimSun" w:cs="宋体"/>
          <w:sz w:val="28"/>
        </w:rPr>
        <w:t>观图</w:t>
      </w:r>
      <w:r>
        <w:rPr>
          <w:rFonts w:ascii="宋体" w:eastAsia="宋体" w:hAnsi="MS Mincho" w:cs="宋体"/>
          <w:sz w:val="28"/>
        </w:rPr>
        <w:t>画最大化、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、写字板和画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和写字板中数据交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（将写字板中的文字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制到画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中或将画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图复</w:t>
      </w:r>
      <w:r>
        <w:rPr>
          <w:rFonts w:ascii="宋体" w:eastAsia="宋体" w:hAnsi="MS Mincho" w:cs="宋体"/>
          <w:sz w:val="28"/>
        </w:rPr>
        <w:t>制到写字板中）。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卡送同学、老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制到写字板中。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一位同学来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再熟悉不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里有我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的朋友，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今天，我要借用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小小的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合，写一篇有插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的漂亮文章，来</w:t>
      </w:r>
      <w:r>
        <w:rPr>
          <w:rFonts w:ascii="宋体" w:eastAsia="宋体" w:hAnsi="SimSun" w:cs="宋体"/>
          <w:sz w:val="28"/>
        </w:rPr>
        <w:t>倾诉</w:t>
      </w:r>
      <w:r>
        <w:rPr>
          <w:rFonts w:ascii="宋体" w:eastAsia="宋体" w:hAnsi="MS Mincho" w:cs="宋体"/>
          <w:sz w:val="28"/>
        </w:rPr>
        <w:t>我的内心世界。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二、画出我心中的学校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利用工具箱中的画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工具画出心目中的学校。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用文字工具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用适当的文字字体、大小、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色，在相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的位置上写上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学、文明、和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单栏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保存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入文件名我的学校，保存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中整幅画。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，将画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剪帖板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三、在写字板中插入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入文章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目我的学校，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置好字体、字号及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色，并将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目居中。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SimSun" w:cs="宋体"/>
          <w:sz w:val="28"/>
        </w:rPr>
        <w:t>编辑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才在画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中画的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SimSun" w:cs="宋体"/>
          <w:sz w:val="28"/>
        </w:rPr>
        <w:t>单击图</w:t>
      </w:r>
      <w:r>
        <w:rPr>
          <w:rFonts w:ascii="宋体" w:eastAsia="宋体" w:hAnsi="MS Mincho" w:cs="宋体"/>
          <w:sz w:val="28"/>
        </w:rPr>
        <w:t>片，拖放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个黑点，适当改</w:t>
      </w:r>
      <w:r>
        <w:rPr>
          <w:rFonts w:ascii="宋体" w:eastAsia="宋体" w:hAnsi="SimSun" w:cs="宋体"/>
          <w:sz w:val="28"/>
        </w:rPr>
        <w:t>变图</w:t>
      </w:r>
      <w:r>
        <w:rPr>
          <w:rFonts w:ascii="宋体" w:eastAsia="宋体" w:hAnsi="MS Mincho" w:cs="宋体"/>
          <w:sz w:val="28"/>
        </w:rPr>
        <w:t>片的大小。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置文字的位置方法一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片的位置。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⑥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入描写学校的文章，并排版。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，能区分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、硬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、光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夹图标</w:t>
      </w:r>
      <w:r>
        <w:rPr>
          <w:rFonts w:ascii="宋体" w:eastAsia="宋体" w:hAnsi="MS Mincho" w:cs="宋体"/>
          <w:sz w:val="28"/>
        </w:rPr>
        <w:t>和常用文件的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（包括位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文件、声音文件和影片文件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、学会新建文件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更名，并将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片另存到自己的文件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料要分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整理存放的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学会打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文件和文件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中有些什</w:t>
      </w:r>
      <w:r>
        <w:rPr>
          <w:rFonts w:ascii="宋体" w:eastAsia="宋体" w:hAnsi="SimSun" w:cs="宋体"/>
          <w:sz w:val="28"/>
        </w:rPr>
        <w:t>么资</w:t>
      </w:r>
      <w:r>
        <w:rPr>
          <w:rFonts w:ascii="宋体" w:eastAsia="宋体" w:hAnsi="MS Mincho" w:cs="宋体"/>
          <w:sz w:val="28"/>
        </w:rPr>
        <w:t>料，怎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料呢？今天我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打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我的</w:t>
      </w:r>
      <w:r>
        <w:rPr>
          <w:rFonts w:ascii="宋体" w:eastAsia="宋体" w:hAnsi="SimSun" w:cs="宋体"/>
          <w:b/>
          <w:bCs/>
          <w:sz w:val="28"/>
        </w:rPr>
        <w:t>电脑</w:t>
      </w:r>
      <w:r>
        <w:rPr>
          <w:rFonts w:ascii="宋体" w:eastAsia="宋体" w:cs="宋体"/>
          <w:b/>
          <w:bCs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桌面上的</w:t>
      </w:r>
      <w:r>
        <w:rPr>
          <w:rFonts w:ascii="宋体" w:eastAsia="宋体" w:cs="宋体"/>
          <w:sz w:val="28"/>
        </w:rPr>
        <w:t>.[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，屏幕上就会出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窗口，列出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、硬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和光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、菜</w:t>
      </w:r>
      <w:r>
        <w:rPr>
          <w:rFonts w:ascii="宋体" w:eastAsia="宋体" w:hAnsi="SimSun" w:cs="宋体"/>
          <w:sz w:val="28"/>
        </w:rPr>
        <w:t>单栏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、工具</w:t>
      </w:r>
      <w:r>
        <w:rPr>
          <w:rFonts w:ascii="宋体" w:eastAsia="宋体" w:hAnsi="SimSun" w:cs="宋体"/>
          <w:sz w:val="28"/>
        </w:rPr>
        <w:t>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、硬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和光</w:t>
      </w:r>
      <w:r>
        <w:rPr>
          <w:rFonts w:ascii="宋体" w:eastAsia="宋体" w:hAnsi="SimSun" w:cs="宋体"/>
          <w:sz w:val="28"/>
        </w:rPr>
        <w:t>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中的某个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符，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工具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上的属性按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，看看会出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浏览</w:t>
      </w:r>
      <w:r>
        <w:rPr>
          <w:rFonts w:ascii="宋体" w:eastAsia="宋体" w:hAnsi="MS Mincho" w:cs="宋体"/>
          <w:b/>
          <w:bCs/>
          <w:sz w:val="28"/>
        </w:rPr>
        <w:t>硬</w:t>
      </w:r>
      <w:r>
        <w:rPr>
          <w:rFonts w:ascii="宋体" w:eastAsia="宋体" w:hAnsi="SimSun" w:cs="宋体"/>
          <w:b/>
          <w:bCs/>
          <w:sz w:val="28"/>
        </w:rPr>
        <w:t>盘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中双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硬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，就可以看到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的内容了。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中有文件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和文件。看不到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使用上下</w:t>
      </w:r>
      <w:r>
        <w:rPr>
          <w:rFonts w:ascii="宋体" w:eastAsia="宋体" w:hAnsi="SimSun" w:cs="宋体"/>
          <w:sz w:val="28"/>
        </w:rPr>
        <w:t>滚动</w:t>
      </w:r>
      <w:r>
        <w:rPr>
          <w:rFonts w:ascii="宋体" w:eastAsia="宋体" w:hAnsi="MS Mincho" w:cs="宋体"/>
          <w:sz w:val="28"/>
        </w:rPr>
        <w:t>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注意：不同的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代表不同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型的文件。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四、建立自己的文件</w:t>
      </w:r>
      <w:r>
        <w:rPr>
          <w:rFonts w:ascii="宋体" w:eastAsia="宋体" w:hAnsi="SimSun" w:cs="宋体"/>
          <w:b/>
          <w:bCs/>
          <w:sz w:val="28"/>
        </w:rPr>
        <w:t>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建立一个属于自己的文件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，就可以把自己的画、作文等文件都可以放到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上。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，以后用起来就很方便了。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中，打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下的</w:t>
      </w:r>
      <w:r>
        <w:rPr>
          <w:rFonts w:ascii="宋体" w:eastAsia="宋体" w:cs="宋体"/>
          <w:sz w:val="28"/>
        </w:rPr>
        <w:t>MYDOCUMENTS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屏幕右下角</w:t>
      </w:r>
      <w:r>
        <w:rPr>
          <w:rFonts w:ascii="宋体" w:eastAsia="宋体" w:cs="宋体"/>
          <w:sz w:val="28"/>
        </w:rPr>
        <w:t xml:space="preserve">En 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智能</w:t>
      </w:r>
      <w:r>
        <w:rPr>
          <w:rFonts w:ascii="宋体" w:eastAsia="宋体" w:cs="宋体"/>
          <w:sz w:val="28"/>
        </w:rPr>
        <w:t>ABC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单栏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出的菜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新建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命令。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新建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命令，窗口就会出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一个名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新建文件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的文件</w:t>
      </w:r>
      <w:r>
        <w:rPr>
          <w:rFonts w:ascii="宋体" w:eastAsia="宋体" w:hAnsi="SimSun" w:cs="宋体"/>
          <w:sz w:val="28"/>
        </w:rPr>
        <w:t>夹图标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入方文。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移到方文外部并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，名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方文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的新文件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就建好了。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教你一招：如果要更改已建好的文件或文件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名称，只要在需要更名的文件或文件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右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出的快捷菜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重命名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，就可以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入新名称了。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五、使用</w:t>
      </w:r>
      <w:r>
        <w:rPr>
          <w:rFonts w:ascii="宋体" w:eastAsia="宋体" w:hAnsi="SimSun" w:cs="宋体"/>
          <w:b/>
          <w:bCs/>
          <w:sz w:val="28"/>
        </w:rPr>
        <w:t>软盘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插入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软盘驱动</w:t>
      </w:r>
      <w:r>
        <w:rPr>
          <w:rFonts w:ascii="宋体" w:eastAsia="宋体" w:hAnsi="MS Mincho" w:cs="宋体"/>
          <w:sz w:val="28"/>
        </w:rPr>
        <w:t>器内，双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[3.5</w:t>
      </w:r>
      <w:r>
        <w:rPr>
          <w:rFonts w:ascii="宋体" w:eastAsia="宋体" w:hAnsi="MS Mincho" w:cs="宋体"/>
          <w:sz w:val="28"/>
        </w:rPr>
        <w:t>英寸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cs="宋体"/>
          <w:sz w:val="28"/>
        </w:rPr>
        <w:t>]</w:t>
      </w:r>
      <w:r>
        <w:rPr>
          <w:rFonts w:ascii="宋体" w:eastAsia="宋体" w:hAnsi="MS Mincho" w:cs="宋体"/>
          <w:sz w:val="28"/>
        </w:rPr>
        <w:t>，就可以看到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上的内容了。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注意：</w:t>
      </w:r>
      <w:r>
        <w:rPr>
          <w:rFonts w:ascii="宋体" w:eastAsia="宋体" w:hAnsi="SimSun" w:cs="宋体"/>
          <w:sz w:val="28"/>
        </w:rPr>
        <w:t>软盘</w:t>
      </w:r>
      <w:r>
        <w:rPr>
          <w:rFonts w:ascii="宋体" w:eastAsia="宋体" w:hAnsi="MS Mincho" w:cs="宋体"/>
          <w:sz w:val="28"/>
        </w:rPr>
        <w:t>使用后，要及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取出，放好。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安排：</w:t>
      </w:r>
      <w:r>
        <w:rPr>
          <w:rFonts w:ascii="宋体" w:eastAsia="宋体" w:hAnsi="MS Mincho" w:cs="宋体"/>
          <w:sz w:val="28"/>
        </w:rPr>
        <w:t>１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思想：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上期</w:t>
      </w:r>
      <w:r>
        <w:rPr>
          <w:rFonts w:ascii="宋体" w:eastAsia="宋体" w:hAnsi="SimSun" w:cs="宋体"/>
          <w:sz w:val="28"/>
        </w:rPr>
        <w:t>对键盘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入字母和各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符号了。所以本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较简单</w:t>
      </w:r>
      <w:r>
        <w:rPr>
          <w:rFonts w:ascii="宋体" w:eastAsia="宋体" w:hAnsi="MS Mincho" w:cs="宋体"/>
          <w:sz w:val="28"/>
        </w:rPr>
        <w:t>的，是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以前的一个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用与</w:t>
      </w:r>
      <w:r>
        <w:rPr>
          <w:rFonts w:ascii="宋体" w:eastAsia="宋体" w:hAnsi="SimSun" w:cs="宋体"/>
          <w:sz w:val="28"/>
        </w:rPr>
        <w:t>训练过</w:t>
      </w:r>
      <w:r>
        <w:rPr>
          <w:rFonts w:ascii="宋体" w:eastAsia="宋体" w:hAnsi="MS Mincho" w:cs="宋体"/>
          <w:sz w:val="28"/>
        </w:rPr>
        <w:t>程。教学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可采用自学指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法，把学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学生，大胆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行操作，享受成功的喜悦，提高学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趣，并达到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的提高能力的目的。教学目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１、知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与技能：能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</w:t>
      </w:r>
      <w:r>
        <w:rPr>
          <w:rFonts w:ascii="宋体" w:eastAsia="宋体" w:hAnsi="SimSun" w:cs="宋体"/>
          <w:sz w:val="28"/>
        </w:rPr>
        <w:t>键盘输</w:t>
      </w:r>
      <w:r>
        <w:rPr>
          <w:rFonts w:ascii="宋体" w:eastAsia="宋体" w:hAnsi="MS Mincho" w:cs="宋体"/>
          <w:sz w:val="28"/>
        </w:rPr>
        <w:t>入，会正确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点和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行，写一首古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情景，激趣方法，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学生自主操作；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学生在愉快中学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的情感思想；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学生运用所学知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信息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工具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性意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  <w:r>
        <w:rPr>
          <w:rFonts w:ascii="宋体" w:eastAsia="宋体" w:hAnsi="SimSun" w:cs="宋体"/>
          <w:sz w:val="28"/>
        </w:rPr>
        <w:t>键盘输</w:t>
      </w:r>
      <w:r>
        <w:rPr>
          <w:rFonts w:ascii="宋体" w:eastAsia="宋体" w:hAnsi="MS Mincho" w:cs="宋体"/>
          <w:sz w:val="28"/>
        </w:rPr>
        <w:t>入的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用，注意指法正确。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件、广播教学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情景，感受氛</w:t>
      </w:r>
      <w:r>
        <w:rPr>
          <w:rFonts w:ascii="宋体" w:eastAsia="宋体" w:hAnsi="SimSun" w:cs="宋体"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看屏幕</w:t>
      </w:r>
      <w:r>
        <w:rPr>
          <w:rFonts w:ascii="宋体" w:eastAsia="宋体" w:cs="宋体"/>
          <w:sz w:val="28"/>
        </w:rPr>
        <w:t>!CAI</w:t>
      </w:r>
      <w:r>
        <w:rPr>
          <w:rFonts w:ascii="宋体" w:eastAsia="宋体" w:hAnsi="MS Mincho" w:cs="宋体"/>
          <w:sz w:val="28"/>
        </w:rPr>
        <w:t>（出示《春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孟浩然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首</w:t>
      </w:r>
      <w:r>
        <w:rPr>
          <w:rFonts w:ascii="宋体" w:eastAsia="宋体" w:hAnsi="SimSun" w:cs="宋体"/>
          <w:sz w:val="28"/>
        </w:rPr>
        <w:t>诗吗</w:t>
      </w:r>
      <w:r>
        <w:rPr>
          <w:rFonts w:ascii="宋体" w:eastAsia="宋体" w:hAnsi="MS Mincho" w:cs="宋体"/>
          <w:sz w:val="28"/>
        </w:rPr>
        <w:t>？生：会！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算机画画。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能画画，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算机写作文、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给远</w:t>
      </w:r>
      <w:r>
        <w:rPr>
          <w:rFonts w:ascii="宋体" w:eastAsia="宋体" w:hAnsi="MS Mincho" w:cs="宋体"/>
          <w:sz w:val="28"/>
        </w:rPr>
        <w:t>方的朋友写信。今天我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用拼音在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算机上写出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一、打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写字板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像画</w:t>
      </w:r>
      <w:r>
        <w:rPr>
          <w:rFonts w:ascii="宋体" w:eastAsia="宋体" w:hAnsi="SimSun" w:cs="宋体"/>
          <w:sz w:val="28"/>
        </w:rPr>
        <w:t>图软</w:t>
      </w:r>
      <w:r>
        <w:rPr>
          <w:rFonts w:ascii="宋体" w:eastAsia="宋体" w:hAnsi="MS Mincho" w:cs="宋体"/>
          <w:sz w:val="28"/>
        </w:rPr>
        <w:t>件可以用来画画一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种专门</w:t>
      </w:r>
      <w:r>
        <w:rPr>
          <w:rFonts w:ascii="宋体" w:eastAsia="宋体" w:hAnsi="MS Mincho" w:cs="宋体"/>
          <w:sz w:val="28"/>
        </w:rPr>
        <w:t>用来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理文字信息的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件。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．操作：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操作打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程序：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”——“</w:t>
      </w:r>
      <w:r>
        <w:rPr>
          <w:rFonts w:ascii="宋体" w:eastAsia="宋体" w:hAnsi="MS Mincho" w:cs="宋体"/>
          <w:sz w:val="28"/>
        </w:rPr>
        <w:t>程序</w:t>
      </w:r>
      <w:r>
        <w:rPr>
          <w:rFonts w:ascii="宋体" w:eastAsia="宋体" w:cs="宋体"/>
          <w:sz w:val="28"/>
        </w:rPr>
        <w:t>”——“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”——“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察写字板窗口由哪几部分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11—1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住窗口各部分的名称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11—1“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窗口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用鼠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一下工具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、格式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上的按扭。当你的鼠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箭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指向某个按</w:t>
      </w:r>
      <w:r>
        <w:rPr>
          <w:rFonts w:ascii="宋体" w:eastAsia="宋体" w:hAnsi="SimSun" w:cs="宋体"/>
          <w:sz w:val="28"/>
        </w:rPr>
        <w:t>钮时</w:t>
      </w:r>
      <w:r>
        <w:rPr>
          <w:rFonts w:ascii="宋体" w:eastAsia="宋体" w:hAnsi="MS Mincho" w:cs="宋体"/>
          <w:sz w:val="28"/>
        </w:rPr>
        <w:t>，在鼠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箭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的下方会出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的名称，同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在状</w:t>
      </w:r>
      <w:r>
        <w:rPr>
          <w:rFonts w:ascii="宋体" w:eastAsia="宋体" w:hAnsi="SimSun" w:cs="宋体"/>
          <w:sz w:val="28"/>
        </w:rPr>
        <w:t>态栏</w:t>
      </w:r>
      <w:r>
        <w:rPr>
          <w:rFonts w:ascii="宋体" w:eastAsia="宋体" w:hAnsi="MS Mincho" w:cs="宋体"/>
          <w:sz w:val="28"/>
        </w:rPr>
        <w:t>上将会看到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的功能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．你能用鼠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出下面常用按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的名称和功能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转换输</w:t>
      </w:r>
      <w:r>
        <w:rPr>
          <w:rFonts w:ascii="宋体" w:eastAsia="宋体" w:hAnsi="MS Mincho" w:cs="宋体"/>
          <w:b/>
          <w:sz w:val="28"/>
        </w:rPr>
        <w:t>入法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使用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入法。适合小学生的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全拼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智能</w:t>
      </w:r>
      <w:r>
        <w:rPr>
          <w:rFonts w:ascii="宋体" w:eastAsia="宋体" w:cs="宋体"/>
          <w:sz w:val="28"/>
        </w:rPr>
        <w:t>ABC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务栏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，便能看到如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11—2</w:t>
      </w:r>
      <w:r>
        <w:rPr>
          <w:rFonts w:ascii="宋体" w:eastAsia="宋体" w:hAnsi="MS Mincho" w:cs="宋体"/>
          <w:sz w:val="28"/>
        </w:rPr>
        <w:t>所示的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，从中可以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你需要的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11—2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察：你的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里有哪些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入法？切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到智能</w:t>
      </w:r>
      <w:r>
        <w:rPr>
          <w:rFonts w:ascii="宋体" w:eastAsia="宋体" w:cs="宋体"/>
          <w:sz w:val="28"/>
        </w:rPr>
        <w:t>ABC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务栏</w:t>
      </w:r>
      <w:r>
        <w:rPr>
          <w:rFonts w:ascii="宋体" w:eastAsia="宋体" w:hAnsi="MS Mincho" w:cs="宋体"/>
          <w:sz w:val="28"/>
        </w:rPr>
        <w:t>右端的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入法按</w:t>
      </w:r>
      <w:r>
        <w:rPr>
          <w:rFonts w:ascii="宋体" w:eastAsia="宋体" w:hAnsi="SimSun" w:cs="宋体"/>
          <w:sz w:val="28"/>
        </w:rPr>
        <w:t>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．在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屏幕上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入法提示），表示已切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智能</w:t>
      </w:r>
      <w:r>
        <w:rPr>
          <w:rFonts w:ascii="宋体" w:eastAsia="宋体" w:cs="宋体"/>
          <w:sz w:val="28"/>
        </w:rPr>
        <w:t>ABC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．在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单击选择</w:t>
      </w:r>
      <w:r>
        <w:rPr>
          <w:rFonts w:ascii="宋体" w:eastAsia="宋体" w:cs="宋体"/>
          <w:sz w:val="28"/>
        </w:rPr>
        <w:t>“”</w:t>
      </w:r>
      <w:r>
        <w:rPr>
          <w:rFonts w:ascii="宋体" w:eastAsia="宋体" w:hAnsi="MS Mincho" w:cs="宋体"/>
          <w:sz w:val="28"/>
        </w:rPr>
        <w:t>即可切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语输</w:t>
      </w:r>
      <w:r>
        <w:rPr>
          <w:rFonts w:ascii="宋体" w:eastAsia="宋体" w:hAnsi="MS Mincho" w:cs="宋体"/>
          <w:sz w:val="28"/>
        </w:rPr>
        <w:t>入法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三、用拼音写</w:t>
      </w:r>
      <w:r>
        <w:rPr>
          <w:rFonts w:ascii="宋体" w:eastAsia="宋体" w:hAnsi="SimSun" w:cs="宋体"/>
          <w:b/>
          <w:sz w:val="28"/>
        </w:rPr>
        <w:t>汉</w:t>
      </w:r>
      <w:r>
        <w:rPr>
          <w:rFonts w:ascii="宋体" w:eastAsia="宋体" w:hAnsi="MS Mincho" w:cs="宋体"/>
          <w:b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会用拼音写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字？来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同学示范写一句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春眠不</w:t>
      </w:r>
      <w:r>
        <w:rPr>
          <w:rFonts w:ascii="宋体" w:eastAsia="宋体" w:hAnsi="SimSun" w:cs="宋体"/>
          <w:sz w:val="28"/>
        </w:rPr>
        <w:t>觉晓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提示：要求指法正确。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．抽一学生操作，其余同学仔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（广播教学）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位同学是怎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写出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了，先写声母，再写韵母，然后呢？（操作的同学作答）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写字的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候，要先写声母，再写韵母，然后按下空格</w:t>
      </w:r>
      <w:r>
        <w:rPr>
          <w:rFonts w:ascii="宋体" w:eastAsia="宋体" w:hAnsi="SimSun" w:cs="宋体"/>
          <w:sz w:val="28"/>
        </w:rPr>
        <w:t>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入条和文字待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11—3</w:t>
      </w:r>
      <w:r>
        <w:rPr>
          <w:rFonts w:ascii="宋体" w:eastAsia="宋体" w:hAnsi="MS Mincho" w:cs="宋体"/>
          <w:sz w:val="28"/>
        </w:rPr>
        <w:t>用拼音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．提示注意同学是怎</w:t>
      </w:r>
      <w:r>
        <w:rPr>
          <w:rFonts w:ascii="宋体" w:eastAsia="宋体" w:hAnsi="SimSun" w:cs="宋体"/>
          <w:sz w:val="28"/>
        </w:rPr>
        <w:t>样输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察二：看看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位同学是怎</w:t>
      </w:r>
      <w:r>
        <w:rPr>
          <w:rFonts w:ascii="宋体" w:eastAsia="宋体" w:hAnsi="SimSun" w:cs="宋体"/>
          <w:sz w:val="28"/>
        </w:rPr>
        <w:t>样让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在写字板上的？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．当光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位于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字之后，敲一下回</w:t>
      </w:r>
      <w:r>
        <w:rPr>
          <w:rFonts w:ascii="宋体" w:eastAsia="宋体" w:hAnsi="SimSun" w:cs="宋体"/>
          <w:sz w:val="28"/>
        </w:rPr>
        <w:t>车键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的位置。想一想在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写字板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中回</w:t>
      </w:r>
      <w:r>
        <w:rPr>
          <w:rFonts w:ascii="宋体" w:eastAsia="宋体" w:hAnsi="SimSun" w:cs="宋体"/>
          <w:sz w:val="28"/>
        </w:rPr>
        <w:t>车键</w:t>
      </w:r>
      <w:r>
        <w:rPr>
          <w:rFonts w:ascii="宋体" w:eastAsia="宋体" w:hAnsi="MS Mincho" w:cs="宋体"/>
          <w:sz w:val="28"/>
        </w:rPr>
        <w:t>起什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处处闻</w:t>
      </w:r>
      <w:r>
        <w:rPr>
          <w:rFonts w:ascii="宋体" w:eastAsia="宋体" w:hAnsi="MS Mincho" w:cs="宋体"/>
          <w:sz w:val="28"/>
        </w:rPr>
        <w:t>啼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注意：遇到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可以找同学帮助，也可以看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，也可以向老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．你能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了用拼音写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字，大家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得好玩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操作：写一首自己喜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生：操作（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入完成后将文件命名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并保存在自己的文件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中。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神奇的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算机的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使学生学会从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始菜</w:t>
      </w:r>
      <w:r>
        <w:rPr>
          <w:rFonts w:ascii="宋体" w:eastAsia="宋体" w:hAnsi="SimSun" w:cs="宋体"/>
          <w:sz w:val="28"/>
        </w:rPr>
        <w:t>单进</w:t>
      </w:r>
      <w:r>
        <w:rPr>
          <w:rFonts w:ascii="宋体" w:eastAsia="宋体" w:hAnsi="MS Mincho" w:cs="宋体"/>
          <w:sz w:val="28"/>
        </w:rPr>
        <w:t>入程序的方法。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子菜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学科的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二、教学要点：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教学重点：学会从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始菜</w:t>
      </w:r>
      <w:r>
        <w:rPr>
          <w:rFonts w:ascii="宋体" w:eastAsia="宋体" w:hAnsi="SimSun" w:cs="宋体"/>
          <w:sz w:val="28"/>
        </w:rPr>
        <w:t>单进</w:t>
      </w:r>
      <w:r>
        <w:rPr>
          <w:rFonts w:ascii="宋体" w:eastAsia="宋体" w:hAnsi="MS Mincho" w:cs="宋体"/>
          <w:sz w:val="28"/>
        </w:rPr>
        <w:t>入程序，操作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学会仔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hAnsi="SimSun" w:cs="宋体"/>
          <w:sz w:val="28"/>
        </w:rPr>
        <w:t>术语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学会了用鼠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操作桌面上的</w:t>
      </w:r>
      <w:r>
        <w:rPr>
          <w:rFonts w:ascii="宋体" w:eastAsia="宋体" w:hAnsi="SimSun" w:cs="宋体"/>
          <w:sz w:val="28"/>
        </w:rPr>
        <w:t>图标对</w:t>
      </w:r>
      <w:r>
        <w:rPr>
          <w:rFonts w:ascii="宋体" w:eastAsia="宋体" w:hAnsi="MS Mincho" w:cs="宋体"/>
          <w:sz w:val="28"/>
        </w:rPr>
        <w:t>象。其</w:t>
      </w:r>
      <w:r>
        <w:rPr>
          <w:rFonts w:ascii="宋体" w:eastAsia="宋体" w:hAnsi="SimSun" w:cs="宋体"/>
          <w:sz w:val="28"/>
        </w:rPr>
        <w:t>实还</w:t>
      </w:r>
      <w:r>
        <w:rPr>
          <w:rFonts w:ascii="宋体" w:eastAsia="宋体" w:hAnsi="MS Mincho" w:cs="宋体"/>
          <w:sz w:val="28"/>
        </w:rPr>
        <w:t>有更多有趣的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并没有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在桌面上，而是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里跟你捉迷藏呢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</w:t>
      </w:r>
      <w:r>
        <w:rPr>
          <w:rFonts w:ascii="宋体" w:eastAsia="宋体" w:hAnsi="SimSun" w:cs="宋体"/>
          <w:sz w:val="28"/>
        </w:rPr>
        <w:t>让聪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小老鼠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一起探索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的秘密吧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二、初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始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菜</w:t>
      </w:r>
      <w:r>
        <w:rPr>
          <w:rFonts w:ascii="宋体" w:eastAsia="宋体" w:hAnsi="SimSun" w:cs="宋体"/>
          <w:b/>
          <w:sz w:val="28"/>
        </w:rPr>
        <w:t>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用鼠</w:t>
      </w:r>
      <w:r>
        <w:rPr>
          <w:rFonts w:ascii="宋体" w:eastAsia="宋体" w:hAnsi="SimSun" w:cs="宋体"/>
          <w:sz w:val="28"/>
        </w:rPr>
        <w:t>标单击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出一个叫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条，上面列出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多可操作的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赶快来看看吧。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你找到名称叫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程序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选项吗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程序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，在它旁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又会出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一个新的菜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上会列出更多的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目。</w:t>
      </w:r>
      <w:r>
        <w:rPr>
          <w:rFonts w:ascii="宋体" w:eastAsia="宋体" w:hAnsi="SimSun" w:cs="宋体"/>
          <w:sz w:val="28"/>
        </w:rPr>
        <w:t>请说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选项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发现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子菜</w:t>
      </w:r>
      <w:r>
        <w:rPr>
          <w:rFonts w:ascii="宋体" w:eastAsia="宋体" w:hAnsi="SimSun" w:cs="宋体"/>
          <w:b/>
          <w:sz w:val="28"/>
        </w:rPr>
        <w:t>单</w:t>
      </w:r>
      <w:r>
        <w:rPr>
          <w:rFonts w:ascii="宋体" w:eastAsia="宋体" w:cs="宋体"/>
          <w:b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上你会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目右</w:t>
      </w:r>
      <w:r>
        <w:rPr>
          <w:rFonts w:ascii="宋体" w:eastAsia="宋体" w:hAnsi="SimSun" w:cs="宋体"/>
          <w:sz w:val="28"/>
        </w:rPr>
        <w:t>边标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▲</w:t>
      </w:r>
      <w:r>
        <w:rPr>
          <w:rFonts w:ascii="宋体" w:eastAsia="宋体" w:hAnsi="MS Mincho" w:cs="宋体"/>
          <w:sz w:val="28"/>
        </w:rPr>
        <w:t>，有的没有，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下面来做个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移到没有</w:t>
      </w:r>
      <w:r>
        <w:rPr>
          <w:rFonts w:ascii="宋体" w:eastAsia="宋体" w:cs="宋体"/>
          <w:sz w:val="28"/>
        </w:rPr>
        <w:t>▲</w:t>
      </w:r>
      <w:r>
        <w:rPr>
          <w:rFonts w:ascii="宋体" w:eastAsia="宋体" w:hAnsi="MS Mincho" w:cs="宋体"/>
          <w:sz w:val="28"/>
        </w:rPr>
        <w:t>的菜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上，停留一下，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察有没有反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移到有</w:t>
      </w:r>
      <w:r>
        <w:rPr>
          <w:rFonts w:ascii="宋体" w:eastAsia="宋体" w:cs="宋体"/>
          <w:sz w:val="28"/>
        </w:rPr>
        <w:t>▲</w:t>
      </w:r>
      <w:r>
        <w:rPr>
          <w:rFonts w:ascii="宋体" w:eastAsia="宋体" w:hAnsi="MS Mincho" w:cs="宋体"/>
          <w:sz w:val="28"/>
        </w:rPr>
        <w:t>的菜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上，停留一下，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察有没有反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四、探索</w:t>
      </w:r>
      <w:r>
        <w:rPr>
          <w:rFonts w:ascii="宋体" w:eastAsia="宋体" w:cs="宋体"/>
          <w:b/>
          <w:sz w:val="28"/>
        </w:rPr>
        <w:t>“</w:t>
      </w:r>
      <w:r>
        <w:rPr>
          <w:rFonts w:ascii="宋体" w:eastAsia="宋体" w:hAnsi="MS Mincho" w:cs="宋体"/>
          <w:b/>
          <w:sz w:val="28"/>
        </w:rPr>
        <w:t>附件</w:t>
      </w:r>
      <w:r>
        <w:rPr>
          <w:rFonts w:ascii="宋体" w:eastAsia="宋体" w:cs="宋体"/>
          <w:b/>
          <w:sz w:val="28"/>
        </w:rPr>
        <w:t>”</w:t>
      </w:r>
      <w:r>
        <w:rPr>
          <w:rFonts w:ascii="宋体" w:eastAsia="宋体" w:hAnsi="MS Mincho" w:cs="宋体"/>
          <w:b/>
          <w:sz w:val="28"/>
        </w:rPr>
        <w:t>中</w:t>
      </w:r>
      <w:r>
        <w:rPr>
          <w:rFonts w:ascii="宋体" w:eastAsia="宋体" w:hAnsi="SimSun" w:cs="宋体"/>
          <w:b/>
          <w:sz w:val="28"/>
        </w:rPr>
        <w:t>隐</w:t>
      </w:r>
      <w:r>
        <w:rPr>
          <w:rFonts w:ascii="宋体" w:eastAsia="宋体" w:hAnsi="MS Mincho" w:cs="宋体"/>
          <w:b/>
          <w:sz w:val="28"/>
        </w:rPr>
        <w:t>藏的宝</w:t>
      </w:r>
      <w:r>
        <w:rPr>
          <w:rFonts w:ascii="宋体" w:eastAsia="宋体" w:hAnsi="SimSun" w:cs="宋体"/>
          <w:b/>
          <w:sz w:val="28"/>
        </w:rPr>
        <w:t>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在程序菜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中，你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可多啦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了附件的子菜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出其中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四个你感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在程序菜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中，你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藏的宝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可多啦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移到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了附件的子菜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中，你最喜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向右移，直到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内，再移到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事本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单击</w:t>
      </w:r>
      <w:r>
        <w:rPr>
          <w:rFonts w:ascii="宋体" w:eastAsia="宋体" w:hAnsi="MS Mincho" w:cs="宋体"/>
          <w:sz w:val="28"/>
        </w:rPr>
        <w:t>，你又有什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的第一个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今后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常要用到它。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想一想，做一做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的方法，启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附件中的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后往往有自己的窗口，启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件窗口，所以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上也就把启</w:t>
      </w:r>
      <w:r>
        <w:rPr>
          <w:rFonts w:ascii="宋体" w:eastAsia="宋体" w:hAnsi="SimSun" w:cs="宋体"/>
          <w:sz w:val="28"/>
        </w:rPr>
        <w:t>动软</w:t>
      </w:r>
      <w:r>
        <w:rPr>
          <w:rFonts w:ascii="宋体" w:eastAsia="宋体" w:hAnsi="MS Mincho" w:cs="宋体"/>
          <w:sz w:val="28"/>
        </w:rPr>
        <w:t>件称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开软</w:t>
      </w:r>
      <w:r>
        <w:rPr>
          <w:rFonts w:ascii="宋体" w:eastAsia="宋体" w:hAnsi="MS Mincho" w:cs="宋体"/>
          <w:sz w:val="28"/>
        </w:rPr>
        <w:t>件。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件窗口打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后可用鼠</w:t>
      </w:r>
      <w:r>
        <w:rPr>
          <w:rFonts w:ascii="宋体" w:eastAsia="宋体" w:hAnsi="SimSun" w:cs="宋体"/>
          <w:sz w:val="28"/>
        </w:rPr>
        <w:t>标键单击</w:t>
      </w:r>
      <w:r>
        <w:rPr>
          <w:rFonts w:ascii="宋体" w:eastAsia="宋体" w:hAnsi="MS Mincho" w:cs="宋体"/>
          <w:sz w:val="28"/>
        </w:rPr>
        <w:t>窗口右上角的按</w:t>
      </w:r>
      <w:r>
        <w:rPr>
          <w:rFonts w:ascii="宋体" w:eastAsia="宋体" w:hAnsi="SimSun" w:cs="宋体"/>
          <w:sz w:val="28"/>
        </w:rPr>
        <w:t>钮关闭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迅速地从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里找出下列程序，打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后，再</w:t>
      </w:r>
      <w:r>
        <w:rPr>
          <w:rFonts w:ascii="宋体" w:eastAsia="宋体" w:hAnsi="SimSun" w:cs="宋体"/>
          <w:sz w:val="28"/>
        </w:rPr>
        <w:t>关闭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程序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“Windows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源管理器</w:t>
      </w:r>
      <w:r>
        <w:rPr>
          <w:rFonts w:ascii="宋体" w:eastAsia="宋体" w:cs="宋体"/>
          <w:sz w:val="28"/>
        </w:rPr>
        <w:t>”;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算器</w:t>
      </w:r>
      <w:r>
        <w:rPr>
          <w:rFonts w:ascii="宋体" w:eastAsia="宋体" w:cs="宋体"/>
          <w:sz w:val="28"/>
        </w:rPr>
        <w:t>”;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”→“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牌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”→“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CD</w:t>
      </w:r>
      <w:r>
        <w:rPr>
          <w:rFonts w:ascii="宋体" w:eastAsia="宋体" w:hAnsi="MS Mincho" w:cs="宋体"/>
          <w:sz w:val="28"/>
        </w:rPr>
        <w:t>播放器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UI Gothic" w:cs="宋体"/>
          <w:sz w:val="28"/>
        </w:rPr>
        <w:t>⑸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”→“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”→“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里的音量控制。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如果要玩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哪些菜</w:t>
      </w:r>
      <w:r>
        <w:rPr>
          <w:rFonts w:ascii="宋体" w:eastAsia="宋体" w:hAnsi="SimSun" w:cs="宋体"/>
          <w:sz w:val="28"/>
        </w:rPr>
        <w:t>单项</w:t>
      </w:r>
      <w:r>
        <w:rPr>
          <w:rFonts w:ascii="宋体" w:eastAsia="宋体" w:hAnsi="MS Mincho" w:cs="宋体"/>
          <w:sz w:val="28"/>
        </w:rPr>
        <w:t>才能打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你将</w:t>
      </w:r>
      <w:r>
        <w:rPr>
          <w:rFonts w:ascii="宋体" w:eastAsia="宋体" w:hAnsi="SimSun" w:cs="宋体"/>
          <w:sz w:val="28"/>
        </w:rPr>
        <w:t>步骤补</w:t>
      </w:r>
      <w:r>
        <w:rPr>
          <w:rFonts w:ascii="宋体" w:eastAsia="宋体" w:hAnsi="MS Mincho" w:cs="宋体"/>
          <w:sz w:val="28"/>
        </w:rPr>
        <w:t>充完整：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”→</w:t>
      </w:r>
      <w:r>
        <w:rPr>
          <w:rFonts w:ascii="宋体" w:eastAsia="宋体" w:hAnsi="MS Mincho" w:cs="宋体"/>
          <w:sz w:val="28"/>
        </w:rPr>
        <w:t>所有程序</w:t>
      </w:r>
      <w:r>
        <w:rPr>
          <w:rFonts w:ascii="宋体" w:eastAsia="宋体" w:cs="宋体"/>
          <w:sz w:val="28"/>
        </w:rPr>
        <w:t>→</w:t>
      </w:r>
      <w:r>
        <w:rPr>
          <w:rFonts w:ascii="宋体" w:eastAsia="宋体" w:hAnsi="MS Mincho" w:cs="宋体"/>
          <w:sz w:val="28"/>
        </w:rPr>
        <w:t>附件</w:t>
      </w:r>
      <w:r>
        <w:rPr>
          <w:rFonts w:ascii="宋体" w:eastAsia="宋体" w:cs="宋体"/>
          <w:sz w:val="28"/>
        </w:rPr>
        <w:t>→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→“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在你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或朋友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上操作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察它与教室里的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相同点和不同点。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教学目的与要求：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与技能：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成和各部分作用。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、掌握正确的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程与方法：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物与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解了解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算机的硬件知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展探究精神。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成、各部分的作用及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机、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机的正确操作。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点：正确理解各部分的作用。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情境、激</w:t>
      </w:r>
      <w:r>
        <w:rPr>
          <w:rFonts w:ascii="宋体" w:eastAsia="宋体" w:hAnsi="SimSun" w:cs="宋体"/>
          <w:b/>
          <w:sz w:val="28"/>
        </w:rPr>
        <w:t>发兴</w:t>
      </w:r>
      <w:r>
        <w:rPr>
          <w:rFonts w:ascii="宋体" w:eastAsia="宋体" w:hAnsi="MS Mincho" w:cs="宋体"/>
          <w:b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见过电脑</w:t>
      </w:r>
      <w:r>
        <w:rPr>
          <w:rFonts w:ascii="宋体" w:eastAsia="宋体" w:hAnsi="MS Mincho" w:cs="宋体"/>
          <w:sz w:val="28"/>
        </w:rPr>
        <w:t>，可是你了解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一个部分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不，小博士和爸爸一大早就来到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城，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了一台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回家。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来到新家，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上都睡不着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了。他</w:t>
      </w:r>
      <w:r>
        <w:rPr>
          <w:rFonts w:ascii="宋体" w:eastAsia="宋体" w:hAnsi="SimSun" w:cs="宋体"/>
          <w:sz w:val="28"/>
        </w:rPr>
        <w:t>们举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小博士一起参加，其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呀，是想考考小博士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了解多少。大家想不想去看一看？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就和小博士一道去参加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会，了解信息技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的好帮手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二、分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，合作学</w:t>
      </w:r>
      <w:r>
        <w:rPr>
          <w:rFonts w:ascii="宋体" w:eastAsia="宋体" w:hAnsi="SimSun" w:cs="宋体"/>
          <w:b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、你能叫出</w:t>
      </w:r>
      <w:r>
        <w:rPr>
          <w:rFonts w:ascii="宋体" w:eastAsia="宋体" w:hAnsi="SimSun" w:cs="宋体"/>
          <w:sz w:val="28"/>
        </w:rPr>
        <w:t>电脑这</w:t>
      </w:r>
      <w:r>
        <w:rPr>
          <w:rFonts w:ascii="宋体" w:eastAsia="宋体" w:hAnsi="MS Mincho" w:cs="宋体"/>
          <w:sz w:val="28"/>
        </w:rPr>
        <w:t>些部分的名称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比一比，哪些小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完成得又快又好。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盲人摸象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三、自主探究，展示交流。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里得各部分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得本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最大？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也来参加它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，看看你能不能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服大家。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下学生自由分</w:t>
      </w:r>
      <w:r>
        <w:rPr>
          <w:rFonts w:ascii="宋体" w:eastAsia="宋体" w:hAnsi="SimSun" w:cs="宋体"/>
          <w:sz w:val="28"/>
        </w:rPr>
        <w:t>组选择</w:t>
      </w:r>
      <w:r>
        <w:rPr>
          <w:rFonts w:ascii="宋体" w:eastAsia="宋体" w:hAnsi="MS Mincho" w:cs="宋体"/>
          <w:sz w:val="28"/>
        </w:rPr>
        <w:t>自己要扮演的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角色：主机、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示器、</w:t>
      </w:r>
      <w:r>
        <w:rPr>
          <w:rFonts w:ascii="宋体" w:eastAsia="宋体" w:hAnsi="SimSun" w:cs="宋体"/>
          <w:sz w:val="28"/>
        </w:rPr>
        <w:t>键盘</w:t>
      </w:r>
      <w:r>
        <w:rPr>
          <w:rFonts w:ascii="宋体" w:eastAsia="宋体" w:hAnsi="MS Mincho" w:cs="宋体"/>
          <w:sz w:val="28"/>
        </w:rPr>
        <w:t>、鼠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、裁判。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自己代言的那部分的作用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、展示交流：小小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：将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写下来，完成</w:t>
      </w:r>
      <w:r>
        <w:rPr>
          <w:rFonts w:ascii="宋体" w:eastAsia="宋体" w:cs="宋体"/>
          <w:sz w:val="28"/>
        </w:rPr>
        <w:t>P21</w:t>
      </w:r>
      <w:r>
        <w:rPr>
          <w:rFonts w:ascii="宋体" w:eastAsia="宋体" w:hAnsi="MS Mincho" w:cs="宋体"/>
          <w:sz w:val="28"/>
        </w:rPr>
        <w:t>填空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四、操作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践，巩固</w:t>
      </w:r>
      <w:r>
        <w:rPr>
          <w:rFonts w:ascii="宋体" w:eastAsia="宋体" w:hAnsi="SimSun" w:cs="宋体"/>
          <w:b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、独立操作：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）情感共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：了解了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，知道它是我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的好朋友，那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在使用它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注意不要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害了它，要按照正确的操作方法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）完成填空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）完成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机操作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信息技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教学目的：通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使学生更充分地了解信息技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在生活中的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教学内容：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神奇的信息世界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光碟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调试每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开计</w:t>
      </w:r>
      <w:r>
        <w:rPr>
          <w:rFonts w:ascii="宋体" w:eastAsia="宋体" w:hAnsi="MS Mincho" w:cs="宋体"/>
          <w:sz w:val="28"/>
        </w:rPr>
        <w:t>算机并由教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机控制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、由各</w:t>
      </w:r>
      <w:r>
        <w:rPr>
          <w:rFonts w:ascii="宋体" w:eastAsia="宋体" w:hAnsi="SimSun" w:cs="宋体"/>
          <w:sz w:val="28"/>
        </w:rPr>
        <w:t>组组长带队</w:t>
      </w:r>
      <w:r>
        <w:rPr>
          <w:rFonts w:ascii="宋体" w:eastAsia="宋体" w:hAnsi="MS Mincho" w:cs="宋体"/>
          <w:sz w:val="28"/>
        </w:rPr>
        <w:t>有秩序地</w:t>
      </w:r>
      <w:r>
        <w:rPr>
          <w:rFonts w:ascii="宋体" w:eastAsia="宋体" w:hAnsi="SimSun" w:cs="宋体"/>
          <w:sz w:val="28"/>
        </w:rPr>
        <w:t>进电脑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一、新授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，大家来学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算机在生活中的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用。你注意到了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生活在一个神奇的信息世界中。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入神奇的世界，好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神奇的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信息世界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看，老</w:t>
      </w:r>
      <w:r>
        <w:rPr>
          <w:rFonts w:ascii="宋体" w:eastAsia="宋体" w:hAnsi="SimSun" w:cs="宋体"/>
          <w:sz w:val="28"/>
        </w:rPr>
        <w:t>师边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看影片后，同学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感想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https://d.book118.com/638133065075006042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8133065075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三年级信息技术教案【汇总15篇】</dc:title>
  <dc:subject>作为一无名无私奉献的教育工作者，时常需要用到教案，教案是备课向课堂教学转化的关节点。那要怎么写好教案呢？下面是小编整理的三年级信息技术教案，仅供参考，希望能够帮助到大家。三年级信息技术教案1第12课图</dc:subject>
  <cp:keywords>三年级信息技术教案</cp:keywords>
  <cp:revision>0</cp:revision>
</cp:coreProperties>
</file>