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30DC" w:rsidP="004C7AF3">
      <w:pPr>
        <w:spacing w:line="220" w:lineRule="atLeast"/>
        <w:rPr>
          <w:rFonts w:hint="eastAsia"/>
          <w:color w:val="FF0000"/>
        </w:rPr>
      </w:pPr>
      <w:r w:rsidR="004C7AF3">
        <w:rPr>
          <w:rFonts w:hint="eastAsia"/>
          <w:color w:val="FF0000"/>
          <w:highlight w:val="yellow"/>
        </w:rPr>
        <w:t>温馨提示：本套试卷</w:t>
      </w:r>
      <w:r>
        <w:rPr>
          <w:rFonts w:hint="eastAsia"/>
          <w:color w:val="FF0000"/>
          <w:highlight w:val="yellow"/>
        </w:rPr>
        <w:t>为电工精选题库，总共</w:t>
      </w:r>
      <w:r w:rsidR="00B86775">
        <w:rPr>
          <w:rFonts w:hint="eastAsia"/>
          <w:color w:val="FF0000"/>
          <w:highlight w:val="yellow"/>
        </w:rPr>
        <w:t>5</w:t>
      </w:r>
      <w:r>
        <w:rPr>
          <w:rFonts w:hint="eastAsia"/>
          <w:color w:val="FF0000"/>
          <w:highlight w:val="yellow"/>
        </w:rPr>
        <w:t>00道题！题目覆盖电工常考的知识点。</w:t>
      </w:r>
    </w:p>
    <w:p w:rsidR="00A2473C" w:rsidRPr="00A2473C" w:rsidP="004C7AF3">
      <w:pPr>
        <w:spacing w:line="220" w:lineRule="atLeast"/>
        <w:rPr>
          <w:color w:val="FF0000"/>
        </w:rPr>
      </w:pPr>
      <w:r w:rsidR="008030DC">
        <w:rPr>
          <w:rFonts w:hint="eastAsia"/>
          <w:color w:val="FF0000"/>
        </w:rPr>
        <w:t>题库说明：本套题库包含</w:t>
      </w:r>
      <w:r w:rsidRPr="00A2473C">
        <w:rPr>
          <w:rFonts w:hint="eastAsia"/>
          <w:color w:val="FF0000"/>
        </w:rPr>
        <w:t>（选择题</w:t>
      </w:r>
      <w:r w:rsidR="00B86775">
        <w:rPr>
          <w:rFonts w:hint="eastAsia"/>
          <w:color w:val="FF0000"/>
        </w:rPr>
        <w:t>3</w:t>
      </w:r>
      <w:r w:rsidRPr="00A2473C">
        <w:rPr>
          <w:rFonts w:hint="eastAsia"/>
          <w:color w:val="FF0000"/>
        </w:rPr>
        <w:t>00</w:t>
      </w:r>
      <w:r w:rsidR="008030DC">
        <w:rPr>
          <w:rFonts w:hint="eastAsia"/>
          <w:color w:val="FF0000"/>
        </w:rPr>
        <w:t>道，多选题</w:t>
      </w:r>
      <w:r w:rsidR="00B86775">
        <w:rPr>
          <w:rFonts w:hint="eastAsia"/>
          <w:color w:val="FF0000"/>
        </w:rPr>
        <w:t>50</w:t>
      </w:r>
      <w:r w:rsidR="008030DC">
        <w:rPr>
          <w:rFonts w:hint="eastAsia"/>
          <w:color w:val="FF0000"/>
        </w:rPr>
        <w:t>道，判断题</w:t>
      </w:r>
      <w:r w:rsidR="0086495A">
        <w:rPr>
          <w:rFonts w:hint="eastAsia"/>
          <w:color w:val="FF0000"/>
        </w:rPr>
        <w:t>1</w:t>
      </w:r>
      <w:r w:rsidR="00B86775">
        <w:rPr>
          <w:rFonts w:hint="eastAsia"/>
          <w:color w:val="FF0000"/>
        </w:rPr>
        <w:t>50</w:t>
      </w:r>
      <w:r w:rsidR="008030DC">
        <w:rPr>
          <w:rFonts w:hint="eastAsia"/>
          <w:color w:val="FF0000"/>
        </w:rPr>
        <w:t>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一、单选题(共计300题,每题1分)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电流总是从高电位流向低电位，这一结论适用于( )。</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内电路</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外电路</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全电路</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任何电路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在环境温度25℃时，架空裸铝线正常运行最高温度不超过( )。</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90℃</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50℃</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110℃</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70℃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用右手螺旋定则判定长直载流导线的磁场时，右手握住导线，伸直拇指，大拇指指向电流的方向，则四指环绕的方向为(  )。</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电磁力的方向</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磁场的方向</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电场的方向</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电场力的方向</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  )仪表由固定的线圈，可转动的线圈及转轴.游丝.指针.机械调零机构等组成。</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磁电式</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电磁式</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电动式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一个功率为1KW的热水器，它在30分钟内耗电( )度。</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0.5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直流单臂电桥使用完毕后应将(  )锁住，以防止机械震动造成损坏。</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比率臂</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比较臂</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指零仪</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检流计</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射极输出器的特点之一是具有(  )。</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与共发射极电路相同</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很小的输入电阻</w:t>
      </w:r>
    </w:p>
    <w:p>
      <w:pPr>
        <w:pStyle w:val="Normal0"/>
        <w:numPr>
          <w:ilvl w:val="0"/>
          <w:numId w:val="8"/>
        </w:numPr>
        <w:ind w:left="504" w:hanging="504"/>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很大的输出电阻</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8. 对于三相鼠笼式异步电动机的多地控制，须将多个起动按钮并联，多个停止按钮(  )，才能达到要求。</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串联</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并联</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自锁</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混联</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母线的各个连接处及距离连接处(  )cm以内的地方不允许涂漆。</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电阻的单位是(  )。</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伏特</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瓦特</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安培</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欧姆</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供电系统中三相电压对称度一般不应超过额定电压的(  )%。</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接地中线相色漆规定涂为(  )。</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黑</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紫</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在二次接线回路上工作，无需将高压设备停电时，应用( )</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倒闸操作票</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第一种工作票</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第二种工作票</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第三种工作票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电气工程的安全用具分为两大类:绝缘安全用具和(  )安全用具。</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特殊</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一般防护</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非绝缘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15. 在纯电阻电路中，电流和电压( )。</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同相位</w:t>
      </w:r>
    </w:p>
    <w:p>
      <w:pPr>
        <w:pStyle w:val="Normal0"/>
        <w:numPr>
          <w:ilvl w:val="0"/>
          <w:numId w:val="16"/>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反相位</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相位差Π/2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16. 带有撞击器的xrn熔断器，常与环网柜和箱变中的( )配合使用。</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高压负荷开关</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联锁机构</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接地开关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断路器的关合电流是指保证断路器可靠关合而又不会发生触头熔焊或其它损伤时,断路器允许通过的( )。</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最大工作电流</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最大过负荷电流</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最大短路电流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动力主电路由电源开关.熔断器.接触器主触头.(  ).电动机等组成。</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按钮</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时间继电器</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速度继电器</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热继电器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将一根导线均匀拉长为原长的2倍,则它的阻值为原阻值的( )倍。</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下列电缆编号归于110KVII段电压互感器间隔的是(  )。</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2UYH</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1UYH</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2YYH</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安培定则也叫( )。</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左手定则</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右手定则</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右手螺旋法则</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22. 功率因素是指交流电路中流过电路的电压与电流之间的相位差的余弦用(  )表示。</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sinφ；</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cosφ；</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tgφ；</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Q；</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23. 我国国标对220KV及以上系统规定的电压波动允许值是(  )。</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1.6%</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24"/>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2.5%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现场施工作业中必备的(  )称为安全“三宝”。</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安全帽</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安全带</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安全网</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以上都是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绝缘棒一般每(  )进行一次绝缘试验。</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1个月</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6个月</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12个月</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一个12V.6W的灯泡，接在6V的电路中，灯泡中的电流为(  )</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2A</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1A</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0.5A</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0.25A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磁场中磁力线在某区域的密度与该区域的磁场强弱(  )。</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成正比</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成反比</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成正弦规则</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  )是反应电压下降到某一整定值及以下动断接点由断开状态到闭合状态的继电器。</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过电压继电器</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低电压继电器</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时间继电器</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中间继电器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在电路中,开关应操控(  )。</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零线</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相线</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地线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30. 电流互感器的外皮最高允许温度为(  )</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60°C</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75°C</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80°C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31. 熔断器的额定电压，是从(  )角度出发，规定的电路最高工作电压。</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过载</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灭弧</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温度</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对称三相电源星形连接时，线电流是(  )</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相电流</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3倍的相电流</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2倍的相电流</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根号3倍的相电流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消弧线圈对接地电容电流采用全补偿会引起(  )。</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并联谐振过电压</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串联谐振过电压</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串联谐振过电流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在具有电容的交流电路中关于无功功率的叙述，正确的是(  )。</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单位时间所储存的电能</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单位时间放出的热量</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单位时间里所做的功</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单位时间内与电源交换的电能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电动机.电加热器及电动执行机构绝缘电阻值应大于(  )MΩ。</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0.5</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交流电路中的视在功率等于总电压与(  )的乘积。</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总电流</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总电阻</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总阻抗</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总功率</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电气设备的接地电阻应该满足什么要求？( )</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接地电阻应该越大越好。</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接地电阻应该越小越好。</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接地电阻应该符合国家标准。</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接地电阻应该越小越好，但不能低于国家标准。</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38. 在电阻并联的电路中，电路的端电压U等于( )。</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各并联支路端电压的平均值</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各并联支路的端电压</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各并联支路的端电压之和</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39. 放大器采用射极偏置改善工作点偏离的是(  )。</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电流正反馈</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电流负反馈</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电压正反馈</w:t>
      </w:r>
    </w:p>
    <w:p>
      <w:pPr>
        <w:pStyle w:val="Normal0"/>
        <w:numPr>
          <w:ilvl w:val="0"/>
          <w:numId w:val="40"/>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电压负反馈</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电力电缆绝缘性较高的是(  )绝缘电缆。</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油浸纸</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聚氯乙烯</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聚乙烯</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橡胶</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一般线路中的熔断器有( )保护。</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过载</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短路</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过载和短路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特种作业人员必需年满( )周岁。</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19</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18</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用木棒探测运行变压器的声音，当听到“噼啪”声时，一般为变压器(  )故障</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铁芯松动</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过负荷</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套管表面闪络</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内部缘击穿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从工作原理上看，交磁电机扩大机相当于。(  )</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直流电动机</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两级直流电动机</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直流发电机</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两级直流发电机</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45. 对于一级负荷的用电设备，应设(  )个及以上的独立电源供电。</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46. 高压电气设备的绝缘等级是指( )</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设备的额定电压</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设备的绝缘材料厚度</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设备的绝缘材料质量</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设备的绝缘能力</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47. 电流I=10对2Sin(314t-30°)A的相量为(  )</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I=10ej30°A</w:t>
      </w:r>
    </w:p>
    <w:p>
      <w:pPr>
        <w:pStyle w:val="Normal0"/>
        <w:numPr>
          <w:ilvl w:val="0"/>
          <w:numId w:val="48"/>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T=10e-j30°</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T=14.1e-j30°A</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I=10e-j30°A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电缆桥.电缆层.分支箱.接地箱应( )巡查一次。</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每天</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每月</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每年</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装设接地线,当检验明确无电压后,应立即将检修设备接地并(  )短路。</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两相</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单相</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三相</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电阻的符号为(  )。</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r</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i</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u</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p</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磁力启动器的额定电压是指(  )的额定电压。</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辅助触头</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热继电器</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吸合线圈</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主触头</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变压器正常运行，变压器的温度达到稳定时的温升称为(  )。</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最大温升</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实际温升</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稳定温升</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53. SF6断路器调整时，相间中心距离误差不大于(  )。</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5mm</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10mm</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12mm</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20mm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54. 普通功率表在接线时，电压线圈和电流线圈的关系是(  )。</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电压线圈必须接在电流线圈的前面</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电压线圈必须接在电流线圈的后面</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视具体情况而定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雷电放电具有(  )的特色。</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电流大，电压高</w:t>
      </w:r>
    </w:p>
    <w:p>
      <w:pPr>
        <w:pStyle w:val="Normal0"/>
        <w:numPr>
          <w:ilvl w:val="0"/>
          <w:numId w:val="56"/>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电流小，电压高</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电流大，电压低</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变压器是将一种交流电转换成同频率的另一种(  )的静止设备。</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直流电</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交流电</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大电流</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小电流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让幼儿知道，同伴不慎落进坑内或溺水，要(  )。</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跑回家</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大声呼救</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马上救人</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找警察叔叔</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  )的工频电流通过人体时，人体尚可摆脱，称为摆脱电流。</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0.1mA</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2mA</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4mA</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10mA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中间继电器的符号是(  )。</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ZJ</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LJ</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YJ</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SJ</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60. 硅稳压管稳压电路中，若稳压管稳定电压为10V，则负载电压为(  )</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等于10V</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小于10V</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大于10V</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无法确定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61. 当电压为5V时，导体的电阻值为5欧，那么当电阻两端电压为2V时，导体的电阻值为(  )欧。</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62. 下列符号中，( )代表电力变压器。</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ta</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tm</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fu</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ql</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直流电动机在(  )情况下运行时，过载倍数应有所减小。</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换向恶化</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减速</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轻载</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满载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感应电流所产生的磁通总是企图(  )原有磁通的变化。</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影响</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增强</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阻止</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衰减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电磁铁进行通电试验时，当加至线圈电压额定值的(  )%时，衔铁应可靠吸合。</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80</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85</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65</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75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电气设备相位漆标识的黄.绿.红颜色分别代表(  )相位。</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BCA</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ABC</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CAB</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BAC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67. 纯电容电路的功率是(  )。</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视在功率</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无功功率</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有功功率</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额定功率</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68. 钳形电流表测量导线电流( )。</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将被测载流导线卡于卡钳的夹口以内</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应分断电路</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将被测载流导线卡于卡钳的夹口外</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挡位选择从小倍率向大倍率改变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69. 导线接头.控制器触点等接触不良是诱发电气火灾的重要原因。所谓“接触不良”,其本质原因是(  )。</w:t>
      </w:r>
    </w:p>
    <w:p>
      <w:pPr>
        <w:pStyle w:val="Normal0"/>
        <w:numPr>
          <w:ilvl w:val="0"/>
          <w:numId w:val="70"/>
        </w:numPr>
        <w:ind w:left="504" w:hanging="504"/>
        <w:rPr>
          <w:rFonts w:ascii="Courier New" w:eastAsia="Courier New" w:hAnsi="Courier New" w:cs="Courier New"/>
          <w:sz w:val="21"/>
          <w:szCs w:val="21"/>
        </w:rPr>
      </w:pPr>
      <w:r>
        <w:rPr>
          <w:rFonts w:ascii="Courier New" w:eastAsia="Courier New" w:hAnsi="Courier New" w:cs="Courier New"/>
          <w:sz w:val="21"/>
          <w:szCs w:val="21"/>
        </w:rPr>
        <w:t>触头.接触点电阻变化引发过电压</w:t>
      </w:r>
    </w:p>
    <w:p>
      <w:pPr>
        <w:pStyle w:val="Normal0"/>
        <w:numPr>
          <w:ilvl w:val="0"/>
          <w:numId w:val="70"/>
        </w:numPr>
        <w:ind w:left="504" w:hanging="504"/>
        <w:rPr>
          <w:rFonts w:ascii="Courier New" w:eastAsia="Courier New" w:hAnsi="Courier New" w:cs="Courier New"/>
          <w:sz w:val="21"/>
          <w:szCs w:val="21"/>
        </w:rPr>
      </w:pPr>
      <w:r>
        <w:rPr>
          <w:rFonts w:ascii="Courier New" w:eastAsia="Courier New" w:hAnsi="Courier New" w:cs="Courier New"/>
          <w:sz w:val="21"/>
          <w:szCs w:val="21"/>
        </w:rPr>
        <w:t>触头接触点电阻变小</w:t>
      </w:r>
    </w:p>
    <w:p>
      <w:pPr>
        <w:pStyle w:val="Normal0"/>
        <w:numPr>
          <w:ilvl w:val="0"/>
          <w:numId w:val="70"/>
        </w:numPr>
        <w:ind w:left="504" w:hanging="504"/>
        <w:rPr>
          <w:rFonts w:ascii="Courier New" w:eastAsia="Courier New" w:hAnsi="Courier New" w:cs="Courier New"/>
          <w:sz w:val="21"/>
          <w:szCs w:val="21"/>
        </w:rPr>
      </w:pPr>
      <w:r>
        <w:rPr>
          <w:rFonts w:ascii="Courier New" w:eastAsia="Courier New" w:hAnsi="Courier New" w:cs="Courier New"/>
          <w:sz w:val="21"/>
          <w:szCs w:val="21"/>
        </w:rPr>
        <w:t>触头.接触点电阻变大引起功耗增大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70. 用于无爆炸危险和安全条件较好的场所是(  )系统，是三相四线制系统。</w:t>
      </w:r>
    </w:p>
    <w:p>
      <w:pPr>
        <w:pStyle w:val="Normal0"/>
        <w:numPr>
          <w:ilvl w:val="0"/>
          <w:numId w:val="71"/>
        </w:numPr>
        <w:ind w:left="504" w:hanging="504"/>
        <w:rPr>
          <w:rFonts w:ascii="Courier New" w:eastAsia="Courier New" w:hAnsi="Courier New" w:cs="Courier New"/>
          <w:sz w:val="21"/>
          <w:szCs w:val="21"/>
        </w:rPr>
      </w:pPr>
      <w:r>
        <w:rPr>
          <w:rFonts w:ascii="Courier New" w:eastAsia="Courier New" w:hAnsi="Courier New" w:cs="Courier New"/>
          <w:sz w:val="21"/>
          <w:szCs w:val="21"/>
        </w:rPr>
        <w:t>TT系统；</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https://d.book118.com/646233242223010103</w:t>
        </w:r>
      </w:hyperlink>
    </w:p>
    <w:p>
      <w:pPr>
        <w:pStyle w:val="Normal0"/>
        <w:numPr>
          <w:ilvl w:val="0"/>
          <w:numId w:val="71"/>
        </w:numPr>
        <w:ind w:left="504" w:hanging="504"/>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singleLevel"/>
    <w:tmpl w:val="00000065"/>
    <w:lvl w:ilvl="0">
      <w:start w:val="1"/>
      <w:numFmt w:val="upperLetter"/>
      <w:lvlText w:val="%1."/>
      <w:lvlJc w:val="left"/>
      <w:rPr>
        <w:rFonts w:ascii="Courier New" w:eastAsia="Courier New" w:hAnsi="Courier New" w:cs="Courier New"/>
        <w:sz w:val="21"/>
        <w:szCs w:val="21"/>
      </w:rPr>
    </w:lvl>
  </w:abstractNum>
  <w:abstractNum w:abstractNumId="101">
    <w:nsid w:val="00000066"/>
    <w:multiLevelType w:val="singleLevel"/>
    <w:tmpl w:val="00000066"/>
    <w:lvl w:ilvl="0">
      <w:start w:val="1"/>
      <w:numFmt w:val="upperLetter"/>
      <w:lvlText w:val="%1."/>
      <w:lvlJc w:val="left"/>
      <w:rPr>
        <w:rFonts w:ascii="Courier New" w:eastAsia="Courier New" w:hAnsi="Courier New" w:cs="Courier New"/>
        <w:sz w:val="21"/>
        <w:szCs w:val="21"/>
      </w:rPr>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singleLevel"/>
    <w:tmpl w:val="00000098"/>
    <w:lvl w:ilvl="0">
      <w:start w:val="1"/>
      <w:numFmt w:val="upperLetter"/>
      <w:lvlText w:val="%1."/>
      <w:lvlJc w:val="left"/>
      <w:rPr>
        <w:rFonts w:ascii="Courier New" w:eastAsia="Courier New" w:hAnsi="Courier New" w:cs="Courier New"/>
        <w:sz w:val="21"/>
        <w:szCs w:val="21"/>
      </w:rPr>
    </w:lvl>
  </w:abstractNum>
  <w:abstractNum w:abstractNumId="152">
    <w:nsid w:val="00000099"/>
    <w:multiLevelType w:val="singleLevel"/>
    <w:tmpl w:val="00000099"/>
    <w:lvl w:ilvl="0">
      <w:start w:val="1"/>
      <w:numFmt w:val="upperLetter"/>
      <w:lvlText w:val="%1."/>
      <w:lvlJc w:val="left"/>
      <w:rPr>
        <w:rFonts w:ascii="Courier New" w:eastAsia="Courier New" w:hAnsi="Courier New" w:cs="Courier New"/>
        <w:sz w:val="21"/>
        <w:szCs w:val="21"/>
      </w:rPr>
    </w:lvl>
  </w:abstractNum>
  <w:abstractNum w:abstractNumId="153">
    <w:nsid w:val="0000009A"/>
    <w:multiLevelType w:val="singleLevel"/>
    <w:tmpl w:val="0000009A"/>
    <w:lvl w:ilvl="0">
      <w:start w:val="1"/>
      <w:numFmt w:val="upperLetter"/>
      <w:lvlText w:val="%1."/>
      <w:lvlJc w:val="left"/>
      <w:rPr>
        <w:rFonts w:ascii="Courier New" w:eastAsia="Courier New" w:hAnsi="Courier New" w:cs="Courier New"/>
        <w:sz w:val="21"/>
        <w:szCs w:val="21"/>
      </w:rPr>
    </w:lvl>
  </w:abstractNum>
  <w:abstractNum w:abstractNumId="154">
    <w:nsid w:val="0000009B"/>
    <w:multiLevelType w:val="singleLevel"/>
    <w:tmpl w:val="0000009B"/>
    <w:lvl w:ilvl="0">
      <w:start w:val="1"/>
      <w:numFmt w:val="upperLetter"/>
      <w:lvlText w:val="%1."/>
      <w:lvlJc w:val="left"/>
      <w:rPr>
        <w:rFonts w:ascii="Courier New" w:eastAsia="Courier New" w:hAnsi="Courier New" w:cs="Courier New"/>
        <w:sz w:val="21"/>
        <w:szCs w:val="21"/>
      </w:rPr>
    </w:lvl>
  </w:abstractNum>
  <w:abstractNum w:abstractNumId="155">
    <w:nsid w:val="0000009C"/>
    <w:multiLevelType w:val="singleLevel"/>
    <w:tmpl w:val="0000009C"/>
    <w:lvl w:ilvl="0">
      <w:start w:val="1"/>
      <w:numFmt w:val="upperLetter"/>
      <w:lvlText w:val="%1."/>
      <w:lvlJc w:val="left"/>
      <w:rPr>
        <w:rFonts w:ascii="Courier New" w:eastAsia="Courier New" w:hAnsi="Courier New" w:cs="Courier New"/>
        <w:sz w:val="21"/>
        <w:szCs w:val="21"/>
      </w:rPr>
    </w:lvl>
  </w:abstractNum>
  <w:abstractNum w:abstractNumId="156">
    <w:nsid w:val="0000009D"/>
    <w:multiLevelType w:val="singleLevel"/>
    <w:tmpl w:val="0000009D"/>
    <w:lvl w:ilvl="0">
      <w:start w:val="1"/>
      <w:numFmt w:val="upperLetter"/>
      <w:lvlText w:val="%1."/>
      <w:lvlJc w:val="left"/>
      <w:rPr>
        <w:rFonts w:ascii="Courier New" w:eastAsia="Courier New" w:hAnsi="Courier New" w:cs="Courier New"/>
        <w:sz w:val="21"/>
        <w:szCs w:val="21"/>
      </w:rPr>
    </w:lvl>
  </w:abstractNum>
  <w:abstractNum w:abstractNumId="157">
    <w:nsid w:val="0000009E"/>
    <w:multiLevelType w:val="singleLevel"/>
    <w:tmpl w:val="0000009E"/>
    <w:lvl w:ilvl="0">
      <w:start w:val="1"/>
      <w:numFmt w:val="upperLetter"/>
      <w:lvlText w:val="%1."/>
      <w:lvlJc w:val="left"/>
      <w:rPr>
        <w:rFonts w:ascii="Courier New" w:eastAsia="Courier New" w:hAnsi="Courier New" w:cs="Courier New"/>
        <w:sz w:val="21"/>
        <w:szCs w:val="21"/>
      </w:rPr>
    </w:lvl>
  </w:abstractNum>
  <w:abstractNum w:abstractNumId="158">
    <w:nsid w:val="0000009F"/>
    <w:multiLevelType w:val="singleLevel"/>
    <w:tmpl w:val="0000009F"/>
    <w:lvl w:ilvl="0">
      <w:start w:val="1"/>
      <w:numFmt w:val="upperLetter"/>
      <w:lvlText w:val="%1."/>
      <w:lvlJc w:val="left"/>
      <w:rPr>
        <w:rFonts w:ascii="Courier New" w:eastAsia="Courier New" w:hAnsi="Courier New" w:cs="Courier New"/>
        <w:sz w:val="21"/>
        <w:szCs w:val="21"/>
      </w:rPr>
    </w:lvl>
  </w:abstractNum>
  <w:abstractNum w:abstractNumId="159">
    <w:nsid w:val="000000A0"/>
    <w:multiLevelType w:val="singleLevel"/>
    <w:tmpl w:val="000000A0"/>
    <w:lvl w:ilvl="0">
      <w:start w:val="1"/>
      <w:numFmt w:val="upperLetter"/>
      <w:lvlText w:val="%1."/>
      <w:lvlJc w:val="left"/>
      <w:rPr>
        <w:rFonts w:ascii="Courier New" w:eastAsia="Courier New" w:hAnsi="Courier New" w:cs="Courier New"/>
        <w:sz w:val="21"/>
        <w:szCs w:val="21"/>
      </w:rPr>
    </w:lvl>
  </w:abstractNum>
  <w:abstractNum w:abstractNumId="160">
    <w:nsid w:val="000000A1"/>
    <w:multiLevelType w:val="singleLevel"/>
    <w:tmpl w:val="000000A1"/>
    <w:lvl w:ilvl="0">
      <w:start w:val="1"/>
      <w:numFmt w:val="upperLetter"/>
      <w:lvlText w:val="%1."/>
      <w:lvlJc w:val="left"/>
      <w:rPr>
        <w:rFonts w:ascii="Courier New" w:eastAsia="Courier New" w:hAnsi="Courier New" w:cs="Courier New"/>
        <w:sz w:val="21"/>
        <w:szCs w:val="21"/>
      </w:rPr>
    </w:lvl>
  </w:abstractNum>
  <w:abstractNum w:abstractNumId="161">
    <w:nsid w:val="000000A2"/>
    <w:multiLevelType w:val="singleLevel"/>
    <w:tmpl w:val="000000A2"/>
    <w:lvl w:ilvl="0">
      <w:start w:val="1"/>
      <w:numFmt w:val="upperLetter"/>
      <w:lvlText w:val="%1."/>
      <w:lvlJc w:val="left"/>
      <w:rPr>
        <w:rFonts w:ascii="Courier New" w:eastAsia="Courier New" w:hAnsi="Courier New" w:cs="Courier New"/>
        <w:sz w:val="21"/>
        <w:szCs w:val="21"/>
      </w:rPr>
    </w:lvl>
  </w:abstractNum>
  <w:abstractNum w:abstractNumId="162">
    <w:nsid w:val="000000A3"/>
    <w:multiLevelType w:val="singleLevel"/>
    <w:tmpl w:val="000000A3"/>
    <w:lvl w:ilvl="0">
      <w:start w:val="1"/>
      <w:numFmt w:val="upperLetter"/>
      <w:lvlText w:val="%1."/>
      <w:lvlJc w:val="left"/>
      <w:rPr>
        <w:rFonts w:ascii="Courier New" w:eastAsia="Courier New" w:hAnsi="Courier New" w:cs="Courier New"/>
        <w:sz w:val="21"/>
        <w:szCs w:val="21"/>
      </w:rPr>
    </w:lvl>
  </w:abstractNum>
  <w:abstractNum w:abstractNumId="163">
    <w:nsid w:val="000000A4"/>
    <w:multiLevelType w:val="singleLevel"/>
    <w:tmpl w:val="000000A4"/>
    <w:lvl w:ilvl="0">
      <w:start w:val="1"/>
      <w:numFmt w:val="upperLetter"/>
      <w:lvlText w:val="%1."/>
      <w:lvlJc w:val="left"/>
      <w:rPr>
        <w:rFonts w:ascii="Courier New" w:eastAsia="Courier New" w:hAnsi="Courier New" w:cs="Courier New"/>
        <w:sz w:val="21"/>
        <w:szCs w:val="21"/>
      </w:rPr>
    </w:lvl>
  </w:abstractNum>
  <w:abstractNum w:abstractNumId="164">
    <w:nsid w:val="000000A5"/>
    <w:multiLevelType w:val="singleLevel"/>
    <w:tmpl w:val="000000A5"/>
    <w:lvl w:ilvl="0">
      <w:start w:val="1"/>
      <w:numFmt w:val="upperLetter"/>
      <w:lvlText w:val="%1."/>
      <w:lvlJc w:val="left"/>
      <w:rPr>
        <w:rFonts w:ascii="Courier New" w:eastAsia="Courier New" w:hAnsi="Courier New" w:cs="Courier New"/>
        <w:sz w:val="21"/>
        <w:szCs w:val="21"/>
      </w:rPr>
    </w:lvl>
  </w:abstractNum>
  <w:abstractNum w:abstractNumId="165">
    <w:nsid w:val="000000A6"/>
    <w:multiLevelType w:val="singleLevel"/>
    <w:tmpl w:val="000000A6"/>
    <w:lvl w:ilvl="0">
      <w:start w:val="1"/>
      <w:numFmt w:val="upperLetter"/>
      <w:lvlText w:val="%1."/>
      <w:lvlJc w:val="left"/>
      <w:rPr>
        <w:rFonts w:ascii="Courier New" w:eastAsia="Courier New" w:hAnsi="Courier New" w:cs="Courier New"/>
        <w:sz w:val="21"/>
        <w:szCs w:val="21"/>
      </w:rPr>
    </w:lvl>
  </w:abstractNum>
  <w:abstractNum w:abstractNumId="166">
    <w:nsid w:val="000000A7"/>
    <w:multiLevelType w:val="singleLevel"/>
    <w:tmpl w:val="000000A7"/>
    <w:lvl w:ilvl="0">
      <w:start w:val="1"/>
      <w:numFmt w:val="upperLetter"/>
      <w:lvlText w:val="%1."/>
      <w:lvlJc w:val="left"/>
      <w:rPr>
        <w:rFonts w:ascii="Courier New" w:eastAsia="Courier New" w:hAnsi="Courier New" w:cs="Courier New"/>
        <w:sz w:val="21"/>
        <w:szCs w:val="21"/>
      </w:rPr>
    </w:lvl>
  </w:abstractNum>
  <w:abstractNum w:abstractNumId="167">
    <w:nsid w:val="000000A8"/>
    <w:multiLevelType w:val="singleLevel"/>
    <w:tmpl w:val="000000A8"/>
    <w:lvl w:ilvl="0">
      <w:start w:val="1"/>
      <w:numFmt w:val="upperLetter"/>
      <w:lvlText w:val="%1."/>
      <w:lvlJc w:val="left"/>
      <w:rPr>
        <w:rFonts w:ascii="Courier New" w:eastAsia="Courier New" w:hAnsi="Courier New" w:cs="Courier New"/>
        <w:sz w:val="21"/>
        <w:szCs w:val="21"/>
      </w:rPr>
    </w:lvl>
  </w:abstractNum>
  <w:abstractNum w:abstractNumId="168">
    <w:nsid w:val="000000A9"/>
    <w:multiLevelType w:val="singleLevel"/>
    <w:tmpl w:val="000000A9"/>
    <w:lvl w:ilvl="0">
      <w:start w:val="1"/>
      <w:numFmt w:val="upperLetter"/>
      <w:lvlText w:val="%1."/>
      <w:lvlJc w:val="left"/>
      <w:rPr>
        <w:rFonts w:ascii="Courier New" w:eastAsia="Courier New" w:hAnsi="Courier New" w:cs="Courier New"/>
        <w:sz w:val="21"/>
        <w:szCs w:val="21"/>
      </w:rPr>
    </w:lvl>
  </w:abstractNum>
  <w:abstractNum w:abstractNumId="169">
    <w:nsid w:val="000000AA"/>
    <w:multiLevelType w:val="singleLevel"/>
    <w:tmpl w:val="000000AA"/>
    <w:lvl w:ilvl="0">
      <w:start w:val="1"/>
      <w:numFmt w:val="upperLetter"/>
      <w:lvlText w:val="%1."/>
      <w:lvlJc w:val="left"/>
      <w:rPr>
        <w:rFonts w:ascii="Courier New" w:eastAsia="Courier New" w:hAnsi="Courier New" w:cs="Courier New"/>
        <w:sz w:val="21"/>
        <w:szCs w:val="21"/>
      </w:rPr>
    </w:lvl>
  </w:abstractNum>
  <w:abstractNum w:abstractNumId="170">
    <w:nsid w:val="000000AB"/>
    <w:multiLevelType w:val="singleLevel"/>
    <w:tmpl w:val="000000AB"/>
    <w:lvl w:ilvl="0">
      <w:start w:val="1"/>
      <w:numFmt w:val="upperLetter"/>
      <w:lvlText w:val="%1."/>
      <w:lvlJc w:val="left"/>
      <w:rPr>
        <w:rFonts w:ascii="Courier New" w:eastAsia="Courier New" w:hAnsi="Courier New" w:cs="Courier New"/>
        <w:sz w:val="21"/>
        <w:szCs w:val="21"/>
      </w:rPr>
    </w:lvl>
  </w:abstractNum>
  <w:abstractNum w:abstractNumId="171">
    <w:nsid w:val="000000AC"/>
    <w:multiLevelType w:val="singleLevel"/>
    <w:tmpl w:val="000000AC"/>
    <w:lvl w:ilvl="0">
      <w:start w:val="1"/>
      <w:numFmt w:val="upperLetter"/>
      <w:lvlText w:val="%1."/>
      <w:lvlJc w:val="left"/>
      <w:rPr>
        <w:rFonts w:ascii="Courier New" w:eastAsia="Courier New" w:hAnsi="Courier New" w:cs="Courier New"/>
        <w:sz w:val="21"/>
        <w:szCs w:val="21"/>
      </w:rPr>
    </w:lvl>
  </w:abstractNum>
  <w:abstractNum w:abstractNumId="172">
    <w:nsid w:val="000000AD"/>
    <w:multiLevelType w:val="singleLevel"/>
    <w:tmpl w:val="000000AD"/>
    <w:lvl w:ilvl="0">
      <w:start w:val="1"/>
      <w:numFmt w:val="upperLetter"/>
      <w:lvlText w:val="%1."/>
      <w:lvlJc w:val="left"/>
      <w:rPr>
        <w:rFonts w:ascii="Courier New" w:eastAsia="Courier New" w:hAnsi="Courier New" w:cs="Courier New"/>
        <w:sz w:val="21"/>
        <w:szCs w:val="21"/>
      </w:rPr>
    </w:lvl>
  </w:abstractNum>
  <w:abstractNum w:abstractNumId="173">
    <w:nsid w:val="000000AE"/>
    <w:multiLevelType w:val="singleLevel"/>
    <w:tmpl w:val="000000AE"/>
    <w:lvl w:ilvl="0">
      <w:start w:val="1"/>
      <w:numFmt w:val="upperLetter"/>
      <w:lvlText w:val="%1."/>
      <w:lvlJc w:val="left"/>
      <w:rPr>
        <w:rFonts w:ascii="Courier New" w:eastAsia="Courier New" w:hAnsi="Courier New" w:cs="Courier New"/>
        <w:sz w:val="21"/>
        <w:szCs w:val="21"/>
      </w:rPr>
    </w:lvl>
  </w:abstractNum>
  <w:abstractNum w:abstractNumId="174">
    <w:nsid w:val="000000AF"/>
    <w:multiLevelType w:val="singleLevel"/>
    <w:tmpl w:val="000000AF"/>
    <w:lvl w:ilvl="0">
      <w:start w:val="1"/>
      <w:numFmt w:val="upperLetter"/>
      <w:lvlText w:val="%1."/>
      <w:lvlJc w:val="left"/>
      <w:rPr>
        <w:rFonts w:ascii="Courier New" w:eastAsia="Courier New" w:hAnsi="Courier New" w:cs="Courier New"/>
        <w:sz w:val="21"/>
        <w:szCs w:val="21"/>
      </w:rPr>
    </w:lvl>
  </w:abstractNum>
  <w:abstractNum w:abstractNumId="175">
    <w:nsid w:val="000000B0"/>
    <w:multiLevelType w:val="singleLevel"/>
    <w:tmpl w:val="000000B0"/>
    <w:lvl w:ilvl="0">
      <w:start w:val="1"/>
      <w:numFmt w:val="upperLetter"/>
      <w:lvlText w:val="%1."/>
      <w:lvlJc w:val="left"/>
      <w:rPr>
        <w:rFonts w:ascii="Courier New" w:eastAsia="Courier New" w:hAnsi="Courier New" w:cs="Courier New"/>
        <w:sz w:val="21"/>
        <w:szCs w:val="21"/>
      </w:rPr>
    </w:lvl>
  </w:abstractNum>
  <w:abstractNum w:abstractNumId="176">
    <w:nsid w:val="000000B1"/>
    <w:multiLevelType w:val="singleLevel"/>
    <w:tmpl w:val="000000B1"/>
    <w:lvl w:ilvl="0">
      <w:start w:val="1"/>
      <w:numFmt w:val="upperLetter"/>
      <w:lvlText w:val="%1."/>
      <w:lvlJc w:val="left"/>
      <w:rPr>
        <w:rFonts w:ascii="Courier New" w:eastAsia="Courier New" w:hAnsi="Courier New" w:cs="Courier New"/>
        <w:sz w:val="21"/>
        <w:szCs w:val="21"/>
      </w:rPr>
    </w:lvl>
  </w:abstractNum>
  <w:abstractNum w:abstractNumId="177">
    <w:nsid w:val="000000B2"/>
    <w:multiLevelType w:val="singleLevel"/>
    <w:tmpl w:val="000000B2"/>
    <w:lvl w:ilvl="0">
      <w:start w:val="1"/>
      <w:numFmt w:val="upperLetter"/>
      <w:lvlText w:val="%1."/>
      <w:lvlJc w:val="left"/>
      <w:rPr>
        <w:rFonts w:ascii="Courier New" w:eastAsia="Courier New" w:hAnsi="Courier New" w:cs="Courier New"/>
        <w:sz w:val="21"/>
        <w:szCs w:val="21"/>
      </w:rPr>
    </w:lvl>
  </w:abstractNum>
  <w:abstractNum w:abstractNumId="178">
    <w:nsid w:val="000000B3"/>
    <w:multiLevelType w:val="singleLevel"/>
    <w:tmpl w:val="000000B3"/>
    <w:lvl w:ilvl="0">
      <w:start w:val="1"/>
      <w:numFmt w:val="upperLetter"/>
      <w:lvlText w:val="%1."/>
      <w:lvlJc w:val="left"/>
      <w:rPr>
        <w:rFonts w:ascii="Courier New" w:eastAsia="Courier New" w:hAnsi="Courier New" w:cs="Courier New"/>
        <w:sz w:val="21"/>
        <w:szCs w:val="21"/>
      </w:rPr>
    </w:lvl>
  </w:abstractNum>
  <w:abstractNum w:abstractNumId="179">
    <w:nsid w:val="000000B4"/>
    <w:multiLevelType w:val="singleLevel"/>
    <w:tmpl w:val="000000B4"/>
    <w:lvl w:ilvl="0">
      <w:start w:val="1"/>
      <w:numFmt w:val="upperLetter"/>
      <w:lvlText w:val="%1."/>
      <w:lvlJc w:val="left"/>
      <w:rPr>
        <w:rFonts w:ascii="Courier New" w:eastAsia="Courier New" w:hAnsi="Courier New" w:cs="Courier New"/>
        <w:sz w:val="21"/>
        <w:szCs w:val="21"/>
      </w:rPr>
    </w:lvl>
  </w:abstractNum>
  <w:abstractNum w:abstractNumId="180">
    <w:nsid w:val="000000B5"/>
    <w:multiLevelType w:val="singleLevel"/>
    <w:tmpl w:val="000000B5"/>
    <w:lvl w:ilvl="0">
      <w:start w:val="1"/>
      <w:numFmt w:val="upperLetter"/>
      <w:lvlText w:val="%1."/>
      <w:lvlJc w:val="left"/>
      <w:rPr>
        <w:rFonts w:ascii="Courier New" w:eastAsia="Courier New" w:hAnsi="Courier New" w:cs="Courier New"/>
        <w:sz w:val="21"/>
        <w:szCs w:val="21"/>
      </w:rPr>
    </w:lvl>
  </w:abstractNum>
  <w:abstractNum w:abstractNumId="181">
    <w:nsid w:val="000000B6"/>
    <w:multiLevelType w:val="singleLevel"/>
    <w:tmpl w:val="000000B6"/>
    <w:lvl w:ilvl="0">
      <w:start w:val="1"/>
      <w:numFmt w:val="upperLetter"/>
      <w:lvlText w:val="%1."/>
      <w:lvlJc w:val="left"/>
      <w:rPr>
        <w:rFonts w:ascii="Courier New" w:eastAsia="Courier New" w:hAnsi="Courier New" w:cs="Courier New"/>
        <w:sz w:val="21"/>
        <w:szCs w:val="21"/>
      </w:rPr>
    </w:lvl>
  </w:abstractNum>
  <w:abstractNum w:abstractNumId="182">
    <w:nsid w:val="000000B7"/>
    <w:multiLevelType w:val="singleLevel"/>
    <w:tmpl w:val="000000B7"/>
    <w:lvl w:ilvl="0">
      <w:start w:val="1"/>
      <w:numFmt w:val="upperLetter"/>
      <w:lvlText w:val="%1."/>
      <w:lvlJc w:val="left"/>
      <w:rPr>
        <w:rFonts w:ascii="Courier New" w:eastAsia="Courier New" w:hAnsi="Courier New" w:cs="Courier New"/>
        <w:sz w:val="21"/>
        <w:szCs w:val="21"/>
      </w:rPr>
    </w:lvl>
  </w:abstractNum>
  <w:abstractNum w:abstractNumId="183">
    <w:nsid w:val="000000B8"/>
    <w:multiLevelType w:val="singleLevel"/>
    <w:tmpl w:val="000000B8"/>
    <w:lvl w:ilvl="0">
      <w:start w:val="1"/>
      <w:numFmt w:val="upperLetter"/>
      <w:lvlText w:val="%1."/>
      <w:lvlJc w:val="left"/>
      <w:rPr>
        <w:rFonts w:ascii="Courier New" w:eastAsia="Courier New" w:hAnsi="Courier New" w:cs="Courier New"/>
        <w:sz w:val="21"/>
        <w:szCs w:val="21"/>
      </w:rPr>
    </w:lvl>
  </w:abstractNum>
  <w:abstractNum w:abstractNumId="184">
    <w:nsid w:val="000000B9"/>
    <w:multiLevelType w:val="singleLevel"/>
    <w:tmpl w:val="000000B9"/>
    <w:lvl w:ilvl="0">
      <w:start w:val="1"/>
      <w:numFmt w:val="upperLetter"/>
      <w:lvlText w:val="%1."/>
      <w:lvlJc w:val="left"/>
      <w:rPr>
        <w:rFonts w:ascii="Courier New" w:eastAsia="Courier New" w:hAnsi="Courier New" w:cs="Courier New"/>
        <w:sz w:val="21"/>
        <w:szCs w:val="21"/>
      </w:rPr>
    </w:lvl>
  </w:abstractNum>
  <w:abstractNum w:abstractNumId="185">
    <w:nsid w:val="000000BA"/>
    <w:multiLevelType w:val="singleLevel"/>
    <w:tmpl w:val="000000BA"/>
    <w:lvl w:ilvl="0">
      <w:start w:val="1"/>
      <w:numFmt w:val="upperLetter"/>
      <w:lvlText w:val="%1."/>
      <w:lvlJc w:val="left"/>
      <w:rPr>
        <w:rFonts w:ascii="Courier New" w:eastAsia="Courier New" w:hAnsi="Courier New" w:cs="Courier New"/>
        <w:sz w:val="21"/>
        <w:szCs w:val="21"/>
      </w:rPr>
    </w:lvl>
  </w:abstractNum>
  <w:abstractNum w:abstractNumId="186">
    <w:nsid w:val="000000BB"/>
    <w:multiLevelType w:val="singleLevel"/>
    <w:tmpl w:val="000000BB"/>
    <w:lvl w:ilvl="0">
      <w:start w:val="1"/>
      <w:numFmt w:val="upperLetter"/>
      <w:lvlText w:val="%1."/>
      <w:lvlJc w:val="left"/>
      <w:rPr>
        <w:rFonts w:ascii="Courier New" w:eastAsia="Courier New" w:hAnsi="Courier New" w:cs="Courier New"/>
        <w:sz w:val="21"/>
        <w:szCs w:val="21"/>
      </w:rPr>
    </w:lvl>
  </w:abstractNum>
  <w:abstractNum w:abstractNumId="187">
    <w:nsid w:val="000000BC"/>
    <w:multiLevelType w:val="singleLevel"/>
    <w:tmpl w:val="000000BC"/>
    <w:lvl w:ilvl="0">
      <w:start w:val="1"/>
      <w:numFmt w:val="upperLetter"/>
      <w:lvlText w:val="%1."/>
      <w:lvlJc w:val="left"/>
      <w:rPr>
        <w:rFonts w:ascii="Courier New" w:eastAsia="Courier New" w:hAnsi="Courier New" w:cs="Courier New"/>
        <w:sz w:val="21"/>
        <w:szCs w:val="21"/>
      </w:rPr>
    </w:lvl>
  </w:abstractNum>
  <w:abstractNum w:abstractNumId="188">
    <w:nsid w:val="000000BD"/>
    <w:multiLevelType w:val="singleLevel"/>
    <w:tmpl w:val="000000BD"/>
    <w:lvl w:ilvl="0">
      <w:start w:val="1"/>
      <w:numFmt w:val="upperLetter"/>
      <w:lvlText w:val="%1."/>
      <w:lvlJc w:val="left"/>
      <w:rPr>
        <w:rFonts w:ascii="Courier New" w:eastAsia="Courier New" w:hAnsi="Courier New" w:cs="Courier New"/>
        <w:sz w:val="21"/>
        <w:szCs w:val="21"/>
      </w:rPr>
    </w:lvl>
  </w:abstractNum>
  <w:abstractNum w:abstractNumId="189">
    <w:nsid w:val="000000BE"/>
    <w:multiLevelType w:val="singleLevel"/>
    <w:tmpl w:val="000000BE"/>
    <w:lvl w:ilvl="0">
      <w:start w:val="1"/>
      <w:numFmt w:val="upperLetter"/>
      <w:lvlText w:val="%1."/>
      <w:lvlJc w:val="left"/>
      <w:rPr>
        <w:rFonts w:ascii="Courier New" w:eastAsia="Courier New" w:hAnsi="Courier New" w:cs="Courier New"/>
        <w:sz w:val="21"/>
        <w:szCs w:val="21"/>
      </w:rPr>
    </w:lvl>
  </w:abstractNum>
  <w:abstractNum w:abstractNumId="190">
    <w:nsid w:val="000000BF"/>
    <w:multiLevelType w:val="singleLevel"/>
    <w:tmpl w:val="000000BF"/>
    <w:lvl w:ilvl="0">
      <w:start w:val="1"/>
      <w:numFmt w:val="upperLetter"/>
      <w:lvlText w:val="%1."/>
      <w:lvlJc w:val="left"/>
      <w:rPr>
        <w:rFonts w:ascii="Courier New" w:eastAsia="Courier New" w:hAnsi="Courier New" w:cs="Courier New"/>
        <w:sz w:val="21"/>
        <w:szCs w:val="21"/>
      </w:rPr>
    </w:lvl>
  </w:abstractNum>
  <w:abstractNum w:abstractNumId="191">
    <w:nsid w:val="000000C0"/>
    <w:multiLevelType w:val="singleLevel"/>
    <w:tmpl w:val="000000C0"/>
    <w:lvl w:ilvl="0">
      <w:start w:val="1"/>
      <w:numFmt w:val="upperLetter"/>
      <w:lvlText w:val="%1."/>
      <w:lvlJc w:val="left"/>
      <w:rPr>
        <w:rFonts w:ascii="Courier New" w:eastAsia="Courier New" w:hAnsi="Courier New" w:cs="Courier New"/>
        <w:sz w:val="21"/>
        <w:szCs w:val="21"/>
      </w:rPr>
    </w:lvl>
  </w:abstractNum>
  <w:abstractNum w:abstractNumId="192">
    <w:nsid w:val="000000C1"/>
    <w:multiLevelType w:val="singleLevel"/>
    <w:tmpl w:val="000000C1"/>
    <w:lvl w:ilvl="0">
      <w:start w:val="1"/>
      <w:numFmt w:val="upperLetter"/>
      <w:lvlText w:val="%1."/>
      <w:lvlJc w:val="left"/>
      <w:rPr>
        <w:rFonts w:ascii="Courier New" w:eastAsia="Courier New" w:hAnsi="Courier New" w:cs="Courier New"/>
        <w:sz w:val="21"/>
        <w:szCs w:val="21"/>
      </w:rPr>
    </w:lvl>
  </w:abstractNum>
  <w:abstractNum w:abstractNumId="193">
    <w:nsid w:val="000000C2"/>
    <w:multiLevelType w:val="singleLevel"/>
    <w:tmpl w:val="000000C2"/>
    <w:lvl w:ilvl="0">
      <w:start w:val="1"/>
      <w:numFmt w:val="upperLetter"/>
      <w:lvlText w:val="%1."/>
      <w:lvlJc w:val="left"/>
      <w:rPr>
        <w:rFonts w:ascii="Courier New" w:eastAsia="Courier New" w:hAnsi="Courier New" w:cs="Courier New"/>
        <w:sz w:val="21"/>
        <w:szCs w:val="21"/>
      </w:rPr>
    </w:lvl>
  </w:abstractNum>
  <w:abstractNum w:abstractNumId="194">
    <w:nsid w:val="000000C3"/>
    <w:multiLevelType w:val="singleLevel"/>
    <w:tmpl w:val="000000C3"/>
    <w:lvl w:ilvl="0">
      <w:start w:val="1"/>
      <w:numFmt w:val="upperLetter"/>
      <w:lvlText w:val="%1."/>
      <w:lvlJc w:val="left"/>
      <w:rPr>
        <w:rFonts w:ascii="Courier New" w:eastAsia="Courier New" w:hAnsi="Courier New" w:cs="Courier New"/>
        <w:sz w:val="21"/>
        <w:szCs w:val="21"/>
      </w:rPr>
    </w:lvl>
  </w:abstractNum>
  <w:abstractNum w:abstractNumId="195">
    <w:nsid w:val="000000C4"/>
    <w:multiLevelType w:val="singleLevel"/>
    <w:tmpl w:val="000000C4"/>
    <w:lvl w:ilvl="0">
      <w:start w:val="1"/>
      <w:numFmt w:val="upperLetter"/>
      <w:lvlText w:val="%1."/>
      <w:lvlJc w:val="left"/>
      <w:rPr>
        <w:rFonts w:ascii="Courier New" w:eastAsia="Courier New" w:hAnsi="Courier New" w:cs="Courier New"/>
        <w:sz w:val="21"/>
        <w:szCs w:val="21"/>
      </w:rPr>
    </w:lvl>
  </w:abstractNum>
  <w:abstractNum w:abstractNumId="196">
    <w:nsid w:val="000000C5"/>
    <w:multiLevelType w:val="singleLevel"/>
    <w:tmpl w:val="000000C5"/>
    <w:lvl w:ilvl="0">
      <w:start w:val="1"/>
      <w:numFmt w:val="upperLetter"/>
      <w:lvlText w:val="%1."/>
      <w:lvlJc w:val="left"/>
      <w:rPr>
        <w:rFonts w:ascii="Courier New" w:eastAsia="Courier New" w:hAnsi="Courier New" w:cs="Courier New"/>
        <w:sz w:val="21"/>
        <w:szCs w:val="21"/>
      </w:rPr>
    </w:lvl>
  </w:abstractNum>
  <w:abstractNum w:abstractNumId="197">
    <w:nsid w:val="000000C6"/>
    <w:multiLevelType w:val="singleLevel"/>
    <w:tmpl w:val="000000C6"/>
    <w:lvl w:ilvl="0">
      <w:start w:val="1"/>
      <w:numFmt w:val="upperLetter"/>
      <w:lvlText w:val="%1."/>
      <w:lvlJc w:val="left"/>
      <w:rPr>
        <w:rFonts w:ascii="Courier New" w:eastAsia="Courier New" w:hAnsi="Courier New" w:cs="Courier New"/>
        <w:sz w:val="21"/>
        <w:szCs w:val="21"/>
      </w:rPr>
    </w:lvl>
  </w:abstractNum>
  <w:abstractNum w:abstractNumId="198">
    <w:nsid w:val="000000C7"/>
    <w:multiLevelType w:val="singleLevel"/>
    <w:tmpl w:val="000000C7"/>
    <w:lvl w:ilvl="0">
      <w:start w:val="1"/>
      <w:numFmt w:val="upperLetter"/>
      <w:lvlText w:val="%1."/>
      <w:lvlJc w:val="left"/>
      <w:rPr>
        <w:rFonts w:ascii="Courier New" w:eastAsia="Courier New" w:hAnsi="Courier New" w:cs="Courier New"/>
        <w:sz w:val="21"/>
        <w:szCs w:val="21"/>
      </w:rPr>
    </w:lvl>
  </w:abstractNum>
  <w:abstractNum w:abstractNumId="199">
    <w:nsid w:val="000000C8"/>
    <w:multiLevelType w:val="singleLevel"/>
    <w:tmpl w:val="000000C8"/>
    <w:lvl w:ilvl="0">
      <w:start w:val="1"/>
      <w:numFmt w:val="upperLetter"/>
      <w:lvlText w:val="%1."/>
      <w:lvlJc w:val="left"/>
      <w:rPr>
        <w:rFonts w:ascii="Courier New" w:eastAsia="Courier New" w:hAnsi="Courier New" w:cs="Courier New"/>
        <w:sz w:val="21"/>
        <w:szCs w:val="21"/>
      </w:rPr>
    </w:lvl>
  </w:abstractNum>
  <w:abstractNum w:abstractNumId="200">
    <w:nsid w:val="000000C9"/>
    <w:multiLevelType w:val="singleLevel"/>
    <w:tmpl w:val="000000C9"/>
    <w:lvl w:ilvl="0">
      <w:start w:val="1"/>
      <w:numFmt w:val="upperLetter"/>
      <w:lvlText w:val="%1."/>
      <w:lvlJc w:val="left"/>
      <w:rPr>
        <w:rFonts w:ascii="Courier New" w:eastAsia="Courier New" w:hAnsi="Courier New" w:cs="Courier New"/>
        <w:sz w:val="21"/>
        <w:szCs w:val="21"/>
      </w:rPr>
    </w:lvl>
  </w:abstractNum>
  <w:abstractNum w:abstractNumId="201">
    <w:nsid w:val="000000CA"/>
    <w:multiLevelType w:val="singleLevel"/>
    <w:tmpl w:val="000000CA"/>
    <w:lvl w:ilvl="0">
      <w:start w:val="1"/>
      <w:numFmt w:val="upperLetter"/>
      <w:lvlText w:val="%1."/>
      <w:lvlJc w:val="left"/>
      <w:rPr>
        <w:rFonts w:ascii="Courier New" w:eastAsia="Courier New" w:hAnsi="Courier New" w:cs="Courier New"/>
        <w:sz w:val="21"/>
        <w:szCs w:val="21"/>
      </w:rPr>
    </w:lvl>
  </w:abstractNum>
  <w:abstractNum w:abstractNumId="202">
    <w:nsid w:val="000000CB"/>
    <w:multiLevelType w:val="singleLevel"/>
    <w:tmpl w:val="000000CB"/>
    <w:lvl w:ilvl="0">
      <w:start w:val="1"/>
      <w:numFmt w:val="upperLetter"/>
      <w:lvlText w:val="%1."/>
      <w:lvlJc w:val="left"/>
      <w:rPr>
        <w:rFonts w:ascii="Courier New" w:eastAsia="Courier New" w:hAnsi="Courier New" w:cs="Courier New"/>
        <w:sz w:val="21"/>
        <w:szCs w:val="21"/>
      </w:rPr>
    </w:lvl>
  </w:abstractNum>
  <w:abstractNum w:abstractNumId="203">
    <w:nsid w:val="000000CC"/>
    <w:multiLevelType w:val="singleLevel"/>
    <w:tmpl w:val="000000CC"/>
    <w:lvl w:ilvl="0">
      <w:start w:val="1"/>
      <w:numFmt w:val="upperLetter"/>
      <w:lvlText w:val="%1."/>
      <w:lvlJc w:val="left"/>
      <w:rPr>
        <w:rFonts w:ascii="Courier New" w:eastAsia="Courier New" w:hAnsi="Courier New" w:cs="Courier New"/>
        <w:sz w:val="21"/>
        <w:szCs w:val="21"/>
      </w:rPr>
    </w:lvl>
  </w:abstractNum>
  <w:abstractNum w:abstractNumId="204">
    <w:nsid w:val="000000CD"/>
    <w:multiLevelType w:val="singleLevel"/>
    <w:tmpl w:val="000000CD"/>
    <w:lvl w:ilvl="0">
      <w:start w:val="1"/>
      <w:numFmt w:val="upperLetter"/>
      <w:lvlText w:val="%1."/>
      <w:lvlJc w:val="left"/>
      <w:rPr>
        <w:rFonts w:ascii="Courier New" w:eastAsia="Courier New" w:hAnsi="Courier New" w:cs="Courier New"/>
        <w:sz w:val="21"/>
        <w:szCs w:val="21"/>
      </w:rPr>
    </w:lvl>
  </w:abstractNum>
  <w:abstractNum w:abstractNumId="205">
    <w:nsid w:val="000000CE"/>
    <w:multiLevelType w:val="singleLevel"/>
    <w:tmpl w:val="000000CE"/>
    <w:lvl w:ilvl="0">
      <w:start w:val="1"/>
      <w:numFmt w:val="upperLetter"/>
      <w:lvlText w:val="%1."/>
      <w:lvlJc w:val="left"/>
      <w:rPr>
        <w:rFonts w:ascii="Courier New" w:eastAsia="Courier New" w:hAnsi="Courier New" w:cs="Courier New"/>
        <w:sz w:val="21"/>
        <w:szCs w:val="21"/>
      </w:rPr>
    </w:lvl>
  </w:abstractNum>
  <w:abstractNum w:abstractNumId="206">
    <w:nsid w:val="000000CF"/>
    <w:multiLevelType w:val="singleLevel"/>
    <w:tmpl w:val="000000CF"/>
    <w:lvl w:ilvl="0">
      <w:start w:val="1"/>
      <w:numFmt w:val="upperLetter"/>
      <w:lvlText w:val="%1."/>
      <w:lvlJc w:val="left"/>
      <w:rPr>
        <w:rFonts w:ascii="Courier New" w:eastAsia="Courier New" w:hAnsi="Courier New" w:cs="Courier New"/>
        <w:sz w:val="21"/>
        <w:szCs w:val="21"/>
      </w:rPr>
    </w:lvl>
  </w:abstractNum>
  <w:abstractNum w:abstractNumId="207">
    <w:nsid w:val="000000D0"/>
    <w:multiLevelType w:val="singleLevel"/>
    <w:tmpl w:val="000000D0"/>
    <w:lvl w:ilvl="0">
      <w:start w:val="1"/>
      <w:numFmt w:val="upperLetter"/>
      <w:lvlText w:val="%1."/>
      <w:lvlJc w:val="left"/>
      <w:rPr>
        <w:rFonts w:ascii="Courier New" w:eastAsia="Courier New" w:hAnsi="Courier New" w:cs="Courier New"/>
        <w:sz w:val="21"/>
        <w:szCs w:val="21"/>
      </w:rPr>
    </w:lvl>
  </w:abstractNum>
  <w:abstractNum w:abstractNumId="208">
    <w:nsid w:val="000000D1"/>
    <w:multiLevelType w:val="singleLevel"/>
    <w:tmpl w:val="000000D1"/>
    <w:lvl w:ilvl="0">
      <w:start w:val="1"/>
      <w:numFmt w:val="upperLetter"/>
      <w:lvlText w:val="%1."/>
      <w:lvlJc w:val="left"/>
      <w:rPr>
        <w:rFonts w:ascii="Courier New" w:eastAsia="Courier New" w:hAnsi="Courier New" w:cs="Courier New"/>
        <w:sz w:val="21"/>
        <w:szCs w:val="21"/>
      </w:rPr>
    </w:lvl>
  </w:abstractNum>
  <w:abstractNum w:abstractNumId="209">
    <w:nsid w:val="000000D2"/>
    <w:multiLevelType w:val="singleLevel"/>
    <w:tmpl w:val="000000D2"/>
    <w:lvl w:ilvl="0">
      <w:start w:val="1"/>
      <w:numFmt w:val="upperLetter"/>
      <w:lvlText w:val="%1."/>
      <w:lvlJc w:val="left"/>
      <w:rPr>
        <w:rFonts w:ascii="Courier New" w:eastAsia="Courier New" w:hAnsi="Courier New" w:cs="Courier New"/>
        <w:sz w:val="21"/>
        <w:szCs w:val="21"/>
      </w:rPr>
    </w:lvl>
  </w:abstractNum>
  <w:abstractNum w:abstractNumId="210">
    <w:nsid w:val="000000D3"/>
    <w:multiLevelType w:val="singleLevel"/>
    <w:tmpl w:val="000000D3"/>
    <w:lvl w:ilvl="0">
      <w:start w:val="1"/>
      <w:numFmt w:val="upperLetter"/>
      <w:lvlText w:val="%1."/>
      <w:lvlJc w:val="left"/>
      <w:rPr>
        <w:rFonts w:ascii="Courier New" w:eastAsia="Courier New" w:hAnsi="Courier New" w:cs="Courier New"/>
        <w:sz w:val="21"/>
        <w:szCs w:val="21"/>
      </w:rPr>
    </w:lvl>
  </w:abstractNum>
  <w:abstractNum w:abstractNumId="211">
    <w:nsid w:val="000000D4"/>
    <w:multiLevelType w:val="singleLevel"/>
    <w:tmpl w:val="000000D4"/>
    <w:lvl w:ilvl="0">
      <w:start w:val="1"/>
      <w:numFmt w:val="upperLetter"/>
      <w:lvlText w:val="%1."/>
      <w:lvlJc w:val="left"/>
      <w:rPr>
        <w:rFonts w:ascii="Courier New" w:eastAsia="Courier New" w:hAnsi="Courier New" w:cs="Courier New"/>
        <w:sz w:val="21"/>
        <w:szCs w:val="21"/>
      </w:rPr>
    </w:lvl>
  </w:abstractNum>
  <w:abstractNum w:abstractNumId="212">
    <w:nsid w:val="000000D5"/>
    <w:multiLevelType w:val="singleLevel"/>
    <w:tmpl w:val="000000D5"/>
    <w:lvl w:ilvl="0">
      <w:start w:val="1"/>
      <w:numFmt w:val="upperLetter"/>
      <w:lvlText w:val="%1."/>
      <w:lvlJc w:val="left"/>
      <w:rPr>
        <w:rFonts w:ascii="Courier New" w:eastAsia="Courier New" w:hAnsi="Courier New" w:cs="Courier New"/>
        <w:sz w:val="21"/>
        <w:szCs w:val="21"/>
      </w:rPr>
    </w:lvl>
  </w:abstractNum>
  <w:abstractNum w:abstractNumId="213">
    <w:nsid w:val="000000D6"/>
    <w:multiLevelType w:val="singleLevel"/>
    <w:tmpl w:val="000000D6"/>
    <w:lvl w:ilvl="0">
      <w:start w:val="1"/>
      <w:numFmt w:val="upperLetter"/>
      <w:lvlText w:val="%1."/>
      <w:lvlJc w:val="left"/>
      <w:rPr>
        <w:rFonts w:ascii="Courier New" w:eastAsia="Courier New" w:hAnsi="Courier New" w:cs="Courier New"/>
        <w:sz w:val="21"/>
        <w:szCs w:val="21"/>
      </w:rPr>
    </w:lvl>
  </w:abstractNum>
  <w:abstractNum w:abstractNumId="214">
    <w:nsid w:val="000000D7"/>
    <w:multiLevelType w:val="singleLevel"/>
    <w:tmpl w:val="000000D7"/>
    <w:lvl w:ilvl="0">
      <w:start w:val="1"/>
      <w:numFmt w:val="upperLetter"/>
      <w:lvlText w:val="%1."/>
      <w:lvlJc w:val="left"/>
      <w:rPr>
        <w:rFonts w:ascii="Courier New" w:eastAsia="Courier New" w:hAnsi="Courier New" w:cs="Courier New"/>
        <w:sz w:val="21"/>
        <w:szCs w:val="21"/>
      </w:rPr>
    </w:lvl>
  </w:abstractNum>
  <w:abstractNum w:abstractNumId="215">
    <w:nsid w:val="000000D8"/>
    <w:multiLevelType w:val="singleLevel"/>
    <w:tmpl w:val="000000D8"/>
    <w:lvl w:ilvl="0">
      <w:start w:val="1"/>
      <w:numFmt w:val="upperLetter"/>
      <w:lvlText w:val="%1."/>
      <w:lvlJc w:val="left"/>
      <w:rPr>
        <w:rFonts w:ascii="Courier New" w:eastAsia="Courier New" w:hAnsi="Courier New" w:cs="Courier New"/>
        <w:sz w:val="21"/>
        <w:szCs w:val="21"/>
      </w:rPr>
    </w:lvl>
  </w:abstractNum>
  <w:abstractNum w:abstractNumId="216">
    <w:nsid w:val="000000D9"/>
    <w:multiLevelType w:val="singleLevel"/>
    <w:tmpl w:val="000000D9"/>
    <w:lvl w:ilvl="0">
      <w:start w:val="1"/>
      <w:numFmt w:val="upperLetter"/>
      <w:lvlText w:val="%1."/>
      <w:lvlJc w:val="left"/>
      <w:rPr>
        <w:rFonts w:ascii="Courier New" w:eastAsia="Courier New" w:hAnsi="Courier New" w:cs="Courier New"/>
        <w:sz w:val="21"/>
        <w:szCs w:val="21"/>
      </w:rPr>
    </w:lvl>
  </w:abstractNum>
  <w:abstractNum w:abstractNumId="217">
    <w:nsid w:val="000000DA"/>
    <w:multiLevelType w:val="singleLevel"/>
    <w:tmpl w:val="000000DA"/>
    <w:lvl w:ilvl="0">
      <w:start w:val="1"/>
      <w:numFmt w:val="upperLetter"/>
      <w:lvlText w:val="%1."/>
      <w:lvlJc w:val="left"/>
      <w:rPr>
        <w:rFonts w:ascii="Courier New" w:eastAsia="Courier New" w:hAnsi="Courier New" w:cs="Courier New"/>
        <w:sz w:val="21"/>
        <w:szCs w:val="21"/>
      </w:rPr>
    </w:lvl>
  </w:abstractNum>
  <w:abstractNum w:abstractNumId="218">
    <w:nsid w:val="000000DB"/>
    <w:multiLevelType w:val="singleLevel"/>
    <w:tmpl w:val="000000DB"/>
    <w:lvl w:ilvl="0">
      <w:start w:val="1"/>
      <w:numFmt w:val="upperLetter"/>
      <w:lvlText w:val="%1."/>
      <w:lvlJc w:val="left"/>
      <w:rPr>
        <w:rFonts w:ascii="Courier New" w:eastAsia="Courier New" w:hAnsi="Courier New" w:cs="Courier New"/>
        <w:sz w:val="21"/>
        <w:szCs w:val="21"/>
      </w:rPr>
    </w:lvl>
  </w:abstractNum>
  <w:abstractNum w:abstractNumId="219">
    <w:nsid w:val="000000DC"/>
    <w:multiLevelType w:val="singleLevel"/>
    <w:tmpl w:val="000000DC"/>
    <w:lvl w:ilvl="0">
      <w:start w:val="1"/>
      <w:numFmt w:val="upperLetter"/>
      <w:lvlText w:val="%1."/>
      <w:lvlJc w:val="left"/>
      <w:rPr>
        <w:rFonts w:ascii="Courier New" w:eastAsia="Courier New" w:hAnsi="Courier New" w:cs="Courier New"/>
        <w:sz w:val="21"/>
        <w:szCs w:val="21"/>
      </w:rPr>
    </w:lvl>
  </w:abstractNum>
  <w:abstractNum w:abstractNumId="220">
    <w:nsid w:val="000000DD"/>
    <w:multiLevelType w:val="singleLevel"/>
    <w:tmpl w:val="000000DD"/>
    <w:lvl w:ilvl="0">
      <w:start w:val="1"/>
      <w:numFmt w:val="upperLetter"/>
      <w:lvlText w:val="%1."/>
      <w:lvlJc w:val="left"/>
      <w:rPr>
        <w:rFonts w:ascii="Courier New" w:eastAsia="Courier New" w:hAnsi="Courier New" w:cs="Courier New"/>
        <w:sz w:val="21"/>
        <w:szCs w:val="21"/>
      </w:rPr>
    </w:lvl>
  </w:abstractNum>
  <w:abstractNum w:abstractNumId="221">
    <w:nsid w:val="000000DE"/>
    <w:multiLevelType w:val="singleLevel"/>
    <w:tmpl w:val="000000DE"/>
    <w:lvl w:ilvl="0">
      <w:start w:val="1"/>
      <w:numFmt w:val="upperLetter"/>
      <w:lvlText w:val="%1."/>
      <w:lvlJc w:val="left"/>
      <w:rPr>
        <w:rFonts w:ascii="Courier New" w:eastAsia="Courier New" w:hAnsi="Courier New" w:cs="Courier New"/>
        <w:sz w:val="21"/>
        <w:szCs w:val="21"/>
      </w:rPr>
    </w:lvl>
  </w:abstractNum>
  <w:abstractNum w:abstractNumId="222">
    <w:nsid w:val="000000DF"/>
    <w:multiLevelType w:val="singleLevel"/>
    <w:tmpl w:val="000000DF"/>
    <w:lvl w:ilvl="0">
      <w:start w:val="1"/>
      <w:numFmt w:val="upperLetter"/>
      <w:lvlText w:val="%1."/>
      <w:lvlJc w:val="left"/>
      <w:rPr>
        <w:rFonts w:ascii="Courier New" w:eastAsia="Courier New" w:hAnsi="Courier New" w:cs="Courier New"/>
        <w:sz w:val="21"/>
        <w:szCs w:val="21"/>
      </w:rPr>
    </w:lvl>
  </w:abstractNum>
  <w:abstractNum w:abstractNumId="223">
    <w:nsid w:val="000000E0"/>
    <w:multiLevelType w:val="singleLevel"/>
    <w:tmpl w:val="000000E0"/>
    <w:lvl w:ilvl="0">
      <w:start w:val="1"/>
      <w:numFmt w:val="upperLetter"/>
      <w:lvlText w:val="%1."/>
      <w:lvlJc w:val="left"/>
      <w:rPr>
        <w:rFonts w:ascii="Courier New" w:eastAsia="Courier New" w:hAnsi="Courier New" w:cs="Courier New"/>
        <w:sz w:val="21"/>
        <w:szCs w:val="21"/>
      </w:rPr>
    </w:lvl>
  </w:abstractNum>
  <w:abstractNum w:abstractNumId="224">
    <w:nsid w:val="000000E1"/>
    <w:multiLevelType w:val="singleLevel"/>
    <w:tmpl w:val="000000E1"/>
    <w:lvl w:ilvl="0">
      <w:start w:val="1"/>
      <w:numFmt w:val="upperLetter"/>
      <w:lvlText w:val="%1."/>
      <w:lvlJc w:val="left"/>
      <w:rPr>
        <w:rFonts w:ascii="Courier New" w:eastAsia="Courier New" w:hAnsi="Courier New" w:cs="Courier New"/>
        <w:sz w:val="21"/>
        <w:szCs w:val="21"/>
      </w:rPr>
    </w:lvl>
  </w:abstractNum>
  <w:abstractNum w:abstractNumId="225">
    <w:nsid w:val="000000E2"/>
    <w:multiLevelType w:val="singleLevel"/>
    <w:tmpl w:val="000000E2"/>
    <w:lvl w:ilvl="0">
      <w:start w:val="1"/>
      <w:numFmt w:val="upperLetter"/>
      <w:lvlText w:val="%1."/>
      <w:lvlJc w:val="left"/>
      <w:rPr>
        <w:rFonts w:ascii="Courier New" w:eastAsia="Courier New" w:hAnsi="Courier New" w:cs="Courier New"/>
        <w:sz w:val="21"/>
        <w:szCs w:val="21"/>
      </w:rPr>
    </w:lvl>
  </w:abstractNum>
  <w:abstractNum w:abstractNumId="226">
    <w:nsid w:val="000000E3"/>
    <w:multiLevelType w:val="singleLevel"/>
    <w:tmpl w:val="000000E3"/>
    <w:lvl w:ilvl="0">
      <w:start w:val="1"/>
      <w:numFmt w:val="upperLetter"/>
      <w:lvlText w:val="%1."/>
      <w:lvlJc w:val="left"/>
      <w:rPr>
        <w:rFonts w:ascii="Courier New" w:eastAsia="Courier New" w:hAnsi="Courier New" w:cs="Courier New"/>
        <w:sz w:val="21"/>
        <w:szCs w:val="21"/>
      </w:rPr>
    </w:lvl>
  </w:abstractNum>
  <w:abstractNum w:abstractNumId="227">
    <w:nsid w:val="000000E4"/>
    <w:multiLevelType w:val="singleLevel"/>
    <w:tmpl w:val="000000E4"/>
    <w:lvl w:ilvl="0">
      <w:start w:val="1"/>
      <w:numFmt w:val="upperLetter"/>
      <w:lvlText w:val="%1."/>
      <w:lvlJc w:val="left"/>
      <w:rPr>
        <w:rFonts w:ascii="Courier New" w:eastAsia="Courier New" w:hAnsi="Courier New" w:cs="Courier New"/>
        <w:sz w:val="21"/>
        <w:szCs w:val="21"/>
      </w:rPr>
    </w:lvl>
  </w:abstractNum>
  <w:abstractNum w:abstractNumId="228">
    <w:nsid w:val="000000E5"/>
    <w:multiLevelType w:val="singleLevel"/>
    <w:tmpl w:val="000000E5"/>
    <w:lvl w:ilvl="0">
      <w:start w:val="1"/>
      <w:numFmt w:val="upperLetter"/>
      <w:lvlText w:val="%1."/>
      <w:lvlJc w:val="left"/>
      <w:rPr>
        <w:rFonts w:ascii="Courier New" w:eastAsia="Courier New" w:hAnsi="Courier New" w:cs="Courier New"/>
        <w:sz w:val="21"/>
        <w:szCs w:val="21"/>
      </w:rPr>
    </w:lvl>
  </w:abstractNum>
  <w:abstractNum w:abstractNumId="229">
    <w:nsid w:val="000000E6"/>
    <w:multiLevelType w:val="singleLevel"/>
    <w:tmpl w:val="000000E6"/>
    <w:lvl w:ilvl="0">
      <w:start w:val="1"/>
      <w:numFmt w:val="upperLetter"/>
      <w:lvlText w:val="%1."/>
      <w:lvlJc w:val="left"/>
      <w:rPr>
        <w:rFonts w:ascii="Courier New" w:eastAsia="Courier New" w:hAnsi="Courier New" w:cs="Courier New"/>
        <w:sz w:val="21"/>
        <w:szCs w:val="21"/>
      </w:rPr>
    </w:lvl>
  </w:abstractNum>
  <w:abstractNum w:abstractNumId="230">
    <w:nsid w:val="000000E7"/>
    <w:multiLevelType w:val="singleLevel"/>
    <w:tmpl w:val="000000E7"/>
    <w:lvl w:ilvl="0">
      <w:start w:val="1"/>
      <w:numFmt w:val="upperLetter"/>
      <w:lvlText w:val="%1."/>
      <w:lvlJc w:val="left"/>
      <w:rPr>
        <w:rFonts w:ascii="Courier New" w:eastAsia="Courier New" w:hAnsi="Courier New" w:cs="Courier New"/>
        <w:sz w:val="21"/>
        <w:szCs w:val="21"/>
      </w:rPr>
    </w:lvl>
  </w:abstractNum>
  <w:abstractNum w:abstractNumId="231">
    <w:nsid w:val="000000E8"/>
    <w:multiLevelType w:val="singleLevel"/>
    <w:tmpl w:val="000000E8"/>
    <w:lvl w:ilvl="0">
      <w:start w:val="1"/>
      <w:numFmt w:val="upperLetter"/>
      <w:lvlText w:val="%1."/>
      <w:lvlJc w:val="left"/>
      <w:rPr>
        <w:rFonts w:ascii="Courier New" w:eastAsia="Courier New" w:hAnsi="Courier New" w:cs="Courier New"/>
        <w:sz w:val="21"/>
        <w:szCs w:val="21"/>
      </w:rPr>
    </w:lvl>
  </w:abstractNum>
  <w:abstractNum w:abstractNumId="232">
    <w:nsid w:val="000000E9"/>
    <w:multiLevelType w:val="singleLevel"/>
    <w:tmpl w:val="000000E9"/>
    <w:lvl w:ilvl="0">
      <w:start w:val="1"/>
      <w:numFmt w:val="upperLetter"/>
      <w:lvlText w:val="%1."/>
      <w:lvlJc w:val="left"/>
      <w:rPr>
        <w:rFonts w:ascii="Courier New" w:eastAsia="Courier New" w:hAnsi="Courier New" w:cs="Courier New"/>
        <w:sz w:val="21"/>
        <w:szCs w:val="21"/>
      </w:rPr>
    </w:lvl>
  </w:abstractNum>
  <w:abstractNum w:abstractNumId="233">
    <w:nsid w:val="000000EA"/>
    <w:multiLevelType w:val="singleLevel"/>
    <w:tmpl w:val="000000EA"/>
    <w:lvl w:ilvl="0">
      <w:start w:val="1"/>
      <w:numFmt w:val="upperLetter"/>
      <w:lvlText w:val="%1."/>
      <w:lvlJc w:val="left"/>
      <w:rPr>
        <w:rFonts w:ascii="Courier New" w:eastAsia="Courier New" w:hAnsi="Courier New" w:cs="Courier New"/>
        <w:sz w:val="21"/>
        <w:szCs w:val="21"/>
      </w:rPr>
    </w:lvl>
  </w:abstractNum>
  <w:abstractNum w:abstractNumId="234">
    <w:nsid w:val="000000EB"/>
    <w:multiLevelType w:val="singleLevel"/>
    <w:tmpl w:val="000000EB"/>
    <w:lvl w:ilvl="0">
      <w:start w:val="1"/>
      <w:numFmt w:val="upperLetter"/>
      <w:lvlText w:val="%1."/>
      <w:lvlJc w:val="left"/>
      <w:rPr>
        <w:rFonts w:ascii="Courier New" w:eastAsia="Courier New" w:hAnsi="Courier New" w:cs="Courier New"/>
        <w:sz w:val="21"/>
        <w:szCs w:val="21"/>
      </w:rPr>
    </w:lvl>
  </w:abstractNum>
  <w:abstractNum w:abstractNumId="235">
    <w:nsid w:val="000000EC"/>
    <w:multiLevelType w:val="singleLevel"/>
    <w:tmpl w:val="000000EC"/>
    <w:lvl w:ilvl="0">
      <w:start w:val="1"/>
      <w:numFmt w:val="upperLetter"/>
      <w:lvlText w:val="%1."/>
      <w:lvlJc w:val="left"/>
      <w:rPr>
        <w:rFonts w:ascii="Courier New" w:eastAsia="Courier New" w:hAnsi="Courier New" w:cs="Courier New"/>
        <w:sz w:val="21"/>
        <w:szCs w:val="21"/>
      </w:rPr>
    </w:lvl>
  </w:abstractNum>
  <w:abstractNum w:abstractNumId="236">
    <w:nsid w:val="000000ED"/>
    <w:multiLevelType w:val="singleLevel"/>
    <w:tmpl w:val="000000ED"/>
    <w:lvl w:ilvl="0">
      <w:start w:val="1"/>
      <w:numFmt w:val="upperLetter"/>
      <w:lvlText w:val="%1."/>
      <w:lvlJc w:val="left"/>
      <w:rPr>
        <w:rFonts w:ascii="Courier New" w:eastAsia="Courier New" w:hAnsi="Courier New" w:cs="Courier New"/>
        <w:sz w:val="21"/>
        <w:szCs w:val="21"/>
      </w:rPr>
    </w:lvl>
  </w:abstractNum>
  <w:abstractNum w:abstractNumId="237">
    <w:nsid w:val="000000EE"/>
    <w:multiLevelType w:val="singleLevel"/>
    <w:tmpl w:val="000000EE"/>
    <w:lvl w:ilvl="0">
      <w:start w:val="1"/>
      <w:numFmt w:val="upperLetter"/>
      <w:lvlText w:val="%1."/>
      <w:lvlJc w:val="left"/>
      <w:rPr>
        <w:rFonts w:ascii="Courier New" w:eastAsia="Courier New" w:hAnsi="Courier New" w:cs="Courier New"/>
        <w:sz w:val="21"/>
        <w:szCs w:val="21"/>
      </w:rPr>
    </w:lvl>
  </w:abstractNum>
  <w:abstractNum w:abstractNumId="238">
    <w:nsid w:val="000000EF"/>
    <w:multiLevelType w:val="singleLevel"/>
    <w:tmpl w:val="000000EF"/>
    <w:lvl w:ilvl="0">
      <w:start w:val="1"/>
      <w:numFmt w:val="upperLetter"/>
      <w:lvlText w:val="%1."/>
      <w:lvlJc w:val="left"/>
      <w:rPr>
        <w:rFonts w:ascii="Courier New" w:eastAsia="Courier New" w:hAnsi="Courier New" w:cs="Courier New"/>
        <w:sz w:val="21"/>
        <w:szCs w:val="21"/>
      </w:rPr>
    </w:lvl>
  </w:abstractNum>
  <w:abstractNum w:abstractNumId="239">
    <w:nsid w:val="000000F0"/>
    <w:multiLevelType w:val="singleLevel"/>
    <w:tmpl w:val="000000F0"/>
    <w:lvl w:ilvl="0">
      <w:start w:val="1"/>
      <w:numFmt w:val="upperLetter"/>
      <w:lvlText w:val="%1."/>
      <w:lvlJc w:val="left"/>
      <w:rPr>
        <w:rFonts w:ascii="Courier New" w:eastAsia="Courier New" w:hAnsi="Courier New" w:cs="Courier New"/>
        <w:sz w:val="21"/>
        <w:szCs w:val="21"/>
      </w:rPr>
    </w:lvl>
  </w:abstractNum>
  <w:abstractNum w:abstractNumId="240">
    <w:nsid w:val="000000F1"/>
    <w:multiLevelType w:val="singleLevel"/>
    <w:tmpl w:val="000000F1"/>
    <w:lvl w:ilvl="0">
      <w:start w:val="1"/>
      <w:numFmt w:val="upperLetter"/>
      <w:lvlText w:val="%1."/>
      <w:lvlJc w:val="left"/>
      <w:rPr>
        <w:rFonts w:ascii="Courier New" w:eastAsia="Courier New" w:hAnsi="Courier New" w:cs="Courier New"/>
        <w:sz w:val="21"/>
        <w:szCs w:val="21"/>
      </w:rPr>
    </w:lvl>
  </w:abstractNum>
  <w:abstractNum w:abstractNumId="241">
    <w:nsid w:val="000000F2"/>
    <w:multiLevelType w:val="singleLevel"/>
    <w:tmpl w:val="000000F2"/>
    <w:lvl w:ilvl="0">
      <w:start w:val="1"/>
      <w:numFmt w:val="upperLetter"/>
      <w:lvlText w:val="%1."/>
      <w:lvlJc w:val="left"/>
      <w:rPr>
        <w:rFonts w:ascii="Courier New" w:eastAsia="Courier New" w:hAnsi="Courier New" w:cs="Courier New"/>
        <w:sz w:val="21"/>
        <w:szCs w:val="21"/>
      </w:rPr>
    </w:lvl>
  </w:abstractNum>
  <w:abstractNum w:abstractNumId="242">
    <w:nsid w:val="000000F3"/>
    <w:multiLevelType w:val="singleLevel"/>
    <w:tmpl w:val="000000F3"/>
    <w:lvl w:ilvl="0">
      <w:start w:val="1"/>
      <w:numFmt w:val="upperLetter"/>
      <w:lvlText w:val="%1."/>
      <w:lvlJc w:val="left"/>
      <w:rPr>
        <w:rFonts w:ascii="Courier New" w:eastAsia="Courier New" w:hAnsi="Courier New" w:cs="Courier New"/>
        <w:sz w:val="21"/>
        <w:szCs w:val="21"/>
      </w:rPr>
    </w:lvl>
  </w:abstractNum>
  <w:abstractNum w:abstractNumId="243">
    <w:nsid w:val="000000F4"/>
    <w:multiLevelType w:val="singleLevel"/>
    <w:tmpl w:val="000000F4"/>
    <w:lvl w:ilvl="0">
      <w:start w:val="1"/>
      <w:numFmt w:val="upperLetter"/>
      <w:lvlText w:val="%1."/>
      <w:lvlJc w:val="left"/>
      <w:rPr>
        <w:rFonts w:ascii="Courier New" w:eastAsia="Courier New" w:hAnsi="Courier New" w:cs="Courier New"/>
        <w:sz w:val="21"/>
        <w:szCs w:val="21"/>
      </w:rPr>
    </w:lvl>
  </w:abstractNum>
  <w:abstractNum w:abstractNumId="244">
    <w:nsid w:val="000000F5"/>
    <w:multiLevelType w:val="singleLevel"/>
    <w:tmpl w:val="000000F5"/>
    <w:lvl w:ilvl="0">
      <w:start w:val="1"/>
      <w:numFmt w:val="upperLetter"/>
      <w:lvlText w:val="%1."/>
      <w:lvlJc w:val="left"/>
      <w:rPr>
        <w:rFonts w:ascii="Courier New" w:eastAsia="Courier New" w:hAnsi="Courier New" w:cs="Courier New"/>
        <w:sz w:val="21"/>
        <w:szCs w:val="21"/>
      </w:rPr>
    </w:lvl>
  </w:abstractNum>
  <w:abstractNum w:abstractNumId="245">
    <w:nsid w:val="000000F6"/>
    <w:multiLevelType w:val="singleLevel"/>
    <w:tmpl w:val="000000F6"/>
    <w:lvl w:ilvl="0">
      <w:start w:val="1"/>
      <w:numFmt w:val="upperLetter"/>
      <w:lvlText w:val="%1."/>
      <w:lvlJc w:val="left"/>
      <w:rPr>
        <w:rFonts w:ascii="Courier New" w:eastAsia="Courier New" w:hAnsi="Courier New" w:cs="Courier New"/>
        <w:sz w:val="21"/>
        <w:szCs w:val="21"/>
      </w:rPr>
    </w:lvl>
  </w:abstractNum>
  <w:abstractNum w:abstractNumId="246">
    <w:nsid w:val="000000F7"/>
    <w:multiLevelType w:val="singleLevel"/>
    <w:tmpl w:val="000000F7"/>
    <w:lvl w:ilvl="0">
      <w:start w:val="1"/>
      <w:numFmt w:val="upperLetter"/>
      <w:lvlText w:val="%1."/>
      <w:lvlJc w:val="left"/>
      <w:rPr>
        <w:rFonts w:ascii="Courier New" w:eastAsia="Courier New" w:hAnsi="Courier New" w:cs="Courier New"/>
        <w:sz w:val="21"/>
        <w:szCs w:val="21"/>
      </w:rPr>
    </w:lvl>
  </w:abstractNum>
  <w:abstractNum w:abstractNumId="247">
    <w:nsid w:val="000000F8"/>
    <w:multiLevelType w:val="singleLevel"/>
    <w:tmpl w:val="000000F8"/>
    <w:lvl w:ilvl="0">
      <w:start w:val="1"/>
      <w:numFmt w:val="upperLetter"/>
      <w:lvlText w:val="%1."/>
      <w:lvlJc w:val="left"/>
      <w:rPr>
        <w:rFonts w:ascii="Courier New" w:eastAsia="Courier New" w:hAnsi="Courier New" w:cs="Courier New"/>
        <w:sz w:val="21"/>
        <w:szCs w:val="21"/>
      </w:rPr>
    </w:lvl>
  </w:abstractNum>
  <w:abstractNum w:abstractNumId="248">
    <w:nsid w:val="000000F9"/>
    <w:multiLevelType w:val="singleLevel"/>
    <w:tmpl w:val="000000F9"/>
    <w:lvl w:ilvl="0">
      <w:start w:val="1"/>
      <w:numFmt w:val="upperLetter"/>
      <w:lvlText w:val="%1."/>
      <w:lvlJc w:val="left"/>
      <w:rPr>
        <w:rFonts w:ascii="Courier New" w:eastAsia="Courier New" w:hAnsi="Courier New" w:cs="Courier New"/>
        <w:sz w:val="21"/>
        <w:szCs w:val="21"/>
      </w:rPr>
    </w:lvl>
  </w:abstractNum>
  <w:abstractNum w:abstractNumId="249">
    <w:nsid w:val="000000FA"/>
    <w:multiLevelType w:val="singleLevel"/>
    <w:tmpl w:val="000000FA"/>
    <w:lvl w:ilvl="0">
      <w:start w:val="1"/>
      <w:numFmt w:val="upperLetter"/>
      <w:lvlText w:val="%1."/>
      <w:lvlJc w:val="left"/>
      <w:rPr>
        <w:rFonts w:ascii="Courier New" w:eastAsia="Courier New" w:hAnsi="Courier New" w:cs="Courier New"/>
        <w:sz w:val="21"/>
        <w:szCs w:val="21"/>
      </w:rPr>
    </w:lvl>
  </w:abstractNum>
  <w:abstractNum w:abstractNumId="250">
    <w:nsid w:val="000000FB"/>
    <w:multiLevelType w:val="singleLevel"/>
    <w:tmpl w:val="000000FB"/>
    <w:lvl w:ilvl="0">
      <w:start w:val="1"/>
      <w:numFmt w:val="upperLetter"/>
      <w:lvlText w:val="%1."/>
      <w:lvlJc w:val="left"/>
      <w:rPr>
        <w:rFonts w:ascii="Courier New" w:eastAsia="Courier New" w:hAnsi="Courier New" w:cs="Courier New"/>
        <w:sz w:val="21"/>
        <w:szCs w:val="21"/>
      </w:rPr>
    </w:lvl>
  </w:abstractNum>
  <w:abstractNum w:abstractNumId="251">
    <w:nsid w:val="000000FC"/>
    <w:multiLevelType w:val="singleLevel"/>
    <w:tmpl w:val="000000FC"/>
    <w:lvl w:ilvl="0">
      <w:start w:val="1"/>
      <w:numFmt w:val="upperLetter"/>
      <w:lvlText w:val="%1."/>
      <w:lvlJc w:val="left"/>
      <w:rPr>
        <w:rFonts w:ascii="Courier New" w:eastAsia="Courier New" w:hAnsi="Courier New" w:cs="Courier New"/>
        <w:sz w:val="21"/>
        <w:szCs w:val="21"/>
      </w:rPr>
    </w:lvl>
  </w:abstractNum>
  <w:abstractNum w:abstractNumId="252">
    <w:nsid w:val="000000FD"/>
    <w:multiLevelType w:val="singleLevel"/>
    <w:tmpl w:val="000000FD"/>
    <w:lvl w:ilvl="0">
      <w:start w:val="1"/>
      <w:numFmt w:val="upperLetter"/>
      <w:lvlText w:val="%1."/>
      <w:lvlJc w:val="left"/>
      <w:rPr>
        <w:rFonts w:ascii="Courier New" w:eastAsia="Courier New" w:hAnsi="Courier New" w:cs="Courier New"/>
        <w:sz w:val="21"/>
        <w:szCs w:val="21"/>
      </w:rPr>
    </w:lvl>
  </w:abstractNum>
  <w:abstractNum w:abstractNumId="253">
    <w:nsid w:val="000000FE"/>
    <w:multiLevelType w:val="singleLevel"/>
    <w:tmpl w:val="000000FE"/>
    <w:lvl w:ilvl="0">
      <w:start w:val="1"/>
      <w:numFmt w:val="upperLetter"/>
      <w:lvlText w:val="%1."/>
      <w:lvlJc w:val="left"/>
      <w:rPr>
        <w:rFonts w:ascii="Courier New" w:eastAsia="Courier New" w:hAnsi="Courier New" w:cs="Courier New"/>
        <w:sz w:val="21"/>
        <w:szCs w:val="21"/>
      </w:rPr>
    </w:lvl>
  </w:abstractNum>
  <w:abstractNum w:abstractNumId="254">
    <w:nsid w:val="000000FF"/>
    <w:multiLevelType w:val="singleLevel"/>
    <w:tmpl w:val="000000FF"/>
    <w:lvl w:ilvl="0">
      <w:start w:val="1"/>
      <w:numFmt w:val="upperLetter"/>
      <w:lvlText w:val="%1."/>
      <w:lvlJc w:val="left"/>
      <w:rPr>
        <w:rFonts w:ascii="Courier New" w:eastAsia="Courier New" w:hAnsi="Courier New" w:cs="Courier New"/>
        <w:sz w:val="21"/>
        <w:szCs w:val="21"/>
      </w:rPr>
    </w:lvl>
  </w:abstractNum>
  <w:abstractNum w:abstractNumId="255">
    <w:nsid w:val="00000100"/>
    <w:multiLevelType w:val="singleLevel"/>
    <w:tmpl w:val="00000100"/>
    <w:lvl w:ilvl="0">
      <w:start w:val="1"/>
      <w:numFmt w:val="upperLetter"/>
      <w:lvlText w:val="%1."/>
      <w:lvlJc w:val="left"/>
      <w:rPr>
        <w:rFonts w:ascii="Courier New" w:eastAsia="Courier New" w:hAnsi="Courier New" w:cs="Courier New"/>
        <w:sz w:val="21"/>
        <w:szCs w:val="21"/>
      </w:rPr>
    </w:lvl>
  </w:abstractNum>
  <w:abstractNum w:abstractNumId="256">
    <w:nsid w:val="00000101"/>
    <w:multiLevelType w:val="singleLevel"/>
    <w:tmpl w:val="00000101"/>
    <w:lvl w:ilvl="0">
      <w:start w:val="1"/>
      <w:numFmt w:val="upperLetter"/>
      <w:lvlText w:val="%1."/>
      <w:lvlJc w:val="left"/>
      <w:rPr>
        <w:rFonts w:ascii="Courier New" w:eastAsia="Courier New" w:hAnsi="Courier New" w:cs="Courier New"/>
        <w:sz w:val="21"/>
        <w:szCs w:val="21"/>
      </w:rPr>
    </w:lvl>
  </w:abstractNum>
  <w:abstractNum w:abstractNumId="257">
    <w:nsid w:val="00000102"/>
    <w:multiLevelType w:val="singleLevel"/>
    <w:tmpl w:val="00000102"/>
    <w:lvl w:ilvl="0">
      <w:start w:val="1"/>
      <w:numFmt w:val="upperLetter"/>
      <w:lvlText w:val="%1."/>
      <w:lvlJc w:val="left"/>
      <w:rPr>
        <w:rFonts w:ascii="Courier New" w:eastAsia="Courier New" w:hAnsi="Courier New" w:cs="Courier New"/>
        <w:sz w:val="21"/>
        <w:szCs w:val="21"/>
      </w:rPr>
    </w:lvl>
  </w:abstractNum>
  <w:abstractNum w:abstractNumId="258">
    <w:nsid w:val="00000103"/>
    <w:multiLevelType w:val="singleLevel"/>
    <w:tmpl w:val="00000103"/>
    <w:lvl w:ilvl="0">
      <w:start w:val="1"/>
      <w:numFmt w:val="upperLetter"/>
      <w:lvlText w:val="%1."/>
      <w:lvlJc w:val="left"/>
      <w:rPr>
        <w:rFonts w:ascii="Courier New" w:eastAsia="Courier New" w:hAnsi="Courier New" w:cs="Courier New"/>
        <w:sz w:val="21"/>
        <w:szCs w:val="21"/>
      </w:rPr>
    </w:lvl>
  </w:abstractNum>
  <w:abstractNum w:abstractNumId="259">
    <w:nsid w:val="00000104"/>
    <w:multiLevelType w:val="singleLevel"/>
    <w:tmpl w:val="00000104"/>
    <w:lvl w:ilvl="0">
      <w:start w:val="1"/>
      <w:numFmt w:val="upperLetter"/>
      <w:lvlText w:val="%1."/>
      <w:lvlJc w:val="left"/>
      <w:rPr>
        <w:rFonts w:ascii="Courier New" w:eastAsia="Courier New" w:hAnsi="Courier New" w:cs="Courier New"/>
        <w:sz w:val="21"/>
        <w:szCs w:val="21"/>
      </w:rPr>
    </w:lvl>
  </w:abstractNum>
  <w:abstractNum w:abstractNumId="260">
    <w:nsid w:val="00000105"/>
    <w:multiLevelType w:val="singleLevel"/>
    <w:tmpl w:val="00000105"/>
    <w:lvl w:ilvl="0">
      <w:start w:val="1"/>
      <w:numFmt w:val="upperLetter"/>
      <w:lvlText w:val="%1."/>
      <w:lvlJc w:val="left"/>
      <w:rPr>
        <w:rFonts w:ascii="Courier New" w:eastAsia="Courier New" w:hAnsi="Courier New" w:cs="Courier New"/>
        <w:sz w:val="21"/>
        <w:szCs w:val="21"/>
      </w:rPr>
    </w:lvl>
  </w:abstractNum>
  <w:abstractNum w:abstractNumId="261">
    <w:nsid w:val="00000106"/>
    <w:multiLevelType w:val="singleLevel"/>
    <w:tmpl w:val="00000106"/>
    <w:lvl w:ilvl="0">
      <w:start w:val="1"/>
      <w:numFmt w:val="upperLetter"/>
      <w:lvlText w:val="%1."/>
      <w:lvlJc w:val="left"/>
      <w:rPr>
        <w:rFonts w:ascii="Courier New" w:eastAsia="Courier New" w:hAnsi="Courier New" w:cs="Courier New"/>
        <w:sz w:val="21"/>
        <w:szCs w:val="21"/>
      </w:rPr>
    </w:lvl>
  </w:abstractNum>
  <w:abstractNum w:abstractNumId="262">
    <w:nsid w:val="00000107"/>
    <w:multiLevelType w:val="singleLevel"/>
    <w:tmpl w:val="00000107"/>
    <w:lvl w:ilvl="0">
      <w:start w:val="1"/>
      <w:numFmt w:val="upperLetter"/>
      <w:lvlText w:val="%1."/>
      <w:lvlJc w:val="left"/>
      <w:rPr>
        <w:rFonts w:ascii="Courier New" w:eastAsia="Courier New" w:hAnsi="Courier New" w:cs="Courier New"/>
        <w:sz w:val="21"/>
        <w:szCs w:val="21"/>
      </w:rPr>
    </w:lvl>
  </w:abstractNum>
  <w:abstractNum w:abstractNumId="263">
    <w:nsid w:val="00000108"/>
    <w:multiLevelType w:val="singleLevel"/>
    <w:tmpl w:val="00000108"/>
    <w:lvl w:ilvl="0">
      <w:start w:val="1"/>
      <w:numFmt w:val="upperLetter"/>
      <w:lvlText w:val="%1."/>
      <w:lvlJc w:val="left"/>
      <w:rPr>
        <w:rFonts w:ascii="Courier New" w:eastAsia="Courier New" w:hAnsi="Courier New" w:cs="Courier New"/>
        <w:sz w:val="21"/>
        <w:szCs w:val="21"/>
      </w:rPr>
    </w:lvl>
  </w:abstractNum>
  <w:abstractNum w:abstractNumId="264">
    <w:nsid w:val="00000109"/>
    <w:multiLevelType w:val="singleLevel"/>
    <w:tmpl w:val="00000109"/>
    <w:lvl w:ilvl="0">
      <w:start w:val="1"/>
      <w:numFmt w:val="upperLetter"/>
      <w:lvlText w:val="%1."/>
      <w:lvlJc w:val="left"/>
      <w:rPr>
        <w:rFonts w:ascii="Courier New" w:eastAsia="Courier New" w:hAnsi="Courier New" w:cs="Courier New"/>
        <w:sz w:val="21"/>
        <w:szCs w:val="21"/>
      </w:rPr>
    </w:lvl>
  </w:abstractNum>
  <w:abstractNum w:abstractNumId="265">
    <w:nsid w:val="0000010A"/>
    <w:multiLevelType w:val="singleLevel"/>
    <w:tmpl w:val="0000010A"/>
    <w:lvl w:ilvl="0">
      <w:start w:val="1"/>
      <w:numFmt w:val="upperLetter"/>
      <w:lvlText w:val="%1."/>
      <w:lvlJc w:val="left"/>
      <w:rPr>
        <w:rFonts w:ascii="Courier New" w:eastAsia="Courier New" w:hAnsi="Courier New" w:cs="Courier New"/>
        <w:sz w:val="21"/>
        <w:szCs w:val="21"/>
      </w:rPr>
    </w:lvl>
  </w:abstractNum>
  <w:abstractNum w:abstractNumId="266">
    <w:nsid w:val="0000010B"/>
    <w:multiLevelType w:val="singleLevel"/>
    <w:tmpl w:val="0000010B"/>
    <w:lvl w:ilvl="0">
      <w:start w:val="1"/>
      <w:numFmt w:val="upperLetter"/>
      <w:lvlText w:val="%1."/>
      <w:lvlJc w:val="left"/>
      <w:rPr>
        <w:rFonts w:ascii="Courier New" w:eastAsia="Courier New" w:hAnsi="Courier New" w:cs="Courier New"/>
        <w:sz w:val="21"/>
        <w:szCs w:val="21"/>
      </w:rPr>
    </w:lvl>
  </w:abstractNum>
  <w:abstractNum w:abstractNumId="267">
    <w:nsid w:val="0000010C"/>
    <w:multiLevelType w:val="singleLevel"/>
    <w:tmpl w:val="0000010C"/>
    <w:lvl w:ilvl="0">
      <w:start w:val="1"/>
      <w:numFmt w:val="upperLetter"/>
      <w:lvlText w:val="%1."/>
      <w:lvlJc w:val="left"/>
      <w:rPr>
        <w:rFonts w:ascii="Courier New" w:eastAsia="Courier New" w:hAnsi="Courier New" w:cs="Courier New"/>
        <w:sz w:val="21"/>
        <w:szCs w:val="21"/>
      </w:rPr>
    </w:lvl>
  </w:abstractNum>
  <w:abstractNum w:abstractNumId="268">
    <w:nsid w:val="0000010D"/>
    <w:multiLevelType w:val="singleLevel"/>
    <w:tmpl w:val="0000010D"/>
    <w:lvl w:ilvl="0">
      <w:start w:val="1"/>
      <w:numFmt w:val="upperLetter"/>
      <w:lvlText w:val="%1."/>
      <w:lvlJc w:val="left"/>
      <w:rPr>
        <w:rFonts w:ascii="Courier New" w:eastAsia="Courier New" w:hAnsi="Courier New" w:cs="Courier New"/>
        <w:sz w:val="21"/>
        <w:szCs w:val="21"/>
      </w:rPr>
    </w:lvl>
  </w:abstractNum>
  <w:abstractNum w:abstractNumId="269">
    <w:nsid w:val="0000010E"/>
    <w:multiLevelType w:val="singleLevel"/>
    <w:tmpl w:val="0000010E"/>
    <w:lvl w:ilvl="0">
      <w:start w:val="1"/>
      <w:numFmt w:val="upperLetter"/>
      <w:lvlText w:val="%1."/>
      <w:lvlJc w:val="left"/>
      <w:rPr>
        <w:rFonts w:ascii="Courier New" w:eastAsia="Courier New" w:hAnsi="Courier New" w:cs="Courier New"/>
        <w:sz w:val="21"/>
        <w:szCs w:val="21"/>
      </w:rPr>
    </w:lvl>
  </w:abstractNum>
  <w:abstractNum w:abstractNumId="270">
    <w:nsid w:val="0000010F"/>
    <w:multiLevelType w:val="singleLevel"/>
    <w:tmpl w:val="0000010F"/>
    <w:lvl w:ilvl="0">
      <w:start w:val="1"/>
      <w:numFmt w:val="upperLetter"/>
      <w:lvlText w:val="%1."/>
      <w:lvlJc w:val="left"/>
      <w:rPr>
        <w:rFonts w:ascii="Courier New" w:eastAsia="Courier New" w:hAnsi="Courier New" w:cs="Courier New"/>
        <w:sz w:val="21"/>
        <w:szCs w:val="21"/>
      </w:rPr>
    </w:lvl>
  </w:abstractNum>
  <w:abstractNum w:abstractNumId="271">
    <w:nsid w:val="00000110"/>
    <w:multiLevelType w:val="singleLevel"/>
    <w:tmpl w:val="00000110"/>
    <w:lvl w:ilvl="0">
      <w:start w:val="1"/>
      <w:numFmt w:val="upperLetter"/>
      <w:lvlText w:val="%1."/>
      <w:lvlJc w:val="left"/>
      <w:rPr>
        <w:rFonts w:ascii="Courier New" w:eastAsia="Courier New" w:hAnsi="Courier New" w:cs="Courier New"/>
        <w:sz w:val="21"/>
        <w:szCs w:val="21"/>
      </w:rPr>
    </w:lvl>
  </w:abstractNum>
  <w:abstractNum w:abstractNumId="272">
    <w:nsid w:val="00000111"/>
    <w:multiLevelType w:val="singleLevel"/>
    <w:tmpl w:val="00000111"/>
    <w:lvl w:ilvl="0">
      <w:start w:val="1"/>
      <w:numFmt w:val="upperLetter"/>
      <w:lvlText w:val="%1."/>
      <w:lvlJc w:val="left"/>
      <w:rPr>
        <w:rFonts w:ascii="Courier New" w:eastAsia="Courier New" w:hAnsi="Courier New" w:cs="Courier New"/>
        <w:sz w:val="21"/>
        <w:szCs w:val="21"/>
      </w:rPr>
    </w:lvl>
  </w:abstractNum>
  <w:abstractNum w:abstractNumId="273">
    <w:nsid w:val="00000112"/>
    <w:multiLevelType w:val="singleLevel"/>
    <w:tmpl w:val="00000112"/>
    <w:lvl w:ilvl="0">
      <w:start w:val="1"/>
      <w:numFmt w:val="upperLetter"/>
      <w:lvlText w:val="%1."/>
      <w:lvlJc w:val="left"/>
      <w:rPr>
        <w:rFonts w:ascii="Courier New" w:eastAsia="Courier New" w:hAnsi="Courier New" w:cs="Courier New"/>
        <w:sz w:val="21"/>
        <w:szCs w:val="21"/>
      </w:rPr>
    </w:lvl>
  </w:abstractNum>
  <w:abstractNum w:abstractNumId="274">
    <w:nsid w:val="00000113"/>
    <w:multiLevelType w:val="singleLevel"/>
    <w:tmpl w:val="00000113"/>
    <w:lvl w:ilvl="0">
      <w:start w:val="1"/>
      <w:numFmt w:val="upperLetter"/>
      <w:lvlText w:val="%1."/>
      <w:lvlJc w:val="left"/>
      <w:rPr>
        <w:rFonts w:ascii="Courier New" w:eastAsia="Courier New" w:hAnsi="Courier New" w:cs="Courier New"/>
        <w:sz w:val="21"/>
        <w:szCs w:val="21"/>
      </w:rPr>
    </w:lvl>
  </w:abstractNum>
  <w:abstractNum w:abstractNumId="275">
    <w:nsid w:val="00000114"/>
    <w:multiLevelType w:val="singleLevel"/>
    <w:tmpl w:val="00000114"/>
    <w:lvl w:ilvl="0">
      <w:start w:val="1"/>
      <w:numFmt w:val="upperLetter"/>
      <w:lvlText w:val="%1."/>
      <w:lvlJc w:val="left"/>
      <w:rPr>
        <w:rFonts w:ascii="Courier New" w:eastAsia="Courier New" w:hAnsi="Courier New" w:cs="Courier New"/>
        <w:sz w:val="21"/>
        <w:szCs w:val="21"/>
      </w:rPr>
    </w:lvl>
  </w:abstractNum>
  <w:abstractNum w:abstractNumId="276">
    <w:nsid w:val="00000115"/>
    <w:multiLevelType w:val="singleLevel"/>
    <w:tmpl w:val="00000115"/>
    <w:lvl w:ilvl="0">
      <w:start w:val="1"/>
      <w:numFmt w:val="upperLetter"/>
      <w:lvlText w:val="%1."/>
      <w:lvlJc w:val="left"/>
      <w:rPr>
        <w:rFonts w:ascii="Courier New" w:eastAsia="Courier New" w:hAnsi="Courier New" w:cs="Courier New"/>
        <w:sz w:val="21"/>
        <w:szCs w:val="21"/>
      </w:rPr>
    </w:lvl>
  </w:abstractNum>
  <w:abstractNum w:abstractNumId="277">
    <w:nsid w:val="00000116"/>
    <w:multiLevelType w:val="singleLevel"/>
    <w:tmpl w:val="00000116"/>
    <w:lvl w:ilvl="0">
      <w:start w:val="1"/>
      <w:numFmt w:val="upperLetter"/>
      <w:lvlText w:val="%1."/>
      <w:lvlJc w:val="left"/>
      <w:rPr>
        <w:rFonts w:ascii="Courier New" w:eastAsia="Courier New" w:hAnsi="Courier New" w:cs="Courier New"/>
        <w:sz w:val="21"/>
        <w:szCs w:val="21"/>
      </w:rPr>
    </w:lvl>
  </w:abstractNum>
  <w:abstractNum w:abstractNumId="278">
    <w:nsid w:val="00000117"/>
    <w:multiLevelType w:val="singleLevel"/>
    <w:tmpl w:val="00000117"/>
    <w:lvl w:ilvl="0">
      <w:start w:val="1"/>
      <w:numFmt w:val="upperLetter"/>
      <w:lvlText w:val="%1."/>
      <w:lvlJc w:val="left"/>
      <w:rPr>
        <w:rFonts w:ascii="Courier New" w:eastAsia="Courier New" w:hAnsi="Courier New" w:cs="Courier New"/>
        <w:sz w:val="21"/>
        <w:szCs w:val="21"/>
      </w:rPr>
    </w:lvl>
  </w:abstractNum>
  <w:abstractNum w:abstractNumId="279">
    <w:nsid w:val="00000118"/>
    <w:multiLevelType w:val="singleLevel"/>
    <w:tmpl w:val="00000118"/>
    <w:lvl w:ilvl="0">
      <w:start w:val="1"/>
      <w:numFmt w:val="upperLetter"/>
      <w:lvlText w:val="%1."/>
      <w:lvlJc w:val="left"/>
      <w:rPr>
        <w:rFonts w:ascii="Courier New" w:eastAsia="Courier New" w:hAnsi="Courier New" w:cs="Courier New"/>
        <w:sz w:val="21"/>
        <w:szCs w:val="21"/>
      </w:rPr>
    </w:lvl>
  </w:abstractNum>
  <w:abstractNum w:abstractNumId="280">
    <w:nsid w:val="00000119"/>
    <w:multiLevelType w:val="singleLevel"/>
    <w:tmpl w:val="00000119"/>
    <w:lvl w:ilvl="0">
      <w:start w:val="1"/>
      <w:numFmt w:val="upperLetter"/>
      <w:lvlText w:val="%1."/>
      <w:lvlJc w:val="left"/>
      <w:rPr>
        <w:rFonts w:ascii="Courier New" w:eastAsia="Courier New" w:hAnsi="Courier New" w:cs="Courier New"/>
        <w:sz w:val="21"/>
        <w:szCs w:val="21"/>
      </w:rPr>
    </w:lvl>
  </w:abstractNum>
  <w:abstractNum w:abstractNumId="281">
    <w:nsid w:val="0000011A"/>
    <w:multiLevelType w:val="singleLevel"/>
    <w:tmpl w:val="0000011A"/>
    <w:lvl w:ilvl="0">
      <w:start w:val="1"/>
      <w:numFmt w:val="upperLetter"/>
      <w:lvlText w:val="%1."/>
      <w:lvlJc w:val="left"/>
      <w:rPr>
        <w:rFonts w:ascii="Courier New" w:eastAsia="Courier New" w:hAnsi="Courier New" w:cs="Courier New"/>
        <w:sz w:val="21"/>
        <w:szCs w:val="21"/>
      </w:rPr>
    </w:lvl>
  </w:abstractNum>
  <w:abstractNum w:abstractNumId="282">
    <w:nsid w:val="0000011B"/>
    <w:multiLevelType w:val="singleLevel"/>
    <w:tmpl w:val="0000011B"/>
    <w:lvl w:ilvl="0">
      <w:start w:val="1"/>
      <w:numFmt w:val="upperLetter"/>
      <w:lvlText w:val="%1."/>
      <w:lvlJc w:val="left"/>
      <w:rPr>
        <w:rFonts w:ascii="Courier New" w:eastAsia="Courier New" w:hAnsi="Courier New" w:cs="Courier New"/>
        <w:sz w:val="21"/>
        <w:szCs w:val="21"/>
      </w:rPr>
    </w:lvl>
  </w:abstractNum>
  <w:abstractNum w:abstractNumId="283">
    <w:nsid w:val="0000011C"/>
    <w:multiLevelType w:val="singleLevel"/>
    <w:tmpl w:val="0000011C"/>
    <w:lvl w:ilvl="0">
      <w:start w:val="1"/>
      <w:numFmt w:val="upperLetter"/>
      <w:lvlText w:val="%1."/>
      <w:lvlJc w:val="left"/>
      <w:rPr>
        <w:rFonts w:ascii="Courier New" w:eastAsia="Courier New" w:hAnsi="Courier New" w:cs="Courier New"/>
        <w:sz w:val="21"/>
        <w:szCs w:val="21"/>
      </w:rPr>
    </w:lvl>
  </w:abstractNum>
  <w:abstractNum w:abstractNumId="284">
    <w:nsid w:val="0000011D"/>
    <w:multiLevelType w:val="singleLevel"/>
    <w:tmpl w:val="0000011D"/>
    <w:lvl w:ilvl="0">
      <w:start w:val="1"/>
      <w:numFmt w:val="upperLetter"/>
      <w:lvlText w:val="%1."/>
      <w:lvlJc w:val="left"/>
      <w:rPr>
        <w:rFonts w:ascii="Courier New" w:eastAsia="Courier New" w:hAnsi="Courier New" w:cs="Courier New"/>
        <w:sz w:val="21"/>
        <w:szCs w:val="21"/>
      </w:rPr>
    </w:lvl>
  </w:abstractNum>
  <w:abstractNum w:abstractNumId="285">
    <w:nsid w:val="0000011E"/>
    <w:multiLevelType w:val="singleLevel"/>
    <w:tmpl w:val="0000011E"/>
    <w:lvl w:ilvl="0">
      <w:start w:val="1"/>
      <w:numFmt w:val="upperLetter"/>
      <w:lvlText w:val="%1."/>
      <w:lvlJc w:val="left"/>
      <w:rPr>
        <w:rFonts w:ascii="Courier New" w:eastAsia="Courier New" w:hAnsi="Courier New" w:cs="Courier New"/>
        <w:sz w:val="21"/>
        <w:szCs w:val="21"/>
      </w:rPr>
    </w:lvl>
  </w:abstractNum>
  <w:abstractNum w:abstractNumId="286">
    <w:nsid w:val="0000011F"/>
    <w:multiLevelType w:val="singleLevel"/>
    <w:tmpl w:val="0000011F"/>
    <w:lvl w:ilvl="0">
      <w:start w:val="1"/>
      <w:numFmt w:val="upperLetter"/>
      <w:lvlText w:val="%1."/>
      <w:lvlJc w:val="left"/>
      <w:rPr>
        <w:rFonts w:ascii="Courier New" w:eastAsia="Courier New" w:hAnsi="Courier New" w:cs="Courier New"/>
        <w:sz w:val="21"/>
        <w:szCs w:val="21"/>
      </w:rPr>
    </w:lvl>
  </w:abstractNum>
  <w:abstractNum w:abstractNumId="287">
    <w:nsid w:val="00000120"/>
    <w:multiLevelType w:val="singleLevel"/>
    <w:tmpl w:val="00000120"/>
    <w:lvl w:ilvl="0">
      <w:start w:val="1"/>
      <w:numFmt w:val="upperLetter"/>
      <w:lvlText w:val="%1."/>
      <w:lvlJc w:val="left"/>
      <w:rPr>
        <w:rFonts w:ascii="Courier New" w:eastAsia="Courier New" w:hAnsi="Courier New" w:cs="Courier New"/>
        <w:sz w:val="21"/>
        <w:szCs w:val="21"/>
      </w:rPr>
    </w:lvl>
  </w:abstractNum>
  <w:abstractNum w:abstractNumId="288">
    <w:nsid w:val="00000121"/>
    <w:multiLevelType w:val="singleLevel"/>
    <w:tmpl w:val="00000121"/>
    <w:lvl w:ilvl="0">
      <w:start w:val="1"/>
      <w:numFmt w:val="upperLetter"/>
      <w:lvlText w:val="%1."/>
      <w:lvlJc w:val="left"/>
      <w:rPr>
        <w:rFonts w:ascii="Courier New" w:eastAsia="Courier New" w:hAnsi="Courier New" w:cs="Courier New"/>
        <w:sz w:val="21"/>
        <w:szCs w:val="21"/>
      </w:rPr>
    </w:lvl>
  </w:abstractNum>
  <w:abstractNum w:abstractNumId="289">
    <w:nsid w:val="00000122"/>
    <w:multiLevelType w:val="singleLevel"/>
    <w:tmpl w:val="00000122"/>
    <w:lvl w:ilvl="0">
      <w:start w:val="1"/>
      <w:numFmt w:val="upperLetter"/>
      <w:lvlText w:val="%1."/>
      <w:lvlJc w:val="left"/>
      <w:rPr>
        <w:rFonts w:ascii="Courier New" w:eastAsia="Courier New" w:hAnsi="Courier New" w:cs="Courier New"/>
        <w:sz w:val="21"/>
        <w:szCs w:val="21"/>
      </w:rPr>
    </w:lvl>
  </w:abstractNum>
  <w:abstractNum w:abstractNumId="290">
    <w:nsid w:val="00000123"/>
    <w:multiLevelType w:val="singleLevel"/>
    <w:tmpl w:val="00000123"/>
    <w:lvl w:ilvl="0">
      <w:start w:val="1"/>
      <w:numFmt w:val="upperLetter"/>
      <w:lvlText w:val="%1."/>
      <w:lvlJc w:val="left"/>
      <w:rPr>
        <w:rFonts w:ascii="Courier New" w:eastAsia="Courier New" w:hAnsi="Courier New" w:cs="Courier New"/>
        <w:sz w:val="21"/>
        <w:szCs w:val="21"/>
      </w:rPr>
    </w:lvl>
  </w:abstractNum>
  <w:abstractNum w:abstractNumId="291">
    <w:nsid w:val="00000124"/>
    <w:multiLevelType w:val="singleLevel"/>
    <w:tmpl w:val="00000124"/>
    <w:lvl w:ilvl="0">
      <w:start w:val="1"/>
      <w:numFmt w:val="upperLetter"/>
      <w:lvlText w:val="%1."/>
      <w:lvlJc w:val="left"/>
      <w:rPr>
        <w:rFonts w:ascii="Courier New" w:eastAsia="Courier New" w:hAnsi="Courier New" w:cs="Courier New"/>
        <w:sz w:val="21"/>
        <w:szCs w:val="21"/>
      </w:rPr>
    </w:lvl>
  </w:abstractNum>
  <w:abstractNum w:abstractNumId="292">
    <w:nsid w:val="00000125"/>
    <w:multiLevelType w:val="singleLevel"/>
    <w:tmpl w:val="00000125"/>
    <w:lvl w:ilvl="0">
      <w:start w:val="1"/>
      <w:numFmt w:val="upperLetter"/>
      <w:lvlText w:val="%1."/>
      <w:lvlJc w:val="left"/>
      <w:rPr>
        <w:rFonts w:ascii="Courier New" w:eastAsia="Courier New" w:hAnsi="Courier New" w:cs="Courier New"/>
        <w:sz w:val="21"/>
        <w:szCs w:val="21"/>
      </w:rPr>
    </w:lvl>
  </w:abstractNum>
  <w:abstractNum w:abstractNumId="293">
    <w:nsid w:val="00000126"/>
    <w:multiLevelType w:val="singleLevel"/>
    <w:tmpl w:val="00000126"/>
    <w:lvl w:ilvl="0">
      <w:start w:val="1"/>
      <w:numFmt w:val="upperLetter"/>
      <w:lvlText w:val="%1."/>
      <w:lvlJc w:val="left"/>
      <w:rPr>
        <w:rFonts w:ascii="Courier New" w:eastAsia="Courier New" w:hAnsi="Courier New" w:cs="Courier New"/>
        <w:sz w:val="21"/>
        <w:szCs w:val="21"/>
      </w:rPr>
    </w:lvl>
  </w:abstractNum>
  <w:abstractNum w:abstractNumId="294">
    <w:nsid w:val="00000127"/>
    <w:multiLevelType w:val="singleLevel"/>
    <w:tmpl w:val="00000127"/>
    <w:lvl w:ilvl="0">
      <w:start w:val="1"/>
      <w:numFmt w:val="upperLetter"/>
      <w:lvlText w:val="%1."/>
      <w:lvlJc w:val="left"/>
      <w:rPr>
        <w:rFonts w:ascii="Courier New" w:eastAsia="Courier New" w:hAnsi="Courier New" w:cs="Courier New"/>
        <w:sz w:val="21"/>
        <w:szCs w:val="21"/>
      </w:rPr>
    </w:lvl>
  </w:abstractNum>
  <w:abstractNum w:abstractNumId="295">
    <w:nsid w:val="00000128"/>
    <w:multiLevelType w:val="singleLevel"/>
    <w:tmpl w:val="00000128"/>
    <w:lvl w:ilvl="0">
      <w:start w:val="1"/>
      <w:numFmt w:val="upperLetter"/>
      <w:lvlText w:val="%1."/>
      <w:lvlJc w:val="left"/>
      <w:rPr>
        <w:rFonts w:ascii="Courier New" w:eastAsia="Courier New" w:hAnsi="Courier New" w:cs="Courier New"/>
        <w:sz w:val="21"/>
        <w:szCs w:val="21"/>
      </w:rPr>
    </w:lvl>
  </w:abstractNum>
  <w:abstractNum w:abstractNumId="296">
    <w:nsid w:val="00000129"/>
    <w:multiLevelType w:val="singleLevel"/>
    <w:tmpl w:val="00000129"/>
    <w:lvl w:ilvl="0">
      <w:start w:val="1"/>
      <w:numFmt w:val="upperLetter"/>
      <w:lvlText w:val="%1."/>
      <w:lvlJc w:val="left"/>
      <w:rPr>
        <w:rFonts w:ascii="Courier New" w:eastAsia="Courier New" w:hAnsi="Courier New" w:cs="Courier New"/>
        <w:sz w:val="21"/>
        <w:szCs w:val="21"/>
      </w:rPr>
    </w:lvl>
  </w:abstractNum>
  <w:abstractNum w:abstractNumId="297">
    <w:nsid w:val="0000012A"/>
    <w:multiLevelType w:val="singleLevel"/>
    <w:tmpl w:val="0000012A"/>
    <w:lvl w:ilvl="0">
      <w:start w:val="1"/>
      <w:numFmt w:val="upperLetter"/>
      <w:lvlText w:val="%1."/>
      <w:lvlJc w:val="left"/>
      <w:rPr>
        <w:rFonts w:ascii="Courier New" w:eastAsia="Courier New" w:hAnsi="Courier New" w:cs="Courier New"/>
        <w:sz w:val="21"/>
        <w:szCs w:val="21"/>
      </w:rPr>
    </w:lvl>
  </w:abstractNum>
  <w:abstractNum w:abstractNumId="298">
    <w:nsid w:val="0000012B"/>
    <w:multiLevelType w:val="singleLevel"/>
    <w:tmpl w:val="0000012B"/>
    <w:lvl w:ilvl="0">
      <w:start w:val="1"/>
      <w:numFmt w:val="upperLetter"/>
      <w:lvlText w:val="%1."/>
      <w:lvlJc w:val="left"/>
      <w:rPr>
        <w:rFonts w:ascii="Courier New" w:eastAsia="Courier New" w:hAnsi="Courier New" w:cs="Courier New"/>
        <w:sz w:val="21"/>
        <w:szCs w:val="21"/>
      </w:rPr>
    </w:lvl>
  </w:abstractNum>
  <w:abstractNum w:abstractNumId="299">
    <w:nsid w:val="0000012C"/>
    <w:multiLevelType w:val="singleLevel"/>
    <w:tmpl w:val="0000012C"/>
    <w:lvl w:ilvl="0">
      <w:start w:val="1"/>
      <w:numFmt w:val="upperLetter"/>
      <w:lvlText w:val="%1."/>
      <w:lvlJc w:val="left"/>
      <w:rPr>
        <w:rFonts w:ascii="Courier New" w:eastAsia="Courier New" w:hAnsi="Courier New" w:cs="Courier New"/>
        <w:sz w:val="21"/>
        <w:szCs w:val="21"/>
      </w:rPr>
    </w:lvl>
  </w:abstractNum>
  <w:abstractNum w:abstractNumId="300">
    <w:nsid w:val="0000012D"/>
    <w:multiLevelType w:val="multilevel"/>
    <w:tmpl w:val="0000012D"/>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301">
    <w:nsid w:val="0000012E"/>
    <w:multiLevelType w:val="singleLevel"/>
    <w:tmpl w:val="0000012E"/>
    <w:lvl w:ilvl="0">
      <w:start w:val="1"/>
      <w:numFmt w:val="upperLetter"/>
      <w:lvlText w:val="%1."/>
      <w:lvlJc w:val="left"/>
      <w:rPr>
        <w:rFonts w:ascii="Courier New" w:eastAsia="Courier New" w:hAnsi="Courier New" w:cs="Courier New"/>
        <w:sz w:val="21"/>
        <w:szCs w:val="21"/>
      </w:rPr>
    </w:lvl>
  </w:abstractNum>
  <w:abstractNum w:abstractNumId="302">
    <w:nsid w:val="0000012F"/>
    <w:multiLevelType w:val="singleLevel"/>
    <w:tmpl w:val="0000012F"/>
    <w:lvl w:ilvl="0">
      <w:start w:val="1"/>
      <w:numFmt w:val="upperLetter"/>
      <w:lvlText w:val="%1."/>
      <w:lvlJc w:val="left"/>
      <w:rPr>
        <w:rFonts w:ascii="Courier New" w:eastAsia="Courier New" w:hAnsi="Courier New" w:cs="Courier New"/>
        <w:sz w:val="21"/>
        <w:szCs w:val="21"/>
      </w:rPr>
    </w:lvl>
  </w:abstractNum>
  <w:abstractNum w:abstractNumId="303">
    <w:nsid w:val="00000130"/>
    <w:multiLevelType w:val="singleLevel"/>
    <w:tmpl w:val="00000130"/>
    <w:lvl w:ilvl="0">
      <w:start w:val="1"/>
      <w:numFmt w:val="upperLetter"/>
      <w:lvlText w:val="%1."/>
      <w:lvlJc w:val="left"/>
      <w:rPr>
        <w:rFonts w:ascii="Courier New" w:eastAsia="Courier New" w:hAnsi="Courier New" w:cs="Courier New"/>
        <w:sz w:val="21"/>
        <w:szCs w:val="21"/>
      </w:rPr>
    </w:lvl>
  </w:abstractNum>
  <w:abstractNum w:abstractNumId="304">
    <w:nsid w:val="00000131"/>
    <w:multiLevelType w:val="singleLevel"/>
    <w:tmpl w:val="00000131"/>
    <w:lvl w:ilvl="0">
      <w:start w:val="1"/>
      <w:numFmt w:val="upperLetter"/>
      <w:lvlText w:val="%1."/>
      <w:lvlJc w:val="left"/>
      <w:rPr>
        <w:rFonts w:ascii="Courier New" w:eastAsia="Courier New" w:hAnsi="Courier New" w:cs="Courier New"/>
        <w:sz w:val="21"/>
        <w:szCs w:val="21"/>
      </w:rPr>
    </w:lvl>
  </w:abstractNum>
  <w:abstractNum w:abstractNumId="305">
    <w:nsid w:val="00000132"/>
    <w:multiLevelType w:val="singleLevel"/>
    <w:tmpl w:val="00000132"/>
    <w:lvl w:ilvl="0">
      <w:start w:val="1"/>
      <w:numFmt w:val="upperLetter"/>
      <w:lvlText w:val="%1."/>
      <w:lvlJc w:val="left"/>
      <w:rPr>
        <w:rFonts w:ascii="Courier New" w:eastAsia="Courier New" w:hAnsi="Courier New" w:cs="Courier New"/>
        <w:sz w:val="21"/>
        <w:szCs w:val="21"/>
      </w:rPr>
    </w:lvl>
  </w:abstractNum>
  <w:abstractNum w:abstractNumId="306">
    <w:nsid w:val="00000133"/>
    <w:multiLevelType w:val="singleLevel"/>
    <w:tmpl w:val="00000133"/>
    <w:lvl w:ilvl="0">
      <w:start w:val="1"/>
      <w:numFmt w:val="upperLetter"/>
      <w:lvlText w:val="%1."/>
      <w:lvlJc w:val="left"/>
      <w:rPr>
        <w:rFonts w:ascii="Courier New" w:eastAsia="Courier New" w:hAnsi="Courier New" w:cs="Courier New"/>
        <w:sz w:val="21"/>
        <w:szCs w:val="21"/>
      </w:rPr>
    </w:lvl>
  </w:abstractNum>
  <w:abstractNum w:abstractNumId="307">
    <w:nsid w:val="00000134"/>
    <w:multiLevelType w:val="singleLevel"/>
    <w:tmpl w:val="00000134"/>
    <w:lvl w:ilvl="0">
      <w:start w:val="1"/>
      <w:numFmt w:val="upperLetter"/>
      <w:lvlText w:val="%1."/>
      <w:lvlJc w:val="left"/>
      <w:rPr>
        <w:rFonts w:ascii="Courier New" w:eastAsia="Courier New" w:hAnsi="Courier New" w:cs="Courier New"/>
        <w:sz w:val="21"/>
        <w:szCs w:val="21"/>
      </w:rPr>
    </w:lvl>
  </w:abstractNum>
  <w:abstractNum w:abstractNumId="308">
    <w:nsid w:val="00000135"/>
    <w:multiLevelType w:val="singleLevel"/>
    <w:tmpl w:val="00000135"/>
    <w:lvl w:ilvl="0">
      <w:start w:val="1"/>
      <w:numFmt w:val="upperLetter"/>
      <w:lvlText w:val="%1."/>
      <w:lvlJc w:val="left"/>
      <w:rPr>
        <w:rFonts w:ascii="Courier New" w:eastAsia="Courier New" w:hAnsi="Courier New" w:cs="Courier New"/>
        <w:sz w:val="21"/>
        <w:szCs w:val="21"/>
      </w:rPr>
    </w:lvl>
  </w:abstractNum>
  <w:abstractNum w:abstractNumId="309">
    <w:nsid w:val="00000136"/>
    <w:multiLevelType w:val="singleLevel"/>
    <w:tmpl w:val="00000136"/>
    <w:lvl w:ilvl="0">
      <w:start w:val="1"/>
      <w:numFmt w:val="upperLetter"/>
      <w:lvlText w:val="%1."/>
      <w:lvlJc w:val="left"/>
      <w:rPr>
        <w:rFonts w:ascii="Courier New" w:eastAsia="Courier New" w:hAnsi="Courier New" w:cs="Courier New"/>
        <w:sz w:val="21"/>
        <w:szCs w:val="21"/>
      </w:rPr>
    </w:lvl>
  </w:abstractNum>
  <w:abstractNum w:abstractNumId="310">
    <w:nsid w:val="00000137"/>
    <w:multiLevelType w:val="singleLevel"/>
    <w:tmpl w:val="00000137"/>
    <w:lvl w:ilvl="0">
      <w:start w:val="1"/>
      <w:numFmt w:val="upperLetter"/>
      <w:lvlText w:val="%1."/>
      <w:lvlJc w:val="left"/>
      <w:rPr>
        <w:rFonts w:ascii="Courier New" w:eastAsia="Courier New" w:hAnsi="Courier New" w:cs="Courier New"/>
        <w:sz w:val="21"/>
        <w:szCs w:val="21"/>
      </w:rPr>
    </w:lvl>
  </w:abstractNum>
  <w:abstractNum w:abstractNumId="311">
    <w:nsid w:val="00000138"/>
    <w:multiLevelType w:val="singleLevel"/>
    <w:tmpl w:val="00000138"/>
    <w:lvl w:ilvl="0">
      <w:start w:val="1"/>
      <w:numFmt w:val="upperLetter"/>
      <w:lvlText w:val="%1."/>
      <w:lvlJc w:val="left"/>
      <w:rPr>
        <w:rFonts w:ascii="Courier New" w:eastAsia="Courier New" w:hAnsi="Courier New" w:cs="Courier New"/>
        <w:sz w:val="21"/>
        <w:szCs w:val="21"/>
      </w:rPr>
    </w:lvl>
  </w:abstractNum>
  <w:abstractNum w:abstractNumId="312">
    <w:nsid w:val="00000139"/>
    <w:multiLevelType w:val="singleLevel"/>
    <w:tmpl w:val="00000139"/>
    <w:lvl w:ilvl="0">
      <w:start w:val="1"/>
      <w:numFmt w:val="upperLetter"/>
      <w:lvlText w:val="%1."/>
      <w:lvlJc w:val="left"/>
      <w:rPr>
        <w:rFonts w:ascii="Courier New" w:eastAsia="Courier New" w:hAnsi="Courier New" w:cs="Courier New"/>
        <w:sz w:val="21"/>
        <w:szCs w:val="21"/>
      </w:rPr>
    </w:lvl>
  </w:abstractNum>
  <w:abstractNum w:abstractNumId="313">
    <w:nsid w:val="0000013A"/>
    <w:multiLevelType w:val="singleLevel"/>
    <w:tmpl w:val="0000013A"/>
    <w:lvl w:ilvl="0">
      <w:start w:val="1"/>
      <w:numFmt w:val="upperLetter"/>
      <w:lvlText w:val="%1."/>
      <w:lvlJc w:val="left"/>
      <w:rPr>
        <w:rFonts w:ascii="Courier New" w:eastAsia="Courier New" w:hAnsi="Courier New" w:cs="Courier New"/>
        <w:sz w:val="21"/>
        <w:szCs w:val="21"/>
      </w:rPr>
    </w:lvl>
  </w:abstractNum>
  <w:abstractNum w:abstractNumId="314">
    <w:nsid w:val="0000013B"/>
    <w:multiLevelType w:val="singleLevel"/>
    <w:tmpl w:val="0000013B"/>
    <w:lvl w:ilvl="0">
      <w:start w:val="1"/>
      <w:numFmt w:val="upperLetter"/>
      <w:lvlText w:val="%1."/>
      <w:lvlJc w:val="left"/>
      <w:rPr>
        <w:rFonts w:ascii="Courier New" w:eastAsia="Courier New" w:hAnsi="Courier New" w:cs="Courier New"/>
        <w:sz w:val="21"/>
        <w:szCs w:val="21"/>
      </w:rPr>
    </w:lvl>
  </w:abstractNum>
  <w:abstractNum w:abstractNumId="315">
    <w:nsid w:val="0000013C"/>
    <w:multiLevelType w:val="singleLevel"/>
    <w:tmpl w:val="0000013C"/>
    <w:lvl w:ilvl="0">
      <w:start w:val="1"/>
      <w:numFmt w:val="upperLetter"/>
      <w:lvlText w:val="%1."/>
      <w:lvlJc w:val="left"/>
      <w:rPr>
        <w:rFonts w:ascii="Courier New" w:eastAsia="Courier New" w:hAnsi="Courier New" w:cs="Courier New"/>
        <w:sz w:val="21"/>
        <w:szCs w:val="21"/>
      </w:rPr>
    </w:lvl>
  </w:abstractNum>
  <w:abstractNum w:abstractNumId="316">
    <w:nsid w:val="0000013D"/>
    <w:multiLevelType w:val="singleLevel"/>
    <w:tmpl w:val="0000013D"/>
    <w:lvl w:ilvl="0">
      <w:start w:val="1"/>
      <w:numFmt w:val="upperLetter"/>
      <w:lvlText w:val="%1."/>
      <w:lvlJc w:val="left"/>
      <w:rPr>
        <w:rFonts w:ascii="Courier New" w:eastAsia="Courier New" w:hAnsi="Courier New" w:cs="Courier New"/>
        <w:sz w:val="21"/>
        <w:szCs w:val="21"/>
      </w:rPr>
    </w:lvl>
  </w:abstractNum>
  <w:abstractNum w:abstractNumId="317">
    <w:nsid w:val="0000013E"/>
    <w:multiLevelType w:val="singleLevel"/>
    <w:tmpl w:val="0000013E"/>
    <w:lvl w:ilvl="0">
      <w:start w:val="1"/>
      <w:numFmt w:val="upperLetter"/>
      <w:lvlText w:val="%1."/>
      <w:lvlJc w:val="left"/>
      <w:rPr>
        <w:rFonts w:ascii="Courier New" w:eastAsia="Courier New" w:hAnsi="Courier New" w:cs="Courier New"/>
        <w:sz w:val="21"/>
        <w:szCs w:val="21"/>
      </w:rPr>
    </w:lvl>
  </w:abstractNum>
  <w:abstractNum w:abstractNumId="318">
    <w:nsid w:val="0000013F"/>
    <w:multiLevelType w:val="singleLevel"/>
    <w:tmpl w:val="0000013F"/>
    <w:lvl w:ilvl="0">
      <w:start w:val="1"/>
      <w:numFmt w:val="upperLetter"/>
      <w:lvlText w:val="%1."/>
      <w:lvlJc w:val="left"/>
      <w:rPr>
        <w:rFonts w:ascii="Courier New" w:eastAsia="Courier New" w:hAnsi="Courier New" w:cs="Courier New"/>
        <w:sz w:val="21"/>
        <w:szCs w:val="21"/>
      </w:rPr>
    </w:lvl>
  </w:abstractNum>
  <w:abstractNum w:abstractNumId="319">
    <w:nsid w:val="00000140"/>
    <w:multiLevelType w:val="singleLevel"/>
    <w:tmpl w:val="00000140"/>
    <w:lvl w:ilvl="0">
      <w:start w:val="1"/>
      <w:numFmt w:val="upperLetter"/>
      <w:lvlText w:val="%1."/>
      <w:lvlJc w:val="left"/>
      <w:rPr>
        <w:rFonts w:ascii="Courier New" w:eastAsia="Courier New" w:hAnsi="Courier New" w:cs="Courier New"/>
        <w:sz w:val="21"/>
        <w:szCs w:val="21"/>
      </w:rPr>
    </w:lvl>
  </w:abstractNum>
  <w:abstractNum w:abstractNumId="320">
    <w:nsid w:val="00000141"/>
    <w:multiLevelType w:val="singleLevel"/>
    <w:tmpl w:val="00000141"/>
    <w:lvl w:ilvl="0">
      <w:start w:val="1"/>
      <w:numFmt w:val="upperLetter"/>
      <w:lvlText w:val="%1."/>
      <w:lvlJc w:val="left"/>
      <w:rPr>
        <w:rFonts w:ascii="Courier New" w:eastAsia="Courier New" w:hAnsi="Courier New" w:cs="Courier New"/>
        <w:sz w:val="21"/>
        <w:szCs w:val="21"/>
      </w:rPr>
    </w:lvl>
  </w:abstractNum>
  <w:abstractNum w:abstractNumId="321">
    <w:nsid w:val="00000142"/>
    <w:multiLevelType w:val="singleLevel"/>
    <w:tmpl w:val="00000142"/>
    <w:lvl w:ilvl="0">
      <w:start w:val="1"/>
      <w:numFmt w:val="upperLetter"/>
      <w:lvlText w:val="%1."/>
      <w:lvlJc w:val="left"/>
      <w:rPr>
        <w:rFonts w:ascii="Courier New" w:eastAsia="Courier New" w:hAnsi="Courier New" w:cs="Courier New"/>
        <w:sz w:val="21"/>
        <w:szCs w:val="21"/>
      </w:rPr>
    </w:lvl>
  </w:abstractNum>
  <w:abstractNum w:abstractNumId="322">
    <w:nsid w:val="00000143"/>
    <w:multiLevelType w:val="singleLevel"/>
    <w:tmpl w:val="00000143"/>
    <w:lvl w:ilvl="0">
      <w:start w:val="1"/>
      <w:numFmt w:val="upperLetter"/>
      <w:lvlText w:val="%1."/>
      <w:lvlJc w:val="left"/>
      <w:rPr>
        <w:rFonts w:ascii="Courier New" w:eastAsia="Courier New" w:hAnsi="Courier New" w:cs="Courier New"/>
        <w:sz w:val="21"/>
        <w:szCs w:val="21"/>
      </w:rPr>
    </w:lvl>
  </w:abstractNum>
  <w:abstractNum w:abstractNumId="323">
    <w:nsid w:val="00000144"/>
    <w:multiLevelType w:val="singleLevel"/>
    <w:tmpl w:val="00000144"/>
    <w:lvl w:ilvl="0">
      <w:start w:val="1"/>
      <w:numFmt w:val="upperLetter"/>
      <w:lvlText w:val="%1."/>
      <w:lvlJc w:val="left"/>
      <w:rPr>
        <w:rFonts w:ascii="Courier New" w:eastAsia="Courier New" w:hAnsi="Courier New" w:cs="Courier New"/>
        <w:sz w:val="21"/>
        <w:szCs w:val="21"/>
      </w:rPr>
    </w:lvl>
  </w:abstractNum>
  <w:abstractNum w:abstractNumId="324">
    <w:nsid w:val="00000145"/>
    <w:multiLevelType w:val="singleLevel"/>
    <w:tmpl w:val="00000145"/>
    <w:lvl w:ilvl="0">
      <w:start w:val="1"/>
      <w:numFmt w:val="upperLetter"/>
      <w:lvlText w:val="%1."/>
      <w:lvlJc w:val="left"/>
      <w:rPr>
        <w:rFonts w:ascii="Courier New" w:eastAsia="Courier New" w:hAnsi="Courier New" w:cs="Courier New"/>
        <w:sz w:val="21"/>
        <w:szCs w:val="21"/>
      </w:rPr>
    </w:lvl>
  </w:abstractNum>
  <w:abstractNum w:abstractNumId="325">
    <w:nsid w:val="00000146"/>
    <w:multiLevelType w:val="singleLevel"/>
    <w:tmpl w:val="00000146"/>
    <w:lvl w:ilvl="0">
      <w:start w:val="1"/>
      <w:numFmt w:val="upperLetter"/>
      <w:lvlText w:val="%1."/>
      <w:lvlJc w:val="left"/>
      <w:rPr>
        <w:rFonts w:ascii="Courier New" w:eastAsia="Courier New" w:hAnsi="Courier New" w:cs="Courier New"/>
        <w:sz w:val="21"/>
        <w:szCs w:val="21"/>
      </w:rPr>
    </w:lvl>
  </w:abstractNum>
  <w:abstractNum w:abstractNumId="326">
    <w:nsid w:val="00000147"/>
    <w:multiLevelType w:val="singleLevel"/>
    <w:tmpl w:val="00000147"/>
    <w:lvl w:ilvl="0">
      <w:start w:val="1"/>
      <w:numFmt w:val="upperLetter"/>
      <w:lvlText w:val="%1."/>
      <w:lvlJc w:val="left"/>
      <w:rPr>
        <w:rFonts w:ascii="Courier New" w:eastAsia="Courier New" w:hAnsi="Courier New" w:cs="Courier New"/>
        <w:sz w:val="21"/>
        <w:szCs w:val="21"/>
      </w:rPr>
    </w:lvl>
  </w:abstractNum>
  <w:abstractNum w:abstractNumId="327">
    <w:nsid w:val="00000148"/>
    <w:multiLevelType w:val="singleLevel"/>
    <w:tmpl w:val="00000148"/>
    <w:lvl w:ilvl="0">
      <w:start w:val="1"/>
      <w:numFmt w:val="upperLetter"/>
      <w:lvlText w:val="%1."/>
      <w:lvlJc w:val="left"/>
      <w:rPr>
        <w:rFonts w:ascii="Courier New" w:eastAsia="Courier New" w:hAnsi="Courier New" w:cs="Courier New"/>
        <w:sz w:val="21"/>
        <w:szCs w:val="21"/>
      </w:rPr>
    </w:lvl>
  </w:abstractNum>
  <w:abstractNum w:abstractNumId="328">
    <w:nsid w:val="00000149"/>
    <w:multiLevelType w:val="singleLevel"/>
    <w:tmpl w:val="00000149"/>
    <w:lvl w:ilvl="0">
      <w:start w:val="1"/>
      <w:numFmt w:val="upperLetter"/>
      <w:lvlText w:val="%1."/>
      <w:lvlJc w:val="left"/>
      <w:rPr>
        <w:rFonts w:ascii="Courier New" w:eastAsia="Courier New" w:hAnsi="Courier New" w:cs="Courier New"/>
        <w:sz w:val="21"/>
        <w:szCs w:val="21"/>
      </w:rPr>
    </w:lvl>
  </w:abstractNum>
  <w:abstractNum w:abstractNumId="329">
    <w:nsid w:val="0000014A"/>
    <w:multiLevelType w:val="singleLevel"/>
    <w:tmpl w:val="0000014A"/>
    <w:lvl w:ilvl="0">
      <w:start w:val="1"/>
      <w:numFmt w:val="upperLetter"/>
      <w:lvlText w:val="%1."/>
      <w:lvlJc w:val="left"/>
      <w:rPr>
        <w:rFonts w:ascii="Courier New" w:eastAsia="Courier New" w:hAnsi="Courier New" w:cs="Courier New"/>
        <w:sz w:val="21"/>
        <w:szCs w:val="21"/>
      </w:rPr>
    </w:lvl>
  </w:abstractNum>
  <w:abstractNum w:abstractNumId="330">
    <w:nsid w:val="0000014B"/>
    <w:multiLevelType w:val="singleLevel"/>
    <w:tmpl w:val="0000014B"/>
    <w:lvl w:ilvl="0">
      <w:start w:val="1"/>
      <w:numFmt w:val="upperLetter"/>
      <w:lvlText w:val="%1."/>
      <w:lvlJc w:val="left"/>
      <w:rPr>
        <w:rFonts w:ascii="Courier New" w:eastAsia="Courier New" w:hAnsi="Courier New" w:cs="Courier New"/>
        <w:sz w:val="21"/>
        <w:szCs w:val="21"/>
      </w:rPr>
    </w:lvl>
  </w:abstractNum>
  <w:abstractNum w:abstractNumId="331">
    <w:nsid w:val="0000014C"/>
    <w:multiLevelType w:val="singleLevel"/>
    <w:tmpl w:val="0000014C"/>
    <w:lvl w:ilvl="0">
      <w:start w:val="1"/>
      <w:numFmt w:val="upperLetter"/>
      <w:lvlText w:val="%1."/>
      <w:lvlJc w:val="left"/>
      <w:rPr>
        <w:rFonts w:ascii="Courier New" w:eastAsia="Courier New" w:hAnsi="Courier New" w:cs="Courier New"/>
        <w:sz w:val="21"/>
        <w:szCs w:val="21"/>
      </w:rPr>
    </w:lvl>
  </w:abstractNum>
  <w:abstractNum w:abstractNumId="332">
    <w:nsid w:val="0000014D"/>
    <w:multiLevelType w:val="singleLevel"/>
    <w:tmpl w:val="0000014D"/>
    <w:lvl w:ilvl="0">
      <w:start w:val="1"/>
      <w:numFmt w:val="upperLetter"/>
      <w:lvlText w:val="%1."/>
      <w:lvlJc w:val="left"/>
      <w:rPr>
        <w:rFonts w:ascii="Courier New" w:eastAsia="Courier New" w:hAnsi="Courier New" w:cs="Courier New"/>
        <w:sz w:val="21"/>
        <w:szCs w:val="21"/>
      </w:rPr>
    </w:lvl>
  </w:abstractNum>
  <w:abstractNum w:abstractNumId="333">
    <w:nsid w:val="0000014E"/>
    <w:multiLevelType w:val="singleLevel"/>
    <w:tmpl w:val="0000014E"/>
    <w:lvl w:ilvl="0">
      <w:start w:val="1"/>
      <w:numFmt w:val="upperLetter"/>
      <w:lvlText w:val="%1."/>
      <w:lvlJc w:val="left"/>
      <w:rPr>
        <w:rFonts w:ascii="Courier New" w:eastAsia="Courier New" w:hAnsi="Courier New" w:cs="Courier New"/>
        <w:sz w:val="21"/>
        <w:szCs w:val="21"/>
      </w:rPr>
    </w:lvl>
  </w:abstractNum>
  <w:abstractNum w:abstractNumId="334">
    <w:nsid w:val="0000014F"/>
    <w:multiLevelType w:val="singleLevel"/>
    <w:tmpl w:val="0000014F"/>
    <w:lvl w:ilvl="0">
      <w:start w:val="1"/>
      <w:numFmt w:val="upperLetter"/>
      <w:lvlText w:val="%1."/>
      <w:lvlJc w:val="left"/>
      <w:rPr>
        <w:rFonts w:ascii="Courier New" w:eastAsia="Courier New" w:hAnsi="Courier New" w:cs="Courier New"/>
        <w:sz w:val="21"/>
        <w:szCs w:val="21"/>
      </w:rPr>
    </w:lvl>
  </w:abstractNum>
  <w:abstractNum w:abstractNumId="335">
    <w:nsid w:val="00000150"/>
    <w:multiLevelType w:val="singleLevel"/>
    <w:tmpl w:val="00000150"/>
    <w:lvl w:ilvl="0">
      <w:start w:val="1"/>
      <w:numFmt w:val="upperLetter"/>
      <w:lvlText w:val="%1."/>
      <w:lvlJc w:val="left"/>
      <w:rPr>
        <w:rFonts w:ascii="Courier New" w:eastAsia="Courier New" w:hAnsi="Courier New" w:cs="Courier New"/>
        <w:sz w:val="21"/>
        <w:szCs w:val="21"/>
      </w:rPr>
    </w:lvl>
  </w:abstractNum>
  <w:abstractNum w:abstractNumId="336">
    <w:nsid w:val="00000151"/>
    <w:multiLevelType w:val="singleLevel"/>
    <w:tmpl w:val="00000151"/>
    <w:lvl w:ilvl="0">
      <w:start w:val="1"/>
      <w:numFmt w:val="upperLetter"/>
      <w:lvlText w:val="%1."/>
      <w:lvlJc w:val="left"/>
      <w:rPr>
        <w:rFonts w:ascii="Courier New" w:eastAsia="Courier New" w:hAnsi="Courier New" w:cs="Courier New"/>
        <w:sz w:val="21"/>
        <w:szCs w:val="21"/>
      </w:rPr>
    </w:lvl>
  </w:abstractNum>
  <w:abstractNum w:abstractNumId="337">
    <w:nsid w:val="00000152"/>
    <w:multiLevelType w:val="singleLevel"/>
    <w:tmpl w:val="00000152"/>
    <w:lvl w:ilvl="0">
      <w:start w:val="1"/>
      <w:numFmt w:val="upperLetter"/>
      <w:lvlText w:val="%1."/>
      <w:lvlJc w:val="left"/>
      <w:rPr>
        <w:rFonts w:ascii="Courier New" w:eastAsia="Courier New" w:hAnsi="Courier New" w:cs="Courier New"/>
        <w:sz w:val="21"/>
        <w:szCs w:val="21"/>
      </w:rPr>
    </w:lvl>
  </w:abstractNum>
  <w:abstractNum w:abstractNumId="338">
    <w:nsid w:val="00000153"/>
    <w:multiLevelType w:val="singleLevel"/>
    <w:tmpl w:val="00000153"/>
    <w:lvl w:ilvl="0">
      <w:start w:val="1"/>
      <w:numFmt w:val="upperLetter"/>
      <w:lvlText w:val="%1."/>
      <w:lvlJc w:val="left"/>
      <w:rPr>
        <w:rFonts w:ascii="Courier New" w:eastAsia="Courier New" w:hAnsi="Courier New" w:cs="Courier New"/>
        <w:sz w:val="21"/>
        <w:szCs w:val="21"/>
      </w:rPr>
    </w:lvl>
  </w:abstractNum>
  <w:abstractNum w:abstractNumId="339">
    <w:nsid w:val="00000154"/>
    <w:multiLevelType w:val="singleLevel"/>
    <w:tmpl w:val="00000154"/>
    <w:lvl w:ilvl="0">
      <w:start w:val="1"/>
      <w:numFmt w:val="upperLetter"/>
      <w:lvlText w:val="%1."/>
      <w:lvlJc w:val="left"/>
      <w:rPr>
        <w:rFonts w:ascii="Courier New" w:eastAsia="Courier New" w:hAnsi="Courier New" w:cs="Courier New"/>
        <w:sz w:val="21"/>
        <w:szCs w:val="21"/>
      </w:rPr>
    </w:lvl>
  </w:abstractNum>
  <w:abstractNum w:abstractNumId="340">
    <w:nsid w:val="00000155"/>
    <w:multiLevelType w:val="singleLevel"/>
    <w:tmpl w:val="00000155"/>
    <w:lvl w:ilvl="0">
      <w:start w:val="1"/>
      <w:numFmt w:val="upperLetter"/>
      <w:lvlText w:val="%1."/>
      <w:lvlJc w:val="left"/>
      <w:rPr>
        <w:rFonts w:ascii="Courier New" w:eastAsia="Courier New" w:hAnsi="Courier New" w:cs="Courier New"/>
        <w:sz w:val="21"/>
        <w:szCs w:val="21"/>
      </w:rPr>
    </w:lvl>
  </w:abstractNum>
  <w:abstractNum w:abstractNumId="341">
    <w:nsid w:val="00000156"/>
    <w:multiLevelType w:val="singleLevel"/>
    <w:tmpl w:val="00000156"/>
    <w:lvl w:ilvl="0">
      <w:start w:val="1"/>
      <w:numFmt w:val="upperLetter"/>
      <w:lvlText w:val="%1."/>
      <w:lvlJc w:val="left"/>
      <w:rPr>
        <w:rFonts w:ascii="Courier New" w:eastAsia="Courier New" w:hAnsi="Courier New" w:cs="Courier New"/>
        <w:sz w:val="21"/>
        <w:szCs w:val="21"/>
      </w:rPr>
    </w:lvl>
  </w:abstractNum>
  <w:abstractNum w:abstractNumId="342">
    <w:nsid w:val="00000157"/>
    <w:multiLevelType w:val="singleLevel"/>
    <w:tmpl w:val="00000157"/>
    <w:lvl w:ilvl="0">
      <w:start w:val="1"/>
      <w:numFmt w:val="upperLetter"/>
      <w:lvlText w:val="%1."/>
      <w:lvlJc w:val="left"/>
      <w:rPr>
        <w:rFonts w:ascii="Courier New" w:eastAsia="Courier New" w:hAnsi="Courier New" w:cs="Courier New"/>
        <w:sz w:val="21"/>
        <w:szCs w:val="21"/>
      </w:rPr>
    </w:lvl>
  </w:abstractNum>
  <w:abstractNum w:abstractNumId="343">
    <w:nsid w:val="00000158"/>
    <w:multiLevelType w:val="singleLevel"/>
    <w:tmpl w:val="00000158"/>
    <w:lvl w:ilvl="0">
      <w:start w:val="1"/>
      <w:numFmt w:val="upperLetter"/>
      <w:lvlText w:val="%1."/>
      <w:lvlJc w:val="left"/>
      <w:rPr>
        <w:rFonts w:ascii="Courier New" w:eastAsia="Courier New" w:hAnsi="Courier New" w:cs="Courier New"/>
        <w:sz w:val="21"/>
        <w:szCs w:val="21"/>
      </w:rPr>
    </w:lvl>
  </w:abstractNum>
  <w:abstractNum w:abstractNumId="344">
    <w:nsid w:val="00000159"/>
    <w:multiLevelType w:val="singleLevel"/>
    <w:tmpl w:val="00000159"/>
    <w:lvl w:ilvl="0">
      <w:start w:val="1"/>
      <w:numFmt w:val="upperLetter"/>
      <w:lvlText w:val="%1."/>
      <w:lvlJc w:val="left"/>
      <w:rPr>
        <w:rFonts w:ascii="Courier New" w:eastAsia="Courier New" w:hAnsi="Courier New" w:cs="Courier New"/>
        <w:sz w:val="21"/>
        <w:szCs w:val="21"/>
      </w:rPr>
    </w:lvl>
  </w:abstractNum>
  <w:abstractNum w:abstractNumId="345">
    <w:nsid w:val="0000015A"/>
    <w:multiLevelType w:val="singleLevel"/>
    <w:tmpl w:val="0000015A"/>
    <w:lvl w:ilvl="0">
      <w:start w:val="1"/>
      <w:numFmt w:val="upperLetter"/>
      <w:lvlText w:val="%1."/>
      <w:lvlJc w:val="left"/>
      <w:rPr>
        <w:rFonts w:ascii="Courier New" w:eastAsia="Courier New" w:hAnsi="Courier New" w:cs="Courier New"/>
        <w:sz w:val="21"/>
        <w:szCs w:val="21"/>
      </w:rPr>
    </w:lvl>
  </w:abstractNum>
  <w:abstractNum w:abstractNumId="346">
    <w:nsid w:val="0000015B"/>
    <w:multiLevelType w:val="singleLevel"/>
    <w:tmpl w:val="0000015B"/>
    <w:lvl w:ilvl="0">
      <w:start w:val="1"/>
      <w:numFmt w:val="upperLetter"/>
      <w:lvlText w:val="%1."/>
      <w:lvlJc w:val="left"/>
      <w:rPr>
        <w:rFonts w:ascii="Courier New" w:eastAsia="Courier New" w:hAnsi="Courier New" w:cs="Courier New"/>
        <w:sz w:val="21"/>
        <w:szCs w:val="21"/>
      </w:rPr>
    </w:lvl>
  </w:abstractNum>
  <w:abstractNum w:abstractNumId="347">
    <w:nsid w:val="0000015C"/>
    <w:multiLevelType w:val="singleLevel"/>
    <w:tmpl w:val="0000015C"/>
    <w:lvl w:ilvl="0">
      <w:start w:val="1"/>
      <w:numFmt w:val="upperLetter"/>
      <w:lvlText w:val="%1."/>
      <w:lvlJc w:val="left"/>
      <w:rPr>
        <w:rFonts w:ascii="Courier New" w:eastAsia="Courier New" w:hAnsi="Courier New" w:cs="Courier New"/>
        <w:sz w:val="21"/>
        <w:szCs w:val="21"/>
      </w:rPr>
    </w:lvl>
  </w:abstractNum>
  <w:abstractNum w:abstractNumId="348">
    <w:nsid w:val="0000015D"/>
    <w:multiLevelType w:val="singleLevel"/>
    <w:tmpl w:val="0000015D"/>
    <w:lvl w:ilvl="0">
      <w:start w:val="1"/>
      <w:numFmt w:val="upperLetter"/>
      <w:lvlText w:val="%1."/>
      <w:lvlJc w:val="left"/>
      <w:rPr>
        <w:rFonts w:ascii="Courier New" w:eastAsia="Courier New" w:hAnsi="Courier New" w:cs="Courier New"/>
        <w:sz w:val="21"/>
        <w:szCs w:val="21"/>
      </w:rPr>
    </w:lvl>
  </w:abstractNum>
  <w:abstractNum w:abstractNumId="349">
    <w:nsid w:val="0000015E"/>
    <w:multiLevelType w:val="singleLevel"/>
    <w:tmpl w:val="0000015E"/>
    <w:lvl w:ilvl="0">
      <w:start w:val="1"/>
      <w:numFmt w:val="upperLetter"/>
      <w:lvlText w:val="%1."/>
      <w:lvlJc w:val="left"/>
      <w:rPr>
        <w:rFonts w:ascii="Courier New" w:eastAsia="Courier New" w:hAnsi="Courier New" w:cs="Courier New"/>
        <w:sz w:val="21"/>
        <w:szCs w:val="21"/>
      </w:rPr>
    </w:lvl>
  </w:abstractNum>
  <w:abstractNum w:abstractNumId="350">
    <w:nsid w:val="0000015F"/>
    <w:multiLevelType w:val="singleLevel"/>
    <w:tmpl w:val="0000015F"/>
    <w:lvl w:ilvl="0">
      <w:start w:val="1"/>
      <w:numFmt w:val="upperLetter"/>
      <w:lvlText w:val="%1."/>
      <w:lvlJc w:val="left"/>
      <w:rPr>
        <w:rFonts w:ascii="Courier New" w:eastAsia="Courier New" w:hAnsi="Courier New" w:cs="Courier New"/>
        <w:sz w:val="21"/>
        <w:szCs w:val="21"/>
      </w:rPr>
    </w:lvl>
  </w:abstractNum>
  <w:abstractNum w:abstractNumId="351">
    <w:nsid w:val="00000160"/>
    <w:multiLevelType w:val="multilevel"/>
    <w:tmpl w:val="00000160"/>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4C7AF3"/>
    <w:rsid w:val="008030DC"/>
    <w:rsid w:val="0086495A"/>
    <w:rsid w:val="00A2473C"/>
    <w:rsid w:val="00B8677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646233242223010103"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9</Pages>
  <Words>11</Words>
  <Characters>64</Characters>
  <Application>Microsoft Office Word</Application>
  <DocSecurity>0</DocSecurity>
  <Lines>1</Lines>
  <Paragraphs>1</Paragraphs>
  <ScaleCrop>false</ScaleCrop>
  <Company/>
  <LinksUpToDate>false</LinksUpToDate>
  <CharactersWithSpaces>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8</cp:revision>
  <dcterms:created xsi:type="dcterms:W3CDTF">2023-09-21T10:13:00Z</dcterms:created>
  <dcterms:modified xsi:type="dcterms:W3CDTF">2024-03-11T03:47:00Z</dcterms:modified>
</cp:coreProperties>
</file>