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030DC" w:rsidP="004C7AF3">
      <w:pPr>
        <w:spacing w:line="220" w:lineRule="atLeast"/>
        <w:rPr>
          <w:rFonts w:hint="eastAsia"/>
          <w:color w:val="FF0000"/>
        </w:rPr>
      </w:pPr>
      <w:r w:rsidR="004C7AF3">
        <w:rPr>
          <w:rFonts w:hint="eastAsia"/>
          <w:color w:val="FF0000"/>
          <w:highlight w:val="yellow"/>
        </w:rPr>
        <w:t>温馨提示：本套试卷</w:t>
      </w:r>
      <w:r>
        <w:rPr>
          <w:rFonts w:hint="eastAsia"/>
          <w:color w:val="FF0000"/>
          <w:highlight w:val="yellow"/>
        </w:rPr>
        <w:t>为电工精选题库，总共</w:t>
      </w:r>
      <w:r w:rsidR="00B86775">
        <w:rPr>
          <w:rFonts w:hint="eastAsia"/>
          <w:color w:val="FF0000"/>
          <w:highlight w:val="yellow"/>
        </w:rPr>
        <w:t>5</w:t>
      </w:r>
      <w:r>
        <w:rPr>
          <w:rFonts w:hint="eastAsia"/>
          <w:color w:val="FF0000"/>
          <w:highlight w:val="yellow"/>
        </w:rPr>
        <w:t>00道题！题目覆盖电工常考的知识点。</w:t>
      </w:r>
    </w:p>
    <w:p w:rsidR="00A2473C" w:rsidRPr="00A2473C" w:rsidP="004C7AF3">
      <w:pPr>
        <w:spacing w:line="220" w:lineRule="atLeast"/>
        <w:rPr>
          <w:color w:val="FF0000"/>
        </w:rPr>
      </w:pPr>
      <w:r w:rsidR="008030DC">
        <w:rPr>
          <w:rFonts w:hint="eastAsia"/>
          <w:color w:val="FF0000"/>
        </w:rPr>
        <w:t>题库说明：本套题库包含</w:t>
      </w:r>
      <w:r w:rsidRPr="00A2473C">
        <w:rPr>
          <w:rFonts w:hint="eastAsia"/>
          <w:color w:val="FF0000"/>
        </w:rPr>
        <w:t>（选择题</w:t>
      </w:r>
      <w:r w:rsidR="00B86775">
        <w:rPr>
          <w:rFonts w:hint="eastAsia"/>
          <w:color w:val="FF0000"/>
        </w:rPr>
        <w:t>3</w:t>
      </w:r>
      <w:r w:rsidRPr="00A2473C">
        <w:rPr>
          <w:rFonts w:hint="eastAsia"/>
          <w:color w:val="FF0000"/>
        </w:rPr>
        <w:t>00</w:t>
      </w:r>
      <w:r w:rsidR="008030DC">
        <w:rPr>
          <w:rFonts w:hint="eastAsia"/>
          <w:color w:val="FF0000"/>
        </w:rPr>
        <w:t>道，多选题</w:t>
      </w:r>
      <w:r w:rsidR="00B86775">
        <w:rPr>
          <w:rFonts w:hint="eastAsia"/>
          <w:color w:val="FF0000"/>
        </w:rPr>
        <w:t>50</w:t>
      </w:r>
      <w:r w:rsidR="008030DC">
        <w:rPr>
          <w:rFonts w:hint="eastAsia"/>
          <w:color w:val="FF0000"/>
        </w:rPr>
        <w:t>道，判断题</w:t>
      </w:r>
      <w:r w:rsidR="0086495A">
        <w:rPr>
          <w:rFonts w:hint="eastAsia"/>
          <w:color w:val="FF0000"/>
        </w:rPr>
        <w:t>1</w:t>
      </w:r>
      <w:r w:rsidR="00B86775">
        <w:rPr>
          <w:rFonts w:hint="eastAsia"/>
          <w:color w:val="FF0000"/>
        </w:rPr>
        <w:t>50</w:t>
      </w:r>
      <w:r w:rsidR="008030DC">
        <w:rPr>
          <w:rFonts w:hint="eastAsia"/>
          <w:color w:val="FF0000"/>
        </w:rPr>
        <w:t>道</w:t>
      </w:r>
      <w:r w:rsidRPr="00A2473C">
        <w:rPr>
          <w:rFonts w:hint="eastAsia"/>
          <w:color w:val="FF0000"/>
        </w:rPr>
        <w:t>）</w:t>
      </w:r>
    </w:p>
    <w:p>
      <w:pPr>
        <w:pStyle w:val="Normal0"/>
        <w:ind w:left="0" w:firstLine="0"/>
        <w:rPr>
          <w:rFonts w:ascii="Courier New" w:eastAsia="Courier New" w:hAnsi="Courier New" w:cs="Courier New"/>
          <w:sz w:val="21"/>
          <w:szCs w:val="21"/>
        </w:rPr>
      </w:pPr>
      <w:r>
        <w:rPr>
          <w:rFonts w:ascii="Courier New" w:eastAsia="Courier New" w:hAnsi="Courier New" w:cs="Courier New"/>
          <w:sz w:val="21"/>
          <w:szCs w:val="21"/>
        </w:rPr>
        <w:t>一、单选题(共计300题,每题1分)</w:t>
      </w:r>
    </w:p>
    <w:p>
      <w:pPr>
        <w:pStyle w:val="Normal0"/>
        <w:numPr>
          <w:ilvl w:val="0"/>
          <w:numId w:val="1"/>
        </w:numPr>
        <w:ind w:left="504" w:hanging="504"/>
        <w:rPr>
          <w:rFonts w:ascii="Courier New" w:eastAsia="Courier New" w:hAnsi="Courier New" w:cs="Courier New"/>
          <w:sz w:val="21"/>
          <w:szCs w:val="21"/>
        </w:rPr>
      </w:pPr>
      <w:r>
        <w:rPr>
          <w:rFonts w:ascii="Courier New" w:eastAsia="Courier New" w:hAnsi="Courier New" w:cs="Courier New"/>
          <w:sz w:val="21"/>
          <w:szCs w:val="21"/>
        </w:rPr>
        <w:t>活塞往复四个行程完成一个工作循环的发动机称为(  )。</w:t>
      </w:r>
    </w:p>
    <w:p>
      <w:pPr>
        <w:pStyle w:val="Normal0"/>
        <w:numPr>
          <w:ilvl w:val="0"/>
          <w:numId w:val="2"/>
        </w:numPr>
        <w:ind w:left="504" w:hanging="504"/>
        <w:rPr>
          <w:rFonts w:ascii="Courier New" w:eastAsia="Courier New" w:hAnsi="Courier New" w:cs="Courier New"/>
          <w:sz w:val="21"/>
          <w:szCs w:val="21"/>
        </w:rPr>
      </w:pPr>
      <w:r>
        <w:rPr>
          <w:rFonts w:ascii="Courier New" w:eastAsia="Courier New" w:hAnsi="Courier New" w:cs="Courier New"/>
          <w:sz w:val="21"/>
          <w:szCs w:val="21"/>
        </w:rPr>
        <w:t>单行程发动机</w:t>
      </w:r>
    </w:p>
    <w:p>
      <w:pPr>
        <w:pStyle w:val="Normal0"/>
        <w:numPr>
          <w:ilvl w:val="0"/>
          <w:numId w:val="2"/>
        </w:numPr>
        <w:ind w:left="504" w:hanging="504"/>
        <w:rPr>
          <w:rFonts w:ascii="Courier New" w:eastAsia="Courier New" w:hAnsi="Courier New" w:cs="Courier New"/>
          <w:sz w:val="21"/>
          <w:szCs w:val="21"/>
        </w:rPr>
      </w:pPr>
      <w:r>
        <w:rPr>
          <w:rFonts w:ascii="Courier New" w:eastAsia="Courier New" w:hAnsi="Courier New" w:cs="Courier New"/>
          <w:sz w:val="21"/>
          <w:szCs w:val="21"/>
        </w:rPr>
        <w:t>二行程发动机</w:t>
      </w:r>
    </w:p>
    <w:p>
      <w:pPr>
        <w:pStyle w:val="Normal0"/>
        <w:numPr>
          <w:ilvl w:val="0"/>
          <w:numId w:val="2"/>
        </w:numPr>
        <w:ind w:left="504" w:hanging="504"/>
        <w:rPr>
          <w:rFonts w:ascii="Courier New" w:eastAsia="Courier New" w:hAnsi="Courier New" w:cs="Courier New"/>
          <w:sz w:val="21"/>
          <w:szCs w:val="21"/>
        </w:rPr>
      </w:pPr>
      <w:r>
        <w:rPr>
          <w:rFonts w:ascii="Courier New" w:eastAsia="Courier New" w:hAnsi="Courier New" w:cs="Courier New"/>
          <w:sz w:val="21"/>
          <w:szCs w:val="21"/>
        </w:rPr>
        <w:t>四冲程发动机</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2. 交流高压真空接触器的灭弧元件为(  )。</w:t>
      </w:r>
    </w:p>
    <w:p>
      <w:pPr>
        <w:pStyle w:val="Normal0"/>
        <w:numPr>
          <w:ilvl w:val="0"/>
          <w:numId w:val="3"/>
        </w:numPr>
        <w:ind w:left="504" w:hanging="504"/>
        <w:rPr>
          <w:rFonts w:ascii="Courier New" w:eastAsia="Courier New" w:hAnsi="Courier New" w:cs="Courier New"/>
          <w:sz w:val="21"/>
          <w:szCs w:val="21"/>
        </w:rPr>
      </w:pPr>
      <w:r>
        <w:rPr>
          <w:rFonts w:ascii="Courier New" w:eastAsia="Courier New" w:hAnsi="Courier New" w:cs="Courier New"/>
          <w:sz w:val="21"/>
          <w:szCs w:val="21"/>
        </w:rPr>
        <w:t>SF6灭弧室</w:t>
      </w:r>
    </w:p>
    <w:p>
      <w:pPr>
        <w:pStyle w:val="Normal0"/>
        <w:numPr>
          <w:ilvl w:val="0"/>
          <w:numId w:val="3"/>
        </w:numPr>
        <w:ind w:left="504" w:hanging="504"/>
        <w:rPr>
          <w:rFonts w:ascii="Courier New" w:eastAsia="Courier New" w:hAnsi="Courier New" w:cs="Courier New"/>
          <w:sz w:val="21"/>
          <w:szCs w:val="21"/>
        </w:rPr>
      </w:pPr>
      <w:r>
        <w:rPr>
          <w:rFonts w:ascii="Courier New" w:eastAsia="Courier New" w:hAnsi="Courier New" w:cs="Courier New"/>
          <w:sz w:val="21"/>
          <w:szCs w:val="21"/>
        </w:rPr>
        <w:t>真空开关管</w:t>
      </w:r>
    </w:p>
    <w:p>
      <w:pPr>
        <w:pStyle w:val="Normal0"/>
        <w:numPr>
          <w:ilvl w:val="0"/>
          <w:numId w:val="3"/>
        </w:numPr>
        <w:ind w:left="504" w:hanging="504"/>
        <w:rPr>
          <w:rFonts w:ascii="Courier New" w:eastAsia="Courier New" w:hAnsi="Courier New" w:cs="Courier New"/>
          <w:sz w:val="21"/>
          <w:szCs w:val="21"/>
        </w:rPr>
      </w:pPr>
      <w:r>
        <w:rPr>
          <w:rFonts w:ascii="Courier New" w:eastAsia="Courier New" w:hAnsi="Courier New" w:cs="Courier New"/>
          <w:sz w:val="21"/>
          <w:szCs w:val="21"/>
        </w:rPr>
        <w:t>压气式灭弧室</w:t>
      </w:r>
    </w:p>
    <w:p>
      <w:pPr>
        <w:pStyle w:val="Normal0"/>
        <w:numPr>
          <w:ilvl w:val="0"/>
          <w:numId w:val="3"/>
        </w:numPr>
        <w:ind w:left="504" w:hanging="504"/>
        <w:rPr>
          <w:rFonts w:ascii="Courier New" w:eastAsia="Courier New" w:hAnsi="Courier New" w:cs="Courier New"/>
          <w:sz w:val="21"/>
          <w:szCs w:val="21"/>
        </w:rPr>
      </w:pPr>
      <w:r>
        <w:rPr>
          <w:rFonts w:ascii="Courier New" w:eastAsia="Courier New" w:hAnsi="Courier New" w:cs="Courier New"/>
          <w:sz w:val="21"/>
          <w:szCs w:val="21"/>
        </w:rPr>
        <w:t>产气式灭弧室</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3. 电力电缆巡视检查内容包括( )等方面。</w:t>
      </w:r>
    </w:p>
    <w:p>
      <w:pPr>
        <w:pStyle w:val="Normal0"/>
        <w:numPr>
          <w:ilvl w:val="0"/>
          <w:numId w:val="4"/>
        </w:numPr>
        <w:ind w:left="504" w:hanging="504"/>
        <w:rPr>
          <w:rFonts w:ascii="Courier New" w:eastAsia="Courier New" w:hAnsi="Courier New" w:cs="Courier New"/>
          <w:sz w:val="21"/>
          <w:szCs w:val="21"/>
        </w:rPr>
      </w:pPr>
      <w:r>
        <w:rPr>
          <w:rFonts w:ascii="Courier New" w:eastAsia="Courier New" w:hAnsi="Courier New" w:cs="Courier New"/>
          <w:sz w:val="21"/>
          <w:szCs w:val="21"/>
        </w:rPr>
        <w:t>电缆截面</w:t>
      </w:r>
    </w:p>
    <w:p>
      <w:pPr>
        <w:pStyle w:val="Normal0"/>
        <w:numPr>
          <w:ilvl w:val="0"/>
          <w:numId w:val="4"/>
        </w:numPr>
        <w:ind w:left="504" w:hanging="504"/>
        <w:rPr>
          <w:rFonts w:ascii="Courier New" w:eastAsia="Courier New" w:hAnsi="Courier New" w:cs="Courier New"/>
          <w:sz w:val="21"/>
          <w:szCs w:val="21"/>
        </w:rPr>
      </w:pPr>
      <w:r>
        <w:rPr>
          <w:rFonts w:ascii="Courier New" w:eastAsia="Courier New" w:hAnsi="Courier New" w:cs="Courier New"/>
          <w:sz w:val="21"/>
          <w:szCs w:val="21"/>
        </w:rPr>
        <w:t>出厂日期</w:t>
      </w:r>
    </w:p>
    <w:p>
      <w:pPr>
        <w:pStyle w:val="Normal0"/>
        <w:numPr>
          <w:ilvl w:val="0"/>
          <w:numId w:val="4"/>
        </w:numPr>
        <w:ind w:left="504" w:hanging="504"/>
        <w:rPr>
          <w:rFonts w:ascii="Courier New" w:eastAsia="Courier New" w:hAnsi="Courier New" w:cs="Courier New"/>
          <w:sz w:val="21"/>
          <w:szCs w:val="21"/>
        </w:rPr>
      </w:pPr>
      <w:r>
        <w:rPr>
          <w:rFonts w:ascii="Courier New" w:eastAsia="Courier New" w:hAnsi="Courier New" w:cs="Courier New"/>
          <w:sz w:val="21"/>
          <w:szCs w:val="21"/>
        </w:rPr>
        <w:t>线路电流</w:t>
      </w:r>
    </w:p>
    <w:p>
      <w:pPr>
        <w:pStyle w:val="Normal0"/>
        <w:numPr>
          <w:ilvl w:val="0"/>
          <w:numId w:val="4"/>
        </w:numPr>
        <w:ind w:left="504" w:hanging="504"/>
        <w:rPr>
          <w:rFonts w:ascii="Courier New" w:eastAsia="Courier New" w:hAnsi="Courier New" w:cs="Courier New"/>
          <w:sz w:val="21"/>
          <w:szCs w:val="21"/>
        </w:rPr>
      </w:pPr>
      <w:r>
        <w:rPr>
          <w:rFonts w:ascii="Courier New" w:eastAsia="Courier New" w:hAnsi="Courier New" w:cs="Courier New"/>
          <w:sz w:val="21"/>
          <w:szCs w:val="21"/>
        </w:rPr>
        <w:t>生产厂家</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4. 高压验电器一般每( )试验一次。</w:t>
      </w:r>
    </w:p>
    <w:p>
      <w:pPr>
        <w:pStyle w:val="Normal0"/>
        <w:numPr>
          <w:ilvl w:val="0"/>
          <w:numId w:val="5"/>
        </w:numPr>
        <w:ind w:left="504" w:hanging="504"/>
        <w:rPr>
          <w:rFonts w:ascii="Courier New" w:eastAsia="Courier New" w:hAnsi="Courier New" w:cs="Courier New"/>
          <w:sz w:val="21"/>
          <w:szCs w:val="21"/>
        </w:rPr>
      </w:pPr>
      <w:r>
        <w:rPr>
          <w:rFonts w:ascii="Courier New" w:eastAsia="Courier New" w:hAnsi="Courier New" w:cs="Courier New"/>
          <w:sz w:val="21"/>
          <w:szCs w:val="21"/>
        </w:rPr>
        <w:t>1个月</w:t>
      </w:r>
    </w:p>
    <w:p>
      <w:pPr>
        <w:pStyle w:val="Normal0"/>
        <w:numPr>
          <w:ilvl w:val="0"/>
          <w:numId w:val="5"/>
        </w:numPr>
        <w:ind w:left="504" w:hanging="504"/>
        <w:rPr>
          <w:rFonts w:ascii="Courier New" w:eastAsia="Courier New" w:hAnsi="Courier New" w:cs="Courier New"/>
          <w:sz w:val="21"/>
          <w:szCs w:val="21"/>
        </w:rPr>
      </w:pPr>
      <w:r>
        <w:rPr>
          <w:rFonts w:ascii="Courier New" w:eastAsia="Courier New" w:hAnsi="Courier New" w:cs="Courier New"/>
          <w:sz w:val="21"/>
          <w:szCs w:val="21"/>
        </w:rPr>
        <w:t>3个月</w:t>
      </w:r>
    </w:p>
    <w:p>
      <w:pPr>
        <w:pStyle w:val="Normal0"/>
        <w:numPr>
          <w:ilvl w:val="0"/>
          <w:numId w:val="5"/>
        </w:numPr>
        <w:ind w:left="504" w:hanging="504"/>
        <w:rPr>
          <w:rFonts w:ascii="Courier New" w:eastAsia="Courier New" w:hAnsi="Courier New" w:cs="Courier New"/>
          <w:sz w:val="21"/>
          <w:szCs w:val="21"/>
        </w:rPr>
      </w:pPr>
      <w:r>
        <w:rPr>
          <w:rFonts w:ascii="Courier New" w:eastAsia="Courier New" w:hAnsi="Courier New" w:cs="Courier New"/>
          <w:sz w:val="21"/>
          <w:szCs w:val="21"/>
        </w:rPr>
        <w:t>6个月</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5. 半导体整流电源中使用的整流二极管应选用(  )</w:t>
      </w:r>
    </w:p>
    <w:p>
      <w:pPr>
        <w:pStyle w:val="Normal0"/>
        <w:numPr>
          <w:ilvl w:val="0"/>
          <w:numId w:val="6"/>
        </w:numPr>
        <w:ind w:left="504" w:hanging="504"/>
        <w:rPr>
          <w:rFonts w:ascii="Courier New" w:eastAsia="Courier New" w:hAnsi="Courier New" w:cs="Courier New"/>
          <w:sz w:val="21"/>
          <w:szCs w:val="21"/>
        </w:rPr>
      </w:pPr>
      <w:r>
        <w:rPr>
          <w:rFonts w:ascii="Courier New" w:eastAsia="Courier New" w:hAnsi="Courier New" w:cs="Courier New"/>
          <w:sz w:val="21"/>
          <w:szCs w:val="21"/>
        </w:rPr>
        <w:t>变容二极管</w:t>
      </w:r>
    </w:p>
    <w:p>
      <w:pPr>
        <w:pStyle w:val="Normal0"/>
        <w:numPr>
          <w:ilvl w:val="0"/>
          <w:numId w:val="6"/>
        </w:numPr>
        <w:ind w:left="504" w:hanging="504"/>
        <w:rPr>
          <w:rFonts w:ascii="Courier New" w:eastAsia="Courier New" w:hAnsi="Courier New" w:cs="Courier New"/>
          <w:sz w:val="21"/>
          <w:szCs w:val="21"/>
        </w:rPr>
      </w:pPr>
      <w:r>
        <w:rPr>
          <w:rFonts w:ascii="Courier New" w:eastAsia="Courier New" w:hAnsi="Courier New" w:cs="Courier New"/>
          <w:sz w:val="21"/>
          <w:szCs w:val="21"/>
        </w:rPr>
        <w:t>稳压二极管</w:t>
      </w:r>
    </w:p>
    <w:p>
      <w:pPr>
        <w:pStyle w:val="Normal0"/>
        <w:numPr>
          <w:ilvl w:val="0"/>
          <w:numId w:val="6"/>
        </w:numPr>
        <w:ind w:left="504" w:hanging="504"/>
        <w:rPr>
          <w:rFonts w:ascii="Courier New" w:eastAsia="Courier New" w:hAnsi="Courier New" w:cs="Courier New"/>
          <w:sz w:val="21"/>
          <w:szCs w:val="21"/>
        </w:rPr>
      </w:pPr>
      <w:r>
        <w:rPr>
          <w:rFonts w:ascii="Courier New" w:eastAsia="Courier New" w:hAnsi="Courier New" w:cs="Courier New"/>
          <w:sz w:val="21"/>
          <w:szCs w:val="21"/>
        </w:rPr>
        <w:t>点接触型二极管</w:t>
      </w:r>
    </w:p>
    <w:p>
      <w:pPr>
        <w:pStyle w:val="Normal0"/>
        <w:numPr>
          <w:ilvl w:val="0"/>
          <w:numId w:val="6"/>
        </w:numPr>
        <w:ind w:left="504" w:hanging="504"/>
        <w:rPr>
          <w:rFonts w:ascii="Courier New" w:eastAsia="Courier New" w:hAnsi="Courier New" w:cs="Courier New"/>
          <w:sz w:val="21"/>
          <w:szCs w:val="21"/>
        </w:rPr>
      </w:pPr>
      <w:r>
        <w:rPr>
          <w:rFonts w:ascii="Courier New" w:eastAsia="Courier New" w:hAnsi="Courier New" w:cs="Courier New"/>
          <w:sz w:val="21"/>
          <w:szCs w:val="21"/>
        </w:rPr>
        <w:t>面接触型二极管</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答案:D</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6. 变压器的基本作用是在交流电路中变电压.变电流.变阻抗.变相位和(  )。</w:t>
      </w:r>
    </w:p>
    <w:p>
      <w:pPr>
        <w:pStyle w:val="Normal0"/>
        <w:numPr>
          <w:ilvl w:val="0"/>
          <w:numId w:val="7"/>
        </w:numPr>
        <w:ind w:left="504" w:hanging="504"/>
        <w:rPr>
          <w:rFonts w:ascii="Courier New" w:eastAsia="Courier New" w:hAnsi="Courier New" w:cs="Courier New"/>
          <w:sz w:val="21"/>
          <w:szCs w:val="21"/>
        </w:rPr>
      </w:pPr>
      <w:r>
        <w:rPr>
          <w:rFonts w:ascii="Courier New" w:eastAsia="Courier New" w:hAnsi="Courier New" w:cs="Courier New"/>
          <w:sz w:val="21"/>
          <w:szCs w:val="21"/>
        </w:rPr>
        <w:t>电气隔离</w:t>
      </w:r>
    </w:p>
    <w:p>
      <w:pPr>
        <w:pStyle w:val="Normal0"/>
        <w:numPr>
          <w:ilvl w:val="0"/>
          <w:numId w:val="7"/>
        </w:numPr>
        <w:ind w:left="504" w:hanging="504"/>
        <w:rPr>
          <w:rFonts w:ascii="Courier New" w:eastAsia="Courier New" w:hAnsi="Courier New" w:cs="Courier New"/>
          <w:sz w:val="21"/>
          <w:szCs w:val="21"/>
        </w:rPr>
      </w:pPr>
      <w:r>
        <w:rPr>
          <w:rFonts w:ascii="Courier New" w:eastAsia="Courier New" w:hAnsi="Courier New" w:cs="Courier New"/>
          <w:sz w:val="21"/>
          <w:szCs w:val="21"/>
        </w:rPr>
        <w:t>改变频率</w:t>
      </w:r>
    </w:p>
    <w:p>
      <w:pPr>
        <w:pStyle w:val="Normal0"/>
        <w:numPr>
          <w:ilvl w:val="0"/>
          <w:numId w:val="7"/>
        </w:numPr>
        <w:ind w:left="504" w:hanging="504"/>
        <w:rPr>
          <w:rFonts w:ascii="Courier New" w:eastAsia="Courier New" w:hAnsi="Courier New" w:cs="Courier New"/>
          <w:sz w:val="21"/>
          <w:szCs w:val="21"/>
        </w:rPr>
      </w:pPr>
      <w:r>
        <w:rPr>
          <w:rFonts w:ascii="Courier New" w:eastAsia="Courier New" w:hAnsi="Courier New" w:cs="Courier New"/>
          <w:sz w:val="21"/>
          <w:szCs w:val="21"/>
        </w:rPr>
        <w:t>改变功率</w:t>
      </w:r>
    </w:p>
    <w:p>
      <w:pPr>
        <w:pStyle w:val="Normal0"/>
        <w:numPr>
          <w:ilvl w:val="0"/>
          <w:numId w:val="7"/>
        </w:numPr>
        <w:ind w:left="504" w:hanging="504"/>
        <w:rPr>
          <w:rFonts w:ascii="Courier New" w:eastAsia="Courier New" w:hAnsi="Courier New" w:cs="Courier New"/>
          <w:sz w:val="21"/>
          <w:szCs w:val="21"/>
        </w:rPr>
      </w:pPr>
      <w:r>
        <w:rPr>
          <w:rFonts w:ascii="Courier New" w:eastAsia="Courier New" w:hAnsi="Courier New" w:cs="Courier New"/>
          <w:sz w:val="21"/>
          <w:szCs w:val="21"/>
        </w:rPr>
        <w:t>改变磁通</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7. 磁通的单位是(  )。</w:t>
      </w:r>
    </w:p>
    <w:p>
      <w:pPr>
        <w:pStyle w:val="Normal0"/>
        <w:numPr>
          <w:ilvl w:val="0"/>
          <w:numId w:val="8"/>
        </w:numPr>
        <w:ind w:left="504" w:hanging="504"/>
        <w:rPr>
          <w:rFonts w:ascii="Courier New" w:eastAsia="Courier New" w:hAnsi="Courier New" w:cs="Courier New"/>
          <w:sz w:val="21"/>
          <w:szCs w:val="21"/>
        </w:rPr>
      </w:pPr>
      <w:r>
        <w:rPr>
          <w:rFonts w:ascii="Courier New" w:eastAsia="Courier New" w:hAnsi="Courier New" w:cs="Courier New"/>
          <w:sz w:val="21"/>
          <w:szCs w:val="21"/>
        </w:rPr>
        <w:t>高斯(Gs)</w:t>
      </w:r>
    </w:p>
    <w:p>
      <w:pPr>
        <w:pStyle w:val="Normal0"/>
        <w:numPr>
          <w:ilvl w:val="0"/>
          <w:numId w:val="8"/>
        </w:numPr>
        <w:ind w:left="504" w:hanging="504"/>
        <w:rPr>
          <w:rFonts w:ascii="Courier New" w:eastAsia="Courier New" w:hAnsi="Courier New" w:cs="Courier New"/>
          <w:sz w:val="21"/>
          <w:szCs w:val="21"/>
        </w:rPr>
      </w:pPr>
      <w:r>
        <w:rPr>
          <w:rFonts w:ascii="Courier New" w:eastAsia="Courier New" w:hAnsi="Courier New" w:cs="Courier New"/>
          <w:sz w:val="21"/>
          <w:szCs w:val="21"/>
        </w:rPr>
        <w:t>韦伯(Wb)</w:t>
      </w:r>
    </w:p>
    <w:p>
      <w:pPr>
        <w:pStyle w:val="Normal0"/>
        <w:numPr>
          <w:ilvl w:val="0"/>
          <w:numId w:val="8"/>
        </w:numPr>
        <w:ind w:left="504" w:hanging="504"/>
        <w:rPr>
          <w:rFonts w:ascii="Courier New" w:eastAsia="Courier New" w:hAnsi="Courier New" w:cs="Courier New"/>
          <w:sz w:val="21"/>
          <w:szCs w:val="21"/>
        </w:rPr>
      </w:pPr>
      <w:r>
        <w:rPr>
          <w:rFonts w:ascii="Courier New" w:eastAsia="Courier New" w:hAnsi="Courier New" w:cs="Courier New"/>
          <w:sz w:val="21"/>
          <w:szCs w:val="21"/>
        </w:rPr>
        <w:t>韦/二次方米(Wb/m2)</w:t>
      </w:r>
    </w:p>
    <w:p>
      <w:pPr>
        <w:pStyle w:val="Normal0"/>
        <w:numPr>
          <w:ilvl w:val="0"/>
          <w:numId w:val="8"/>
        </w:numPr>
        <w:ind w:left="504" w:hanging="504"/>
        <w:rPr>
          <w:rFonts w:ascii="Courier New" w:eastAsia="Courier New" w:hAnsi="Courier New" w:cs="Courier New"/>
          <w:sz w:val="21"/>
          <w:szCs w:val="21"/>
        </w:rPr>
      </w:pPr>
      <w:r>
        <w:rPr>
          <w:rFonts w:ascii="Courier New" w:eastAsia="Courier New" w:hAnsi="Courier New" w:cs="Courier New"/>
          <w:sz w:val="21"/>
          <w:szCs w:val="21"/>
        </w:rPr>
        <w:t>二次方米(m2)</w:t>
      </w:r>
    </w:p>
    <w:p>
      <w:pPr>
        <w:pStyle w:val="Normal0"/>
        <w:numPr>
          <w:ilvl w:val="0"/>
          <w:numId w:val="0"/>
        </w:numPr>
        <w:ind w:left="0" w:firstLine="0"/>
        <w:rPr>
          <w:rFonts w:ascii="Courier New" w:eastAsia="Courier New" w:hAnsi="Courier New" w:cs="Courier New"/>
          <w:sz w:val="21"/>
          <w:szCs w:val="21"/>
        </w:rPr>
        <w:sectPr w:rsidSect="00883A54">
          <w:pgSz w:w="11906" w:h="16838"/>
          <w:pgMar w:top="1440" w:right="1800" w:bottom="1440" w:left="1800" w:header="851" w:footer="992" w:gutter="0"/>
          <w:cols w:space="425"/>
          <w:docGrid w:type="lines" w:linePitch="312"/>
        </w:sect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8. 由同一台变压器供电的采用保护接零的系统中，所有用电设备的金属外壳都必需同( )连接起来</w:t>
      </w:r>
    </w:p>
    <w:p>
      <w:pPr>
        <w:pStyle w:val="Normal0"/>
        <w:numPr>
          <w:ilvl w:val="0"/>
          <w:numId w:val="9"/>
        </w:numPr>
        <w:ind w:left="504" w:hanging="504"/>
        <w:rPr>
          <w:rFonts w:ascii="Courier New" w:eastAsia="Courier New" w:hAnsi="Courier New" w:cs="Courier New"/>
          <w:sz w:val="21"/>
          <w:szCs w:val="21"/>
        </w:rPr>
      </w:pPr>
      <w:r>
        <w:rPr>
          <w:rFonts w:ascii="Courier New" w:eastAsia="Courier New" w:hAnsi="Courier New" w:cs="Courier New"/>
          <w:sz w:val="21"/>
          <w:szCs w:val="21"/>
        </w:rPr>
        <w:t>地线</w:t>
      </w:r>
    </w:p>
    <w:p>
      <w:pPr>
        <w:pStyle w:val="Normal0"/>
        <w:numPr>
          <w:ilvl w:val="0"/>
          <w:numId w:val="9"/>
        </w:numPr>
        <w:ind w:left="504" w:hanging="504"/>
        <w:rPr>
          <w:rFonts w:ascii="Courier New" w:eastAsia="Courier New" w:hAnsi="Courier New" w:cs="Courier New"/>
          <w:sz w:val="21"/>
          <w:szCs w:val="21"/>
        </w:rPr>
      </w:pPr>
      <w:r>
        <w:rPr>
          <w:rFonts w:ascii="Courier New" w:eastAsia="Courier New" w:hAnsi="Courier New" w:cs="Courier New"/>
          <w:sz w:val="21"/>
          <w:szCs w:val="21"/>
        </w:rPr>
        <w:t>零线</w:t>
      </w:r>
    </w:p>
    <w:p>
      <w:pPr>
        <w:pStyle w:val="Normal0"/>
        <w:numPr>
          <w:ilvl w:val="0"/>
          <w:numId w:val="9"/>
        </w:numPr>
        <w:ind w:left="504" w:hanging="504"/>
        <w:rPr>
          <w:rFonts w:ascii="Courier New" w:eastAsia="Courier New" w:hAnsi="Courier New" w:cs="Courier New"/>
          <w:sz w:val="21"/>
          <w:szCs w:val="21"/>
        </w:rPr>
      </w:pPr>
      <w:r>
        <w:rPr>
          <w:rFonts w:ascii="Courier New" w:eastAsia="Courier New" w:hAnsi="Courier New" w:cs="Courier New"/>
          <w:sz w:val="21"/>
          <w:szCs w:val="21"/>
        </w:rPr>
        <w:t>相线</w:t>
      </w:r>
    </w:p>
    <w:p>
      <w:pPr>
        <w:pStyle w:val="Normal0"/>
        <w:numPr>
          <w:ilvl w:val="0"/>
          <w:numId w:val="9"/>
        </w:numPr>
        <w:ind w:left="504" w:hanging="504"/>
        <w:rPr>
          <w:rFonts w:ascii="Courier New" w:eastAsia="Courier New" w:hAnsi="Courier New" w:cs="Courier New"/>
          <w:sz w:val="21"/>
          <w:szCs w:val="21"/>
        </w:rPr>
      </w:pPr>
      <w:r>
        <w:rPr>
          <w:rFonts w:ascii="Courier New" w:eastAsia="Courier New" w:hAnsi="Courier New" w:cs="Courier New"/>
          <w:sz w:val="21"/>
          <w:szCs w:val="21"/>
        </w:rPr>
        <w:t>相线</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9. 凡经互感器接入的电度表，其读数要(  )互感器的变比才是实际读数值</w:t>
      </w:r>
    </w:p>
    <w:p>
      <w:pPr>
        <w:pStyle w:val="Normal0"/>
        <w:numPr>
          <w:ilvl w:val="0"/>
          <w:numId w:val="10"/>
        </w:numPr>
        <w:ind w:left="504" w:hanging="504"/>
        <w:rPr>
          <w:rFonts w:ascii="Courier New" w:eastAsia="Courier New" w:hAnsi="Courier New" w:cs="Courier New"/>
          <w:sz w:val="21"/>
          <w:szCs w:val="21"/>
        </w:rPr>
      </w:pPr>
      <w:r>
        <w:rPr>
          <w:rFonts w:ascii="Courier New" w:eastAsia="Courier New" w:hAnsi="Courier New" w:cs="Courier New"/>
          <w:sz w:val="21"/>
          <w:szCs w:val="21"/>
        </w:rPr>
        <w:t>相加</w:t>
      </w:r>
    </w:p>
    <w:p>
      <w:pPr>
        <w:pStyle w:val="Normal0"/>
        <w:numPr>
          <w:ilvl w:val="0"/>
          <w:numId w:val="10"/>
        </w:numPr>
        <w:ind w:left="504" w:hanging="504"/>
        <w:rPr>
          <w:rFonts w:ascii="Courier New" w:eastAsia="Courier New" w:hAnsi="Courier New" w:cs="Courier New"/>
          <w:sz w:val="21"/>
          <w:szCs w:val="21"/>
        </w:rPr>
      </w:pPr>
      <w:r>
        <w:rPr>
          <w:rFonts w:ascii="Courier New" w:eastAsia="Courier New" w:hAnsi="Courier New" w:cs="Courier New"/>
          <w:sz w:val="21"/>
          <w:szCs w:val="21"/>
        </w:rPr>
        <w:t>相减</w:t>
      </w:r>
    </w:p>
    <w:p>
      <w:pPr>
        <w:pStyle w:val="Normal0"/>
        <w:numPr>
          <w:ilvl w:val="0"/>
          <w:numId w:val="10"/>
        </w:numPr>
        <w:ind w:left="504" w:hanging="504"/>
        <w:rPr>
          <w:rFonts w:ascii="Courier New" w:eastAsia="Courier New" w:hAnsi="Courier New" w:cs="Courier New"/>
          <w:sz w:val="21"/>
          <w:szCs w:val="21"/>
        </w:rPr>
      </w:pPr>
      <w:r>
        <w:rPr>
          <w:rFonts w:ascii="Courier New" w:eastAsia="Courier New" w:hAnsi="Courier New" w:cs="Courier New"/>
          <w:sz w:val="21"/>
          <w:szCs w:val="21"/>
        </w:rPr>
        <w:t>乘以</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10. 若将一段电阻为R的导线均匀拉长至原来的两倍，则其电阻值为(  )</w:t>
      </w:r>
    </w:p>
    <w:p>
      <w:pPr>
        <w:pStyle w:val="Normal0"/>
        <w:numPr>
          <w:ilvl w:val="0"/>
          <w:numId w:val="11"/>
        </w:numPr>
        <w:ind w:left="504" w:hanging="504"/>
        <w:rPr>
          <w:rFonts w:ascii="Courier New" w:eastAsia="Courier New" w:hAnsi="Courier New" w:cs="Courier New"/>
          <w:sz w:val="21"/>
          <w:szCs w:val="21"/>
        </w:rPr>
      </w:pPr>
      <w:r>
        <w:rPr>
          <w:rFonts w:ascii="Courier New" w:eastAsia="Courier New" w:hAnsi="Courier New" w:cs="Courier New"/>
          <w:sz w:val="21"/>
          <w:szCs w:val="21"/>
        </w:rPr>
        <w:t>2R</w:t>
      </w:r>
    </w:p>
    <w:p>
      <w:pPr>
        <w:pStyle w:val="Normal0"/>
        <w:numPr>
          <w:ilvl w:val="0"/>
          <w:numId w:val="11"/>
        </w:numPr>
        <w:ind w:left="504" w:hanging="504"/>
        <w:rPr>
          <w:rFonts w:ascii="Courier New" w:eastAsia="Courier New" w:hAnsi="Courier New" w:cs="Courier New"/>
          <w:sz w:val="21"/>
          <w:szCs w:val="21"/>
        </w:rPr>
      </w:pPr>
      <w:r>
        <w:rPr>
          <w:rFonts w:ascii="Courier New" w:eastAsia="Courier New" w:hAnsi="Courier New" w:cs="Courier New"/>
          <w:sz w:val="21"/>
          <w:szCs w:val="21"/>
        </w:rPr>
        <w:t>R/2</w:t>
      </w:r>
    </w:p>
    <w:p>
      <w:pPr>
        <w:pStyle w:val="Normal0"/>
        <w:numPr>
          <w:ilvl w:val="0"/>
          <w:numId w:val="11"/>
        </w:numPr>
        <w:ind w:left="504" w:hanging="504"/>
        <w:rPr>
          <w:rFonts w:ascii="Courier New" w:eastAsia="Courier New" w:hAnsi="Courier New" w:cs="Courier New"/>
          <w:sz w:val="21"/>
          <w:szCs w:val="21"/>
        </w:rPr>
      </w:pPr>
      <w:r>
        <w:rPr>
          <w:rFonts w:ascii="Courier New" w:eastAsia="Courier New" w:hAnsi="Courier New" w:cs="Courier New"/>
          <w:sz w:val="21"/>
          <w:szCs w:val="21"/>
        </w:rPr>
        <w:t>4R</w:t>
      </w:r>
    </w:p>
    <w:p>
      <w:pPr>
        <w:pStyle w:val="Normal0"/>
        <w:numPr>
          <w:ilvl w:val="0"/>
          <w:numId w:val="11"/>
        </w:numPr>
        <w:ind w:left="504" w:hanging="504"/>
        <w:rPr>
          <w:rFonts w:ascii="Courier New" w:eastAsia="Courier New" w:hAnsi="Courier New" w:cs="Courier New"/>
          <w:sz w:val="21"/>
          <w:szCs w:val="21"/>
        </w:rPr>
      </w:pPr>
      <w:r>
        <w:rPr>
          <w:rFonts w:ascii="Courier New" w:eastAsia="Courier New" w:hAnsi="Courier New" w:cs="Courier New"/>
          <w:sz w:val="21"/>
          <w:szCs w:val="21"/>
        </w:rPr>
        <w:t>R/4</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11. 检修状态指设备的( ),而且接地线等安全措施均已做好,这时设备就处在检修状态。</w:t>
      </w:r>
    </w:p>
    <w:p>
      <w:pPr>
        <w:pStyle w:val="Normal0"/>
        <w:numPr>
          <w:ilvl w:val="0"/>
          <w:numId w:val="12"/>
        </w:numPr>
        <w:ind w:left="504" w:hanging="504"/>
        <w:rPr>
          <w:rFonts w:ascii="Courier New" w:eastAsia="Courier New" w:hAnsi="Courier New" w:cs="Courier New"/>
          <w:sz w:val="21"/>
          <w:szCs w:val="21"/>
        </w:rPr>
      </w:pPr>
      <w:r>
        <w:rPr>
          <w:rFonts w:ascii="Courier New" w:eastAsia="Courier New" w:hAnsi="Courier New" w:cs="Courier New"/>
          <w:sz w:val="21"/>
          <w:szCs w:val="21"/>
        </w:rPr>
        <w:t>开关已拉开</w:t>
      </w:r>
    </w:p>
    <w:p>
      <w:pPr>
        <w:pStyle w:val="Normal0"/>
        <w:numPr>
          <w:ilvl w:val="0"/>
          <w:numId w:val="12"/>
        </w:numPr>
        <w:ind w:left="504" w:hanging="504"/>
        <w:rPr>
          <w:rFonts w:ascii="Courier New" w:eastAsia="Courier New" w:hAnsi="Courier New" w:cs="Courier New"/>
          <w:sz w:val="21"/>
          <w:szCs w:val="21"/>
        </w:rPr>
      </w:pPr>
      <w:r>
        <w:rPr>
          <w:rFonts w:ascii="Courier New" w:eastAsia="Courier New" w:hAnsi="Courier New" w:cs="Courier New"/>
          <w:sz w:val="21"/>
          <w:szCs w:val="21"/>
        </w:rPr>
        <w:t>操作电源已断开</w:t>
      </w:r>
    </w:p>
    <w:p>
      <w:pPr>
        <w:pStyle w:val="Normal0"/>
        <w:numPr>
          <w:ilvl w:val="0"/>
          <w:numId w:val="12"/>
        </w:numPr>
        <w:ind w:left="504" w:hanging="504"/>
        <w:rPr>
          <w:rFonts w:ascii="Courier New" w:eastAsia="Courier New" w:hAnsi="Courier New" w:cs="Courier New"/>
          <w:sz w:val="21"/>
          <w:szCs w:val="21"/>
        </w:rPr>
      </w:pPr>
      <w:r>
        <w:rPr>
          <w:rFonts w:ascii="Courier New" w:eastAsia="Courier New" w:hAnsi="Courier New" w:cs="Courier New"/>
          <w:sz w:val="21"/>
          <w:szCs w:val="21"/>
        </w:rPr>
        <w:t>开关和刀闸均已拉开</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12. 装设接地线时，应(  )</w:t>
      </w:r>
    </w:p>
    <w:p>
      <w:pPr>
        <w:pStyle w:val="Normal0"/>
        <w:numPr>
          <w:ilvl w:val="0"/>
          <w:numId w:val="13"/>
        </w:numPr>
        <w:ind w:left="504" w:hanging="504"/>
        <w:rPr>
          <w:rFonts w:ascii="Courier New" w:eastAsia="Courier New" w:hAnsi="Courier New" w:cs="Courier New"/>
          <w:sz w:val="21"/>
          <w:szCs w:val="21"/>
        </w:rPr>
      </w:pPr>
      <w:r>
        <w:rPr>
          <w:rFonts w:ascii="Courier New" w:eastAsia="Courier New" w:hAnsi="Courier New" w:cs="Courier New"/>
          <w:sz w:val="21"/>
          <w:szCs w:val="21"/>
        </w:rPr>
        <w:t>先装中相</w:t>
      </w:r>
    </w:p>
    <w:p>
      <w:pPr>
        <w:pStyle w:val="Normal0"/>
        <w:numPr>
          <w:ilvl w:val="0"/>
          <w:numId w:val="13"/>
        </w:numPr>
        <w:ind w:left="504" w:hanging="504"/>
        <w:rPr>
          <w:rFonts w:ascii="Courier New" w:eastAsia="Courier New" w:hAnsi="Courier New" w:cs="Courier New"/>
          <w:sz w:val="21"/>
          <w:szCs w:val="21"/>
        </w:rPr>
      </w:pPr>
      <w:r>
        <w:rPr>
          <w:rFonts w:ascii="Courier New" w:eastAsia="Courier New" w:hAnsi="Courier New" w:cs="Courier New"/>
          <w:sz w:val="21"/>
          <w:szCs w:val="21"/>
        </w:rPr>
        <w:t>先装接地端，再装两边相</w:t>
      </w:r>
    </w:p>
    <w:p>
      <w:pPr>
        <w:pStyle w:val="Normal0"/>
        <w:numPr>
          <w:ilvl w:val="0"/>
          <w:numId w:val="13"/>
        </w:numPr>
        <w:ind w:left="504" w:hanging="504"/>
        <w:rPr>
          <w:rFonts w:ascii="Courier New" w:eastAsia="Courier New" w:hAnsi="Courier New" w:cs="Courier New"/>
          <w:sz w:val="21"/>
          <w:szCs w:val="21"/>
        </w:rPr>
      </w:pPr>
      <w:r>
        <w:rPr>
          <w:rFonts w:ascii="Courier New" w:eastAsia="Courier New" w:hAnsi="Courier New" w:cs="Courier New"/>
          <w:sz w:val="21"/>
          <w:szCs w:val="21"/>
        </w:rPr>
        <w:t>先装导线端</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13. 电力系统发生短路会引起(  )。</w:t>
      </w:r>
    </w:p>
    <w:p>
      <w:pPr>
        <w:pStyle w:val="Normal0"/>
        <w:numPr>
          <w:ilvl w:val="0"/>
          <w:numId w:val="14"/>
        </w:numPr>
        <w:ind w:left="504" w:hanging="504"/>
        <w:rPr>
          <w:rFonts w:ascii="Courier New" w:eastAsia="Courier New" w:hAnsi="Courier New" w:cs="Courier New"/>
          <w:sz w:val="21"/>
          <w:szCs w:val="21"/>
        </w:rPr>
      </w:pPr>
      <w:r>
        <w:rPr>
          <w:rFonts w:ascii="Courier New" w:eastAsia="Courier New" w:hAnsi="Courier New" w:cs="Courier New"/>
          <w:sz w:val="21"/>
          <w:szCs w:val="21"/>
        </w:rPr>
        <w:t>电流增大，电压不变</w:t>
      </w:r>
    </w:p>
    <w:p>
      <w:pPr>
        <w:pStyle w:val="Normal0"/>
        <w:numPr>
          <w:ilvl w:val="0"/>
          <w:numId w:val="14"/>
        </w:numPr>
        <w:ind w:left="504" w:hanging="504"/>
        <w:rPr>
          <w:rFonts w:ascii="Courier New" w:eastAsia="Courier New" w:hAnsi="Courier New" w:cs="Courier New"/>
          <w:sz w:val="21"/>
          <w:szCs w:val="21"/>
        </w:rPr>
      </w:pPr>
      <w:r>
        <w:rPr>
          <w:rFonts w:ascii="Courier New" w:eastAsia="Courier New" w:hAnsi="Courier New" w:cs="Courier New"/>
          <w:sz w:val="21"/>
          <w:szCs w:val="21"/>
        </w:rPr>
        <w:t>电流增加，电压降低</w:t>
      </w:r>
    </w:p>
    <w:p>
      <w:pPr>
        <w:pStyle w:val="Normal0"/>
        <w:numPr>
          <w:ilvl w:val="0"/>
          <w:numId w:val="14"/>
        </w:numPr>
        <w:ind w:left="504" w:hanging="504"/>
        <w:rPr>
          <w:rFonts w:ascii="Courier New" w:eastAsia="Courier New" w:hAnsi="Courier New" w:cs="Courier New"/>
          <w:sz w:val="21"/>
          <w:szCs w:val="21"/>
        </w:rPr>
      </w:pPr>
      <w:r>
        <w:rPr>
          <w:rFonts w:ascii="Courier New" w:eastAsia="Courier New" w:hAnsi="Courier New" w:cs="Courier New"/>
          <w:sz w:val="21"/>
          <w:szCs w:val="21"/>
        </w:rPr>
        <w:t>电压升高，电流增大</w:t>
      </w:r>
    </w:p>
    <w:p>
      <w:pPr>
        <w:pStyle w:val="Normal0"/>
        <w:numPr>
          <w:ilvl w:val="0"/>
          <w:numId w:val="14"/>
        </w:numPr>
        <w:ind w:left="504" w:hanging="504"/>
        <w:rPr>
          <w:rFonts w:ascii="Courier New" w:eastAsia="Courier New" w:hAnsi="Courier New" w:cs="Courier New"/>
          <w:sz w:val="21"/>
          <w:szCs w:val="21"/>
        </w:rPr>
      </w:pPr>
      <w:r>
        <w:rPr>
          <w:rFonts w:ascii="Courier New" w:eastAsia="Courier New" w:hAnsi="Courier New" w:cs="Courier New"/>
          <w:sz w:val="21"/>
          <w:szCs w:val="21"/>
        </w:rPr>
        <w:t>电压升高，电流减少</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14. 导线接头电阻要足够小,与同长度同截面导线的电阻比不大于( )。</w:t>
      </w:r>
    </w:p>
    <w:p>
      <w:pPr>
        <w:pStyle w:val="Normal0"/>
        <w:numPr>
          <w:ilvl w:val="0"/>
          <w:numId w:val="15"/>
        </w:numPr>
        <w:ind w:left="504" w:hanging="504"/>
        <w:rPr>
          <w:rFonts w:ascii="Courier New" w:eastAsia="Courier New" w:hAnsi="Courier New" w:cs="Courier New"/>
          <w:sz w:val="21"/>
          <w:szCs w:val="21"/>
        </w:rPr>
      </w:pPr>
      <w:r>
        <w:rPr>
          <w:rFonts w:ascii="Courier New" w:eastAsia="Courier New" w:hAnsi="Courier New" w:cs="Courier New"/>
          <w:sz w:val="21"/>
          <w:szCs w:val="21"/>
        </w:rPr>
        <w:t>1.5</w:t>
      </w:r>
    </w:p>
    <w:p>
      <w:pPr>
        <w:pStyle w:val="Normal0"/>
        <w:numPr>
          <w:ilvl w:val="0"/>
          <w:numId w:val="15"/>
        </w:numPr>
        <w:ind w:left="504" w:hanging="504"/>
        <w:rPr>
          <w:rFonts w:ascii="Courier New" w:eastAsia="Courier New" w:hAnsi="Courier New" w:cs="Courier New"/>
          <w:sz w:val="21"/>
          <w:szCs w:val="21"/>
        </w:rPr>
      </w:pPr>
      <w:r>
        <w:rPr>
          <w:rFonts w:ascii="Courier New" w:eastAsia="Courier New" w:hAnsi="Courier New" w:cs="Courier New"/>
          <w:sz w:val="21"/>
          <w:szCs w:val="21"/>
        </w:rPr>
        <w:t>1.0</w:t>
      </w:r>
    </w:p>
    <w:p>
      <w:pPr>
        <w:pStyle w:val="Normal0"/>
        <w:numPr>
          <w:ilvl w:val="0"/>
          <w:numId w:val="15"/>
        </w:numPr>
        <w:ind w:left="504" w:hanging="504"/>
        <w:rPr>
          <w:rFonts w:ascii="Courier New" w:eastAsia="Courier New" w:hAnsi="Courier New" w:cs="Courier New"/>
          <w:sz w:val="21"/>
          <w:szCs w:val="21"/>
        </w:rPr>
      </w:pPr>
      <w:r>
        <w:rPr>
          <w:rFonts w:ascii="Courier New" w:eastAsia="Courier New" w:hAnsi="Courier New" w:cs="Courier New"/>
          <w:sz w:val="21"/>
          <w:szCs w:val="21"/>
        </w:rPr>
        <w:t>2.0</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15. 作业期间(  )有必要一直在作业现场，对作业人员的作业进行认真监护，及时纠正违反安全的行为。</w:t>
      </w:r>
    </w:p>
    <w:p>
      <w:pPr>
        <w:pStyle w:val="Normal0"/>
        <w:numPr>
          <w:ilvl w:val="0"/>
          <w:numId w:val="16"/>
        </w:numPr>
        <w:ind w:left="504" w:hanging="504"/>
        <w:rPr>
          <w:rFonts w:ascii="Courier New" w:eastAsia="Courier New" w:hAnsi="Courier New" w:cs="Courier New"/>
          <w:sz w:val="21"/>
          <w:szCs w:val="21"/>
        </w:rPr>
      </w:pPr>
      <w:r>
        <w:rPr>
          <w:rFonts w:ascii="Courier New" w:eastAsia="Courier New" w:hAnsi="Courier New" w:cs="Courier New"/>
          <w:sz w:val="21"/>
          <w:szCs w:val="21"/>
        </w:rPr>
        <w:t>作业票签发人　　</w:t>
      </w:r>
    </w:p>
    <w:p>
      <w:pPr>
        <w:pStyle w:val="Normal0"/>
        <w:numPr>
          <w:ilvl w:val="0"/>
          <w:numId w:val="16"/>
        </w:numPr>
        <w:ind w:left="504" w:hanging="504"/>
        <w:rPr>
          <w:rFonts w:ascii="Courier New" w:eastAsia="Courier New" w:hAnsi="Courier New" w:cs="Courier New"/>
          <w:sz w:val="21"/>
          <w:szCs w:val="21"/>
        </w:rPr>
      </w:pPr>
      <w:r>
        <w:rPr>
          <w:rFonts w:ascii="Courier New" w:eastAsia="Courier New" w:hAnsi="Courier New" w:cs="Courier New"/>
          <w:sz w:val="21"/>
          <w:szCs w:val="21"/>
        </w:rPr>
        <w:t>作业监护人　　</w:t>
      </w:r>
    </w:p>
    <w:p>
      <w:pPr>
        <w:pStyle w:val="Normal0"/>
        <w:numPr>
          <w:ilvl w:val="0"/>
          <w:numId w:val="16"/>
        </w:numPr>
        <w:ind w:left="504" w:hanging="504"/>
        <w:rPr>
          <w:rFonts w:ascii="Courier New" w:eastAsia="Courier New" w:hAnsi="Courier New" w:cs="Courier New"/>
          <w:sz w:val="21"/>
          <w:szCs w:val="21"/>
        </w:rPr>
        <w:sectPr w:rsidSect="00883A54">
          <w:type w:val="nextPage"/>
          <w:pgSz w:w="11906" w:h="16838"/>
          <w:pgMar w:top="1440" w:right="1800" w:bottom="1440" w:left="1800" w:header="851" w:footer="992" w:gutter="0"/>
          <w:pgNumType w:start="2"/>
          <w:cols w:space="425"/>
          <w:titlePg w:val="0"/>
          <w:docGrid w:type="lines" w:linePitch="312"/>
        </w:sectPr>
      </w:pPr>
      <w:r>
        <w:rPr>
          <w:rFonts w:ascii="Courier New" w:eastAsia="Courier New" w:hAnsi="Courier New" w:cs="Courier New"/>
          <w:sz w:val="21"/>
          <w:szCs w:val="21"/>
        </w:rPr>
        <w:t>作业答应人三.判断题(20题，每题1分)</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16. 对照电机与其铭牌检查,主要有( )频率定子绕组的连接方法。</w:t>
      </w:r>
    </w:p>
    <w:p>
      <w:pPr>
        <w:pStyle w:val="Normal0"/>
        <w:numPr>
          <w:ilvl w:val="0"/>
          <w:numId w:val="17"/>
        </w:numPr>
        <w:ind w:left="504" w:hanging="504"/>
        <w:rPr>
          <w:rFonts w:ascii="Courier New" w:eastAsia="Courier New" w:hAnsi="Courier New" w:cs="Courier New"/>
          <w:sz w:val="21"/>
          <w:szCs w:val="21"/>
        </w:rPr>
      </w:pPr>
      <w:r>
        <w:rPr>
          <w:rFonts w:ascii="Courier New" w:eastAsia="Courier New" w:hAnsi="Courier New" w:cs="Courier New"/>
          <w:sz w:val="21"/>
          <w:szCs w:val="21"/>
        </w:rPr>
        <w:t>工作制</w:t>
      </w:r>
    </w:p>
    <w:p>
      <w:pPr>
        <w:pStyle w:val="Normal0"/>
        <w:numPr>
          <w:ilvl w:val="0"/>
          <w:numId w:val="17"/>
        </w:numPr>
        <w:ind w:left="504" w:hanging="504"/>
        <w:rPr>
          <w:rFonts w:ascii="Courier New" w:eastAsia="Courier New" w:hAnsi="Courier New" w:cs="Courier New"/>
          <w:sz w:val="21"/>
          <w:szCs w:val="21"/>
        </w:rPr>
      </w:pPr>
      <w:r>
        <w:rPr>
          <w:rFonts w:ascii="Courier New" w:eastAsia="Courier New" w:hAnsi="Courier New" w:cs="Courier New"/>
          <w:sz w:val="21"/>
          <w:szCs w:val="21"/>
        </w:rPr>
        <w:t>电源电流</w:t>
      </w:r>
    </w:p>
    <w:p>
      <w:pPr>
        <w:pStyle w:val="Normal0"/>
        <w:numPr>
          <w:ilvl w:val="0"/>
          <w:numId w:val="17"/>
        </w:numPr>
        <w:ind w:left="504" w:hanging="504"/>
        <w:rPr>
          <w:rFonts w:ascii="Courier New" w:eastAsia="Courier New" w:hAnsi="Courier New" w:cs="Courier New"/>
          <w:sz w:val="21"/>
          <w:szCs w:val="21"/>
        </w:rPr>
      </w:pPr>
      <w:r>
        <w:rPr>
          <w:rFonts w:ascii="Courier New" w:eastAsia="Courier New" w:hAnsi="Courier New" w:cs="Courier New"/>
          <w:sz w:val="21"/>
          <w:szCs w:val="21"/>
        </w:rPr>
        <w:t>电源电压</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17. (  )的绝缘强度不能承受电气设备或线路的工作电压,只能起加强基本安全用具的保护作用。</w:t>
      </w:r>
    </w:p>
    <w:p>
      <w:pPr>
        <w:pStyle w:val="Normal0"/>
        <w:numPr>
          <w:ilvl w:val="0"/>
          <w:numId w:val="18"/>
        </w:numPr>
        <w:ind w:left="504" w:hanging="504"/>
        <w:rPr>
          <w:rFonts w:ascii="Courier New" w:eastAsia="Courier New" w:hAnsi="Courier New" w:cs="Courier New"/>
          <w:sz w:val="21"/>
          <w:szCs w:val="21"/>
        </w:rPr>
      </w:pPr>
      <w:r>
        <w:rPr>
          <w:rFonts w:ascii="Courier New" w:eastAsia="Courier New" w:hAnsi="Courier New" w:cs="Courier New"/>
          <w:sz w:val="21"/>
          <w:szCs w:val="21"/>
        </w:rPr>
        <w:t>辅助安全用具</w:t>
      </w:r>
    </w:p>
    <w:p>
      <w:pPr>
        <w:pStyle w:val="Normal0"/>
        <w:numPr>
          <w:ilvl w:val="0"/>
          <w:numId w:val="18"/>
        </w:numPr>
        <w:ind w:left="504" w:hanging="504"/>
        <w:rPr>
          <w:rFonts w:ascii="Courier New" w:eastAsia="Courier New" w:hAnsi="Courier New" w:cs="Courier New"/>
          <w:sz w:val="21"/>
          <w:szCs w:val="21"/>
        </w:rPr>
      </w:pPr>
      <w:r>
        <w:rPr>
          <w:rFonts w:ascii="Courier New" w:eastAsia="Courier New" w:hAnsi="Courier New" w:cs="Courier New"/>
          <w:sz w:val="21"/>
          <w:szCs w:val="21"/>
        </w:rPr>
        <w:t>一般防护安全用具</w:t>
      </w:r>
    </w:p>
    <w:p>
      <w:pPr>
        <w:pStyle w:val="Normal0"/>
        <w:numPr>
          <w:ilvl w:val="0"/>
          <w:numId w:val="18"/>
        </w:numPr>
        <w:ind w:left="504" w:hanging="504"/>
        <w:rPr>
          <w:rFonts w:ascii="Courier New" w:eastAsia="Courier New" w:hAnsi="Courier New" w:cs="Courier New"/>
          <w:sz w:val="21"/>
          <w:szCs w:val="21"/>
        </w:rPr>
      </w:pPr>
      <w:r>
        <w:rPr>
          <w:rFonts w:ascii="Courier New" w:eastAsia="Courier New" w:hAnsi="Courier New" w:cs="Courier New"/>
          <w:sz w:val="21"/>
          <w:szCs w:val="21"/>
        </w:rPr>
        <w:t>绝缘安全用具</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18. 在生产过程中，静电对人体.对设备.对产品都是有害的，要消除或减弱静电，可使用喷雾增湿剂，这样做的目的是(  )。</w:t>
      </w:r>
    </w:p>
    <w:p>
      <w:pPr>
        <w:pStyle w:val="Normal0"/>
        <w:numPr>
          <w:ilvl w:val="0"/>
          <w:numId w:val="19"/>
        </w:numPr>
        <w:ind w:left="504" w:hanging="504"/>
        <w:rPr>
          <w:rFonts w:ascii="Courier New" w:eastAsia="Courier New" w:hAnsi="Courier New" w:cs="Courier New"/>
          <w:sz w:val="21"/>
          <w:szCs w:val="21"/>
        </w:rPr>
      </w:pPr>
      <w:r>
        <w:rPr>
          <w:rFonts w:ascii="Courier New" w:eastAsia="Courier New" w:hAnsi="Courier New" w:cs="Courier New"/>
          <w:sz w:val="21"/>
          <w:szCs w:val="21"/>
        </w:rPr>
        <w:t>使静电荷向四周散发泄漏</w:t>
      </w:r>
    </w:p>
    <w:p>
      <w:pPr>
        <w:pStyle w:val="Normal0"/>
        <w:numPr>
          <w:ilvl w:val="0"/>
          <w:numId w:val="19"/>
        </w:numPr>
        <w:ind w:left="504" w:hanging="504"/>
        <w:rPr>
          <w:rFonts w:ascii="Courier New" w:eastAsia="Courier New" w:hAnsi="Courier New" w:cs="Courier New"/>
          <w:sz w:val="21"/>
          <w:szCs w:val="21"/>
        </w:rPr>
      </w:pPr>
      <w:r>
        <w:rPr>
          <w:rFonts w:ascii="Courier New" w:eastAsia="Courier New" w:hAnsi="Courier New" w:cs="Courier New"/>
          <w:sz w:val="21"/>
          <w:szCs w:val="21"/>
        </w:rPr>
        <w:t>使静电荷通过空气泄漏</w:t>
      </w:r>
    </w:p>
    <w:p>
      <w:pPr>
        <w:pStyle w:val="Normal0"/>
        <w:numPr>
          <w:ilvl w:val="0"/>
          <w:numId w:val="19"/>
        </w:numPr>
        <w:ind w:left="504" w:hanging="504"/>
        <w:rPr>
          <w:rFonts w:ascii="Courier New" w:eastAsia="Courier New" w:hAnsi="Courier New" w:cs="Courier New"/>
          <w:sz w:val="21"/>
          <w:szCs w:val="21"/>
        </w:rPr>
      </w:pPr>
      <w:r>
        <w:rPr>
          <w:rFonts w:ascii="Courier New" w:eastAsia="Courier New" w:hAnsi="Courier New" w:cs="Courier New"/>
          <w:sz w:val="21"/>
          <w:szCs w:val="21"/>
        </w:rPr>
        <w:t>使静电沿绝缘体表面泄露</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19. 建筑电工证考试分为哪两部分？(  )</w:t>
      </w:r>
    </w:p>
    <w:p>
      <w:pPr>
        <w:pStyle w:val="Normal0"/>
        <w:numPr>
          <w:ilvl w:val="0"/>
          <w:numId w:val="20"/>
        </w:numPr>
        <w:ind w:left="504" w:hanging="504"/>
        <w:rPr>
          <w:rFonts w:ascii="Courier New" w:eastAsia="Courier New" w:hAnsi="Courier New" w:cs="Courier New"/>
          <w:sz w:val="21"/>
          <w:szCs w:val="21"/>
        </w:rPr>
      </w:pPr>
      <w:r>
        <w:rPr>
          <w:rFonts w:ascii="Courier New" w:eastAsia="Courier New" w:hAnsi="Courier New" w:cs="Courier New"/>
          <w:sz w:val="21"/>
          <w:szCs w:val="21"/>
        </w:rPr>
        <w:t>理论考试和实操考试</w:t>
      </w:r>
    </w:p>
    <w:p>
      <w:pPr>
        <w:pStyle w:val="Normal0"/>
        <w:numPr>
          <w:ilvl w:val="0"/>
          <w:numId w:val="20"/>
        </w:numPr>
        <w:ind w:left="504" w:hanging="504"/>
        <w:rPr>
          <w:rFonts w:ascii="Courier New" w:eastAsia="Courier New" w:hAnsi="Courier New" w:cs="Courier New"/>
          <w:sz w:val="21"/>
          <w:szCs w:val="21"/>
        </w:rPr>
      </w:pPr>
      <w:r>
        <w:rPr>
          <w:rFonts w:ascii="Courier New" w:eastAsia="Courier New" w:hAnsi="Courier New" w:cs="Courier New"/>
          <w:sz w:val="21"/>
          <w:szCs w:val="21"/>
        </w:rPr>
        <w:t>笔试和面试</w:t>
      </w:r>
    </w:p>
    <w:p>
      <w:pPr>
        <w:pStyle w:val="Normal0"/>
        <w:numPr>
          <w:ilvl w:val="0"/>
          <w:numId w:val="20"/>
        </w:numPr>
        <w:ind w:left="504" w:hanging="504"/>
        <w:rPr>
          <w:rFonts w:ascii="Courier New" w:eastAsia="Courier New" w:hAnsi="Courier New" w:cs="Courier New"/>
          <w:sz w:val="21"/>
          <w:szCs w:val="21"/>
        </w:rPr>
      </w:pPr>
      <w:r>
        <w:rPr>
          <w:rFonts w:ascii="Courier New" w:eastAsia="Courier New" w:hAnsi="Courier New" w:cs="Courier New"/>
          <w:sz w:val="21"/>
          <w:szCs w:val="21"/>
        </w:rPr>
        <w:t>理论考试和模拟考试</w:t>
      </w:r>
    </w:p>
    <w:p>
      <w:pPr>
        <w:pStyle w:val="Normal0"/>
        <w:numPr>
          <w:ilvl w:val="0"/>
          <w:numId w:val="20"/>
        </w:numPr>
        <w:ind w:left="504" w:hanging="504"/>
        <w:rPr>
          <w:rFonts w:ascii="Courier New" w:eastAsia="Courier New" w:hAnsi="Courier New" w:cs="Courier New"/>
          <w:sz w:val="21"/>
          <w:szCs w:val="21"/>
        </w:rPr>
      </w:pPr>
      <w:r>
        <w:rPr>
          <w:rFonts w:ascii="Courier New" w:eastAsia="Courier New" w:hAnsi="Courier New" w:cs="Courier New"/>
          <w:sz w:val="21"/>
          <w:szCs w:val="21"/>
        </w:rPr>
        <w:t>实操考试和模拟考试</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20. 架空线路导线与建筑物的垂直距离在最大计算弧垂情况下，3-10KV线路不应小于(  )。</w:t>
      </w:r>
    </w:p>
    <w:p>
      <w:pPr>
        <w:pStyle w:val="Normal0"/>
        <w:numPr>
          <w:ilvl w:val="0"/>
          <w:numId w:val="21"/>
        </w:numPr>
        <w:ind w:left="504" w:hanging="504"/>
        <w:rPr>
          <w:rFonts w:ascii="Courier New" w:eastAsia="Courier New" w:hAnsi="Courier New" w:cs="Courier New"/>
          <w:sz w:val="21"/>
          <w:szCs w:val="21"/>
        </w:rPr>
      </w:pPr>
      <w:r>
        <w:rPr>
          <w:rFonts w:ascii="Courier New" w:eastAsia="Courier New" w:hAnsi="Courier New" w:cs="Courier New"/>
          <w:sz w:val="21"/>
          <w:szCs w:val="21"/>
        </w:rPr>
        <w:t>2.5m</w:t>
      </w:r>
    </w:p>
    <w:p>
      <w:pPr>
        <w:pStyle w:val="Normal0"/>
        <w:numPr>
          <w:ilvl w:val="0"/>
          <w:numId w:val="21"/>
        </w:numPr>
        <w:ind w:left="504" w:hanging="504"/>
        <w:rPr>
          <w:rFonts w:ascii="Courier New" w:eastAsia="Courier New" w:hAnsi="Courier New" w:cs="Courier New"/>
          <w:sz w:val="21"/>
          <w:szCs w:val="21"/>
        </w:rPr>
      </w:pPr>
      <w:r>
        <w:rPr>
          <w:rFonts w:ascii="Courier New" w:eastAsia="Courier New" w:hAnsi="Courier New" w:cs="Courier New"/>
          <w:sz w:val="21"/>
          <w:szCs w:val="21"/>
        </w:rPr>
        <w:t>3m</w:t>
      </w:r>
    </w:p>
    <w:p>
      <w:pPr>
        <w:pStyle w:val="Normal0"/>
        <w:numPr>
          <w:ilvl w:val="0"/>
          <w:numId w:val="21"/>
        </w:numPr>
        <w:ind w:left="504" w:hanging="504"/>
        <w:rPr>
          <w:rFonts w:ascii="Courier New" w:eastAsia="Courier New" w:hAnsi="Courier New" w:cs="Courier New"/>
          <w:sz w:val="21"/>
          <w:szCs w:val="21"/>
        </w:rPr>
      </w:pPr>
      <w:r>
        <w:rPr>
          <w:rFonts w:ascii="Courier New" w:eastAsia="Courier New" w:hAnsi="Courier New" w:cs="Courier New"/>
          <w:sz w:val="21"/>
          <w:szCs w:val="21"/>
        </w:rPr>
        <w:t>4m</w:t>
      </w:r>
    </w:p>
    <w:p>
      <w:pPr>
        <w:pStyle w:val="Normal0"/>
        <w:numPr>
          <w:ilvl w:val="0"/>
          <w:numId w:val="21"/>
        </w:numPr>
        <w:ind w:left="504" w:hanging="504"/>
        <w:rPr>
          <w:rFonts w:ascii="Courier New" w:eastAsia="Courier New" w:hAnsi="Courier New" w:cs="Courier New"/>
          <w:sz w:val="21"/>
          <w:szCs w:val="21"/>
        </w:rPr>
      </w:pPr>
      <w:r>
        <w:rPr>
          <w:rFonts w:ascii="Courier New" w:eastAsia="Courier New" w:hAnsi="Courier New" w:cs="Courier New"/>
          <w:sz w:val="21"/>
          <w:szCs w:val="21"/>
        </w:rPr>
        <w:t>5m</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21. SF6断路器调整时，相间中心距离误差不应大于(  )。</w:t>
      </w:r>
    </w:p>
    <w:p>
      <w:pPr>
        <w:pStyle w:val="Normal0"/>
        <w:numPr>
          <w:ilvl w:val="0"/>
          <w:numId w:val="22"/>
        </w:numPr>
        <w:ind w:left="504" w:hanging="504"/>
        <w:rPr>
          <w:rFonts w:ascii="Courier New" w:eastAsia="Courier New" w:hAnsi="Courier New" w:cs="Courier New"/>
          <w:sz w:val="21"/>
          <w:szCs w:val="21"/>
        </w:rPr>
      </w:pPr>
      <w:r>
        <w:rPr>
          <w:rFonts w:ascii="Courier New" w:eastAsia="Courier New" w:hAnsi="Courier New" w:cs="Courier New"/>
          <w:sz w:val="21"/>
          <w:szCs w:val="21"/>
        </w:rPr>
        <w:t>5mm</w:t>
      </w:r>
    </w:p>
    <w:p>
      <w:pPr>
        <w:pStyle w:val="Normal0"/>
        <w:numPr>
          <w:ilvl w:val="0"/>
          <w:numId w:val="22"/>
        </w:numPr>
        <w:ind w:left="504" w:hanging="504"/>
        <w:rPr>
          <w:rFonts w:ascii="Courier New" w:eastAsia="Courier New" w:hAnsi="Courier New" w:cs="Courier New"/>
          <w:sz w:val="21"/>
          <w:szCs w:val="21"/>
        </w:rPr>
      </w:pPr>
      <w:r>
        <w:rPr>
          <w:rFonts w:ascii="Courier New" w:eastAsia="Courier New" w:hAnsi="Courier New" w:cs="Courier New"/>
          <w:sz w:val="21"/>
          <w:szCs w:val="21"/>
        </w:rPr>
        <w:t>10mm</w:t>
      </w:r>
    </w:p>
    <w:p>
      <w:pPr>
        <w:pStyle w:val="Normal0"/>
        <w:numPr>
          <w:ilvl w:val="0"/>
          <w:numId w:val="22"/>
        </w:numPr>
        <w:ind w:left="504" w:hanging="504"/>
        <w:rPr>
          <w:rFonts w:ascii="Courier New" w:eastAsia="Courier New" w:hAnsi="Courier New" w:cs="Courier New"/>
          <w:sz w:val="21"/>
          <w:szCs w:val="21"/>
        </w:rPr>
      </w:pPr>
      <w:r>
        <w:rPr>
          <w:rFonts w:ascii="Courier New" w:eastAsia="Courier New" w:hAnsi="Courier New" w:cs="Courier New"/>
          <w:sz w:val="21"/>
          <w:szCs w:val="21"/>
        </w:rPr>
        <w:t>12mm</w:t>
      </w:r>
    </w:p>
    <w:p>
      <w:pPr>
        <w:pStyle w:val="Normal0"/>
        <w:numPr>
          <w:ilvl w:val="0"/>
          <w:numId w:val="22"/>
        </w:numPr>
        <w:ind w:left="504" w:hanging="504"/>
        <w:rPr>
          <w:rFonts w:ascii="Courier New" w:eastAsia="Courier New" w:hAnsi="Courier New" w:cs="Courier New"/>
          <w:sz w:val="21"/>
          <w:szCs w:val="21"/>
        </w:rPr>
      </w:pPr>
      <w:r>
        <w:rPr>
          <w:rFonts w:ascii="Courier New" w:eastAsia="Courier New" w:hAnsi="Courier New" w:cs="Courier New"/>
          <w:sz w:val="21"/>
          <w:szCs w:val="21"/>
        </w:rPr>
        <w:t>15mm</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22. 单台电机熔丝的选择等于(  )乘电动机额定电流。</w:t>
      </w:r>
    </w:p>
    <w:p>
      <w:pPr>
        <w:pStyle w:val="Normal0"/>
        <w:numPr>
          <w:ilvl w:val="0"/>
          <w:numId w:val="23"/>
        </w:numPr>
        <w:ind w:left="504" w:hanging="504"/>
        <w:rPr>
          <w:rFonts w:ascii="Courier New" w:eastAsia="Courier New" w:hAnsi="Courier New" w:cs="Courier New"/>
          <w:sz w:val="21"/>
          <w:szCs w:val="21"/>
        </w:rPr>
      </w:pPr>
      <w:r>
        <w:rPr>
          <w:rFonts w:ascii="Courier New" w:eastAsia="Courier New" w:hAnsi="Courier New" w:cs="Courier New"/>
          <w:sz w:val="21"/>
          <w:szCs w:val="21"/>
        </w:rPr>
        <w:t>1.1～1.2倍；</w:t>
      </w:r>
    </w:p>
    <w:p>
      <w:pPr>
        <w:pStyle w:val="Normal0"/>
        <w:numPr>
          <w:ilvl w:val="0"/>
          <w:numId w:val="23"/>
        </w:numPr>
        <w:ind w:left="504" w:hanging="504"/>
        <w:rPr>
          <w:rFonts w:ascii="Courier New" w:eastAsia="Courier New" w:hAnsi="Courier New" w:cs="Courier New"/>
          <w:sz w:val="21"/>
          <w:szCs w:val="21"/>
        </w:rPr>
      </w:pPr>
      <w:r>
        <w:rPr>
          <w:rFonts w:ascii="Courier New" w:eastAsia="Courier New" w:hAnsi="Courier New" w:cs="Courier New"/>
          <w:sz w:val="21"/>
          <w:szCs w:val="21"/>
        </w:rPr>
        <w:t>1.3～1.8倍；</w:t>
      </w:r>
    </w:p>
    <w:p>
      <w:pPr>
        <w:pStyle w:val="Normal0"/>
        <w:numPr>
          <w:ilvl w:val="0"/>
          <w:numId w:val="23"/>
        </w:numPr>
        <w:ind w:left="504" w:hanging="504"/>
        <w:rPr>
          <w:rFonts w:ascii="Courier New" w:eastAsia="Courier New" w:hAnsi="Courier New" w:cs="Courier New"/>
          <w:sz w:val="21"/>
          <w:szCs w:val="21"/>
        </w:rPr>
      </w:pPr>
      <w:r>
        <w:rPr>
          <w:rFonts w:ascii="Courier New" w:eastAsia="Courier New" w:hAnsi="Courier New" w:cs="Courier New"/>
          <w:sz w:val="21"/>
          <w:szCs w:val="21"/>
        </w:rPr>
        <w:t>1.5～2.5倍；</w:t>
      </w:r>
    </w:p>
    <w:p>
      <w:pPr>
        <w:pStyle w:val="Normal0"/>
        <w:numPr>
          <w:ilvl w:val="0"/>
          <w:numId w:val="23"/>
        </w:numPr>
        <w:ind w:left="504" w:hanging="504"/>
        <w:rPr>
          <w:rFonts w:ascii="Courier New" w:eastAsia="Courier New" w:hAnsi="Courier New" w:cs="Courier New"/>
          <w:sz w:val="21"/>
          <w:szCs w:val="21"/>
        </w:rPr>
      </w:pPr>
      <w:r>
        <w:rPr>
          <w:rFonts w:ascii="Courier New" w:eastAsia="Courier New" w:hAnsi="Courier New" w:cs="Courier New"/>
          <w:sz w:val="21"/>
          <w:szCs w:val="21"/>
        </w:rPr>
        <w:t>2.5～3.5倍；</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sectPr w:rsidSect="00883A54">
          <w:type w:val="nextPage"/>
          <w:pgSz w:w="11906" w:h="16838"/>
          <w:pgMar w:top="1440" w:right="1800" w:bottom="1440" w:left="1800" w:header="851" w:footer="992" w:gutter="0"/>
          <w:pgNumType w:start="3"/>
          <w:cols w:space="425"/>
          <w:titlePg w:val="0"/>
          <w:docGrid w:type="lines" w:linePitch="312"/>
        </w:sectPr>
      </w:pPr>
      <w:r>
        <w:rPr>
          <w:rFonts w:ascii="Courier New" w:eastAsia="Courier New" w:hAnsi="Courier New" w:cs="Courier New"/>
          <w:sz w:val="21"/>
          <w:szCs w:val="21"/>
        </w:rPr>
        <w:t>23. 备用电源只能投入(  )次。</w:t>
      </w:r>
    </w:p>
    <w:p>
      <w:pPr>
        <w:pStyle w:val="Normal0"/>
        <w:numPr>
          <w:ilvl w:val="0"/>
          <w:numId w:val="24"/>
        </w:numPr>
        <w:ind w:left="504" w:hanging="504"/>
        <w:rPr>
          <w:rFonts w:ascii="Courier New" w:eastAsia="Courier New" w:hAnsi="Courier New" w:cs="Courier New"/>
          <w:sz w:val="21"/>
          <w:szCs w:val="21"/>
        </w:rPr>
      </w:pPr>
      <w:r>
        <w:rPr>
          <w:rFonts w:ascii="Courier New" w:eastAsia="Courier New" w:hAnsi="Courier New" w:cs="Courier New"/>
          <w:sz w:val="21"/>
          <w:szCs w:val="21"/>
        </w:rPr>
        <w:t>三</w:t>
      </w:r>
    </w:p>
    <w:p>
      <w:pPr>
        <w:pStyle w:val="Normal0"/>
        <w:numPr>
          <w:ilvl w:val="0"/>
          <w:numId w:val="24"/>
        </w:numPr>
        <w:ind w:left="504" w:hanging="504"/>
        <w:rPr>
          <w:rFonts w:ascii="Courier New" w:eastAsia="Courier New" w:hAnsi="Courier New" w:cs="Courier New"/>
          <w:sz w:val="21"/>
          <w:szCs w:val="21"/>
        </w:rPr>
      </w:pPr>
      <w:r>
        <w:rPr>
          <w:rFonts w:ascii="Courier New" w:eastAsia="Courier New" w:hAnsi="Courier New" w:cs="Courier New"/>
          <w:sz w:val="21"/>
          <w:szCs w:val="21"/>
        </w:rPr>
        <w:t>二</w:t>
      </w:r>
    </w:p>
    <w:p>
      <w:pPr>
        <w:pStyle w:val="Normal0"/>
        <w:numPr>
          <w:ilvl w:val="0"/>
          <w:numId w:val="24"/>
        </w:numPr>
        <w:ind w:left="504" w:hanging="504"/>
        <w:rPr>
          <w:rFonts w:ascii="Courier New" w:eastAsia="Courier New" w:hAnsi="Courier New" w:cs="Courier New"/>
          <w:sz w:val="21"/>
          <w:szCs w:val="21"/>
        </w:rPr>
      </w:pPr>
      <w:r>
        <w:rPr>
          <w:rFonts w:ascii="Courier New" w:eastAsia="Courier New" w:hAnsi="Courier New" w:cs="Courier New"/>
          <w:sz w:val="21"/>
          <w:szCs w:val="21"/>
        </w:rPr>
        <w:t>一</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24. 磁栅工作原理与(  )的原理是相似的。</w:t>
      </w:r>
    </w:p>
    <w:p>
      <w:pPr>
        <w:pStyle w:val="Normal0"/>
        <w:numPr>
          <w:ilvl w:val="0"/>
          <w:numId w:val="25"/>
        </w:numPr>
        <w:ind w:left="504" w:hanging="504"/>
        <w:rPr>
          <w:rFonts w:ascii="Courier New" w:eastAsia="Courier New" w:hAnsi="Courier New" w:cs="Courier New"/>
          <w:sz w:val="21"/>
          <w:szCs w:val="21"/>
        </w:rPr>
      </w:pPr>
      <w:r>
        <w:rPr>
          <w:rFonts w:ascii="Courier New" w:eastAsia="Courier New" w:hAnsi="Courier New" w:cs="Courier New"/>
          <w:sz w:val="21"/>
          <w:szCs w:val="21"/>
        </w:rPr>
        <w:t>收音机</w:t>
      </w:r>
    </w:p>
    <w:p>
      <w:pPr>
        <w:pStyle w:val="Normal0"/>
        <w:numPr>
          <w:ilvl w:val="0"/>
          <w:numId w:val="25"/>
        </w:numPr>
        <w:ind w:left="504" w:hanging="504"/>
        <w:rPr>
          <w:rFonts w:ascii="Courier New" w:eastAsia="Courier New" w:hAnsi="Courier New" w:cs="Courier New"/>
          <w:sz w:val="21"/>
          <w:szCs w:val="21"/>
        </w:rPr>
      </w:pPr>
      <w:r>
        <w:rPr>
          <w:rFonts w:ascii="Courier New" w:eastAsia="Courier New" w:hAnsi="Courier New" w:cs="Courier New"/>
          <w:sz w:val="21"/>
          <w:szCs w:val="21"/>
        </w:rPr>
        <w:t>VCD机</w:t>
      </w:r>
    </w:p>
    <w:p>
      <w:pPr>
        <w:pStyle w:val="Normal0"/>
        <w:numPr>
          <w:ilvl w:val="0"/>
          <w:numId w:val="25"/>
        </w:numPr>
        <w:ind w:left="504" w:hanging="504"/>
        <w:rPr>
          <w:rFonts w:ascii="Courier New" w:eastAsia="Courier New" w:hAnsi="Courier New" w:cs="Courier New"/>
          <w:sz w:val="21"/>
          <w:szCs w:val="21"/>
        </w:rPr>
      </w:pPr>
      <w:r>
        <w:rPr>
          <w:rFonts w:ascii="Courier New" w:eastAsia="Courier New" w:hAnsi="Courier New" w:cs="Courier New"/>
          <w:sz w:val="21"/>
          <w:szCs w:val="21"/>
        </w:rPr>
        <w:t>电视机</w:t>
      </w:r>
    </w:p>
    <w:p>
      <w:pPr>
        <w:pStyle w:val="Normal0"/>
        <w:numPr>
          <w:ilvl w:val="0"/>
          <w:numId w:val="25"/>
        </w:numPr>
        <w:ind w:left="504" w:hanging="504"/>
        <w:rPr>
          <w:rFonts w:ascii="Courier New" w:eastAsia="Courier New" w:hAnsi="Courier New" w:cs="Courier New"/>
          <w:sz w:val="21"/>
          <w:szCs w:val="21"/>
        </w:rPr>
      </w:pPr>
      <w:r>
        <w:rPr>
          <w:rFonts w:ascii="Courier New" w:eastAsia="Courier New" w:hAnsi="Courier New" w:cs="Courier New"/>
          <w:sz w:val="21"/>
          <w:szCs w:val="21"/>
        </w:rPr>
        <w:t>录音机</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答案:D</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25. 配电变压器中性点接地属于( )</w:t>
      </w:r>
    </w:p>
    <w:p>
      <w:pPr>
        <w:pStyle w:val="Normal0"/>
        <w:numPr>
          <w:ilvl w:val="0"/>
          <w:numId w:val="26"/>
        </w:numPr>
        <w:ind w:left="504" w:hanging="504"/>
        <w:rPr>
          <w:rFonts w:ascii="Courier New" w:eastAsia="Courier New" w:hAnsi="Courier New" w:cs="Courier New"/>
          <w:sz w:val="21"/>
          <w:szCs w:val="21"/>
        </w:rPr>
      </w:pPr>
      <w:r>
        <w:rPr>
          <w:rFonts w:ascii="Courier New" w:eastAsia="Courier New" w:hAnsi="Courier New" w:cs="Courier New"/>
          <w:sz w:val="21"/>
          <w:szCs w:val="21"/>
        </w:rPr>
        <w:t>保护接地</w:t>
      </w:r>
    </w:p>
    <w:p>
      <w:pPr>
        <w:pStyle w:val="Normal0"/>
        <w:numPr>
          <w:ilvl w:val="0"/>
          <w:numId w:val="26"/>
        </w:numPr>
        <w:ind w:left="504" w:hanging="504"/>
        <w:rPr>
          <w:rFonts w:ascii="Courier New" w:eastAsia="Courier New" w:hAnsi="Courier New" w:cs="Courier New"/>
          <w:sz w:val="21"/>
          <w:szCs w:val="21"/>
        </w:rPr>
      </w:pPr>
      <w:r>
        <w:rPr>
          <w:rFonts w:ascii="Courier New" w:eastAsia="Courier New" w:hAnsi="Courier New" w:cs="Courier New"/>
          <w:sz w:val="21"/>
          <w:szCs w:val="21"/>
        </w:rPr>
        <w:t>工作接地</w:t>
      </w:r>
    </w:p>
    <w:p>
      <w:pPr>
        <w:pStyle w:val="Normal0"/>
        <w:numPr>
          <w:ilvl w:val="0"/>
          <w:numId w:val="26"/>
        </w:numPr>
        <w:ind w:left="504" w:hanging="504"/>
        <w:rPr>
          <w:rFonts w:ascii="Courier New" w:eastAsia="Courier New" w:hAnsi="Courier New" w:cs="Courier New"/>
          <w:sz w:val="21"/>
          <w:szCs w:val="21"/>
        </w:rPr>
      </w:pPr>
      <w:r>
        <w:rPr>
          <w:rFonts w:ascii="Courier New" w:eastAsia="Courier New" w:hAnsi="Courier New" w:cs="Courier New"/>
          <w:sz w:val="21"/>
          <w:szCs w:val="21"/>
        </w:rPr>
        <w:t>过电压保护接地</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26. 因为自整角机的接收机和发送机在结构上有差异，如果调错，将使自整角机(  )。</w:t>
      </w:r>
    </w:p>
    <w:p>
      <w:pPr>
        <w:pStyle w:val="Normal0"/>
        <w:numPr>
          <w:ilvl w:val="0"/>
          <w:numId w:val="27"/>
        </w:numPr>
        <w:ind w:left="504" w:hanging="504"/>
        <w:rPr>
          <w:rFonts w:ascii="Courier New" w:eastAsia="Courier New" w:hAnsi="Courier New" w:cs="Courier New"/>
          <w:sz w:val="21"/>
          <w:szCs w:val="21"/>
        </w:rPr>
      </w:pPr>
      <w:r>
        <w:rPr>
          <w:rFonts w:ascii="Courier New" w:eastAsia="Courier New" w:hAnsi="Courier New" w:cs="Courier New"/>
          <w:sz w:val="21"/>
          <w:szCs w:val="21"/>
        </w:rPr>
        <w:t>产生振荡</w:t>
      </w:r>
    </w:p>
    <w:p>
      <w:pPr>
        <w:pStyle w:val="Normal0"/>
        <w:numPr>
          <w:ilvl w:val="0"/>
          <w:numId w:val="27"/>
        </w:numPr>
        <w:ind w:left="504" w:hanging="504"/>
        <w:rPr>
          <w:rFonts w:ascii="Courier New" w:eastAsia="Courier New" w:hAnsi="Courier New" w:cs="Courier New"/>
          <w:sz w:val="21"/>
          <w:szCs w:val="21"/>
        </w:rPr>
      </w:pPr>
      <w:r>
        <w:rPr>
          <w:rFonts w:ascii="Courier New" w:eastAsia="Courier New" w:hAnsi="Courier New" w:cs="Courier New"/>
          <w:sz w:val="21"/>
          <w:szCs w:val="21"/>
        </w:rPr>
        <w:t>烧毁</w:t>
      </w:r>
    </w:p>
    <w:p>
      <w:pPr>
        <w:pStyle w:val="Normal0"/>
        <w:numPr>
          <w:ilvl w:val="0"/>
          <w:numId w:val="27"/>
        </w:numPr>
        <w:ind w:left="504" w:hanging="504"/>
        <w:rPr>
          <w:rFonts w:ascii="Courier New" w:eastAsia="Courier New" w:hAnsi="Courier New" w:cs="Courier New"/>
          <w:sz w:val="21"/>
          <w:szCs w:val="21"/>
        </w:rPr>
      </w:pPr>
      <w:r>
        <w:rPr>
          <w:rFonts w:ascii="Courier New" w:eastAsia="Courier New" w:hAnsi="Courier New" w:cs="Courier New"/>
          <w:sz w:val="21"/>
          <w:szCs w:val="21"/>
        </w:rPr>
        <w:t>失步</w:t>
      </w:r>
    </w:p>
    <w:p>
      <w:pPr>
        <w:pStyle w:val="Normal0"/>
        <w:numPr>
          <w:ilvl w:val="0"/>
          <w:numId w:val="27"/>
        </w:numPr>
        <w:ind w:left="504" w:hanging="504"/>
        <w:rPr>
          <w:rFonts w:ascii="Courier New" w:eastAsia="Courier New" w:hAnsi="Courier New" w:cs="Courier New"/>
          <w:sz w:val="21"/>
          <w:szCs w:val="21"/>
        </w:rPr>
      </w:pPr>
      <w:r>
        <w:rPr>
          <w:rFonts w:ascii="Courier New" w:eastAsia="Courier New" w:hAnsi="Courier New" w:cs="Courier New"/>
          <w:sz w:val="21"/>
          <w:szCs w:val="21"/>
        </w:rPr>
        <w:t>停转</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27. 变压器的铁芯是变压器的(  )部分。</w:t>
      </w:r>
    </w:p>
    <w:p>
      <w:pPr>
        <w:pStyle w:val="Normal0"/>
        <w:numPr>
          <w:ilvl w:val="0"/>
          <w:numId w:val="28"/>
        </w:numPr>
        <w:ind w:left="504" w:hanging="504"/>
        <w:rPr>
          <w:rFonts w:ascii="Courier New" w:eastAsia="Courier New" w:hAnsi="Courier New" w:cs="Courier New"/>
          <w:sz w:val="21"/>
          <w:szCs w:val="21"/>
        </w:rPr>
      </w:pPr>
      <w:r>
        <w:rPr>
          <w:rFonts w:ascii="Courier New" w:eastAsia="Courier New" w:hAnsi="Courier New" w:cs="Courier New"/>
          <w:sz w:val="21"/>
          <w:szCs w:val="21"/>
        </w:rPr>
        <w:t>磁路</w:t>
      </w:r>
    </w:p>
    <w:p>
      <w:pPr>
        <w:pStyle w:val="Normal0"/>
        <w:numPr>
          <w:ilvl w:val="0"/>
          <w:numId w:val="28"/>
        </w:numPr>
        <w:ind w:left="504" w:hanging="504"/>
        <w:rPr>
          <w:rFonts w:ascii="Courier New" w:eastAsia="Courier New" w:hAnsi="Courier New" w:cs="Courier New"/>
          <w:sz w:val="21"/>
          <w:szCs w:val="21"/>
        </w:rPr>
      </w:pPr>
      <w:r>
        <w:rPr>
          <w:rFonts w:ascii="Courier New" w:eastAsia="Courier New" w:hAnsi="Courier New" w:cs="Courier New"/>
          <w:sz w:val="21"/>
          <w:szCs w:val="21"/>
        </w:rPr>
        <w:t>电路</w:t>
      </w:r>
    </w:p>
    <w:p>
      <w:pPr>
        <w:pStyle w:val="Normal0"/>
        <w:numPr>
          <w:ilvl w:val="0"/>
          <w:numId w:val="28"/>
        </w:numPr>
        <w:ind w:left="504" w:hanging="504"/>
        <w:rPr>
          <w:rFonts w:ascii="Courier New" w:eastAsia="Courier New" w:hAnsi="Courier New" w:cs="Courier New"/>
          <w:sz w:val="21"/>
          <w:szCs w:val="21"/>
        </w:rPr>
      </w:pPr>
      <w:r>
        <w:rPr>
          <w:rFonts w:ascii="Courier New" w:eastAsia="Courier New" w:hAnsi="Courier New" w:cs="Courier New"/>
          <w:sz w:val="21"/>
          <w:szCs w:val="21"/>
        </w:rPr>
        <w:t>绝缘</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28. 在下列各项中，DZ15系列自动空气开关没有(  )保护作用。</w:t>
      </w:r>
    </w:p>
    <w:p>
      <w:pPr>
        <w:pStyle w:val="Normal0"/>
        <w:numPr>
          <w:ilvl w:val="0"/>
          <w:numId w:val="29"/>
        </w:numPr>
        <w:ind w:left="504" w:hanging="504"/>
        <w:rPr>
          <w:rFonts w:ascii="Courier New" w:eastAsia="Courier New" w:hAnsi="Courier New" w:cs="Courier New"/>
          <w:sz w:val="21"/>
          <w:szCs w:val="21"/>
        </w:rPr>
      </w:pPr>
      <w:r>
        <w:rPr>
          <w:rFonts w:ascii="Courier New" w:eastAsia="Courier New" w:hAnsi="Courier New" w:cs="Courier New"/>
          <w:sz w:val="21"/>
          <w:szCs w:val="21"/>
        </w:rPr>
        <w:t>过载</w:t>
      </w:r>
    </w:p>
    <w:p>
      <w:pPr>
        <w:pStyle w:val="Normal0"/>
        <w:numPr>
          <w:ilvl w:val="0"/>
          <w:numId w:val="29"/>
        </w:numPr>
        <w:ind w:left="504" w:hanging="504"/>
        <w:rPr>
          <w:rFonts w:ascii="Courier New" w:eastAsia="Courier New" w:hAnsi="Courier New" w:cs="Courier New"/>
          <w:sz w:val="21"/>
          <w:szCs w:val="21"/>
        </w:rPr>
      </w:pPr>
      <w:r>
        <w:rPr>
          <w:rFonts w:ascii="Courier New" w:eastAsia="Courier New" w:hAnsi="Courier New" w:cs="Courier New"/>
          <w:sz w:val="21"/>
          <w:szCs w:val="21"/>
        </w:rPr>
        <w:t>短路</w:t>
      </w:r>
    </w:p>
    <w:p>
      <w:pPr>
        <w:pStyle w:val="Normal0"/>
        <w:numPr>
          <w:ilvl w:val="0"/>
          <w:numId w:val="29"/>
        </w:numPr>
        <w:ind w:left="504" w:hanging="504"/>
        <w:rPr>
          <w:rFonts w:ascii="Courier New" w:eastAsia="Courier New" w:hAnsi="Courier New" w:cs="Courier New"/>
          <w:sz w:val="21"/>
          <w:szCs w:val="21"/>
        </w:rPr>
      </w:pPr>
      <w:r>
        <w:rPr>
          <w:rFonts w:ascii="Courier New" w:eastAsia="Courier New" w:hAnsi="Courier New" w:cs="Courier New"/>
          <w:sz w:val="21"/>
          <w:szCs w:val="21"/>
        </w:rPr>
        <w:t>过载.短路</w:t>
      </w:r>
    </w:p>
    <w:p>
      <w:pPr>
        <w:pStyle w:val="Normal0"/>
        <w:numPr>
          <w:ilvl w:val="0"/>
          <w:numId w:val="29"/>
        </w:numPr>
        <w:ind w:left="504" w:hanging="504"/>
        <w:rPr>
          <w:rFonts w:ascii="Courier New" w:eastAsia="Courier New" w:hAnsi="Courier New" w:cs="Courier New"/>
          <w:sz w:val="21"/>
          <w:szCs w:val="21"/>
        </w:rPr>
      </w:pPr>
      <w:r>
        <w:rPr>
          <w:rFonts w:ascii="Courier New" w:eastAsia="Courier New" w:hAnsi="Courier New" w:cs="Courier New"/>
          <w:sz w:val="21"/>
          <w:szCs w:val="21"/>
        </w:rPr>
        <w:t>断相</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答案:D</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29. 真空断路器要求波纹管既能保证动触头能做( )，同时又不能破坏灭弧室的真空度。</w:t>
      </w:r>
    </w:p>
    <w:p>
      <w:pPr>
        <w:pStyle w:val="Normal0"/>
        <w:numPr>
          <w:ilvl w:val="0"/>
          <w:numId w:val="30"/>
        </w:numPr>
        <w:ind w:left="504" w:hanging="504"/>
        <w:rPr>
          <w:rFonts w:ascii="Courier New" w:eastAsia="Courier New" w:hAnsi="Courier New" w:cs="Courier New"/>
          <w:sz w:val="21"/>
          <w:szCs w:val="21"/>
        </w:rPr>
      </w:pPr>
      <w:r>
        <w:rPr>
          <w:rFonts w:ascii="Courier New" w:eastAsia="Courier New" w:hAnsi="Courier New" w:cs="Courier New"/>
          <w:sz w:val="21"/>
          <w:szCs w:val="21"/>
        </w:rPr>
        <w:t>直线运动</w:t>
      </w:r>
    </w:p>
    <w:p>
      <w:pPr>
        <w:pStyle w:val="Normal0"/>
        <w:numPr>
          <w:ilvl w:val="0"/>
          <w:numId w:val="30"/>
        </w:numPr>
        <w:ind w:left="504" w:hanging="504"/>
        <w:rPr>
          <w:rFonts w:ascii="Courier New" w:eastAsia="Courier New" w:hAnsi="Courier New" w:cs="Courier New"/>
          <w:sz w:val="21"/>
          <w:szCs w:val="21"/>
        </w:rPr>
      </w:pPr>
      <w:r>
        <w:rPr>
          <w:rFonts w:ascii="Courier New" w:eastAsia="Courier New" w:hAnsi="Courier New" w:cs="Courier New"/>
          <w:sz w:val="21"/>
          <w:szCs w:val="21"/>
        </w:rPr>
        <w:t>弧线运动</w:t>
      </w:r>
    </w:p>
    <w:p>
      <w:pPr>
        <w:pStyle w:val="Normal0"/>
        <w:numPr>
          <w:ilvl w:val="0"/>
          <w:numId w:val="30"/>
        </w:numPr>
        <w:ind w:left="504" w:hanging="504"/>
        <w:rPr>
          <w:rFonts w:ascii="Courier New" w:eastAsia="Courier New" w:hAnsi="Courier New" w:cs="Courier New"/>
          <w:sz w:val="21"/>
          <w:szCs w:val="21"/>
        </w:rPr>
      </w:pPr>
      <w:r>
        <w:rPr>
          <w:rFonts w:ascii="Courier New" w:eastAsia="Courier New" w:hAnsi="Courier New" w:cs="Courier New"/>
          <w:sz w:val="21"/>
          <w:szCs w:val="21"/>
        </w:rPr>
        <w:t>分合运动</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30. 事故照明一般采用( )。</w:t>
      </w:r>
    </w:p>
    <w:p>
      <w:pPr>
        <w:pStyle w:val="Normal0"/>
        <w:numPr>
          <w:ilvl w:val="0"/>
          <w:numId w:val="31"/>
        </w:numPr>
        <w:ind w:left="504" w:hanging="504"/>
        <w:rPr>
          <w:rFonts w:ascii="Courier New" w:eastAsia="Courier New" w:hAnsi="Courier New" w:cs="Courier New"/>
          <w:sz w:val="21"/>
          <w:szCs w:val="21"/>
        </w:rPr>
      </w:pPr>
      <w:r>
        <w:rPr>
          <w:rFonts w:ascii="Courier New" w:eastAsia="Courier New" w:hAnsi="Courier New" w:cs="Courier New"/>
          <w:sz w:val="21"/>
          <w:szCs w:val="21"/>
        </w:rPr>
        <w:t>日光灯</w:t>
      </w:r>
    </w:p>
    <w:p>
      <w:pPr>
        <w:pStyle w:val="Normal0"/>
        <w:numPr>
          <w:ilvl w:val="0"/>
          <w:numId w:val="31"/>
        </w:numPr>
        <w:ind w:left="504" w:hanging="504"/>
        <w:rPr>
          <w:rFonts w:ascii="Courier New" w:eastAsia="Courier New" w:hAnsi="Courier New" w:cs="Courier New"/>
          <w:sz w:val="21"/>
          <w:szCs w:val="21"/>
        </w:rPr>
      </w:pPr>
      <w:r>
        <w:rPr>
          <w:rFonts w:ascii="Courier New" w:eastAsia="Courier New" w:hAnsi="Courier New" w:cs="Courier New"/>
          <w:sz w:val="21"/>
          <w:szCs w:val="21"/>
        </w:rPr>
        <w:t>白炽灯</w:t>
      </w:r>
    </w:p>
    <w:p>
      <w:pPr>
        <w:pStyle w:val="Normal0"/>
        <w:numPr>
          <w:ilvl w:val="0"/>
          <w:numId w:val="31"/>
        </w:numPr>
        <w:ind w:left="504" w:hanging="504"/>
        <w:rPr>
          <w:rFonts w:ascii="Courier New" w:eastAsia="Courier New" w:hAnsi="Courier New" w:cs="Courier New"/>
          <w:sz w:val="21"/>
          <w:szCs w:val="21"/>
        </w:rPr>
      </w:pPr>
      <w:r>
        <w:rPr>
          <w:rFonts w:ascii="Courier New" w:eastAsia="Courier New" w:hAnsi="Courier New" w:cs="Courier New"/>
          <w:sz w:val="21"/>
          <w:szCs w:val="21"/>
        </w:rPr>
        <w:t>高压汞灯</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31. 交流接触器的接通能力,是指开关闭合接通电流时不会造成( )的能力。</w:t>
      </w:r>
    </w:p>
    <w:p>
      <w:pPr>
        <w:pStyle w:val="Normal0"/>
        <w:numPr>
          <w:ilvl w:val="0"/>
          <w:numId w:val="32"/>
        </w:numPr>
        <w:ind w:left="504" w:hanging="504"/>
        <w:rPr>
          <w:rFonts w:ascii="Courier New" w:eastAsia="Courier New" w:hAnsi="Courier New" w:cs="Courier New"/>
          <w:sz w:val="21"/>
          <w:szCs w:val="21"/>
        </w:rPr>
        <w:sectPr w:rsidSect="00883A54">
          <w:type w:val="nextPage"/>
          <w:pgSz w:w="11906" w:h="16838"/>
          <w:pgMar w:top="1440" w:right="1800" w:bottom="1440" w:left="1800" w:header="851" w:footer="992" w:gutter="0"/>
          <w:pgNumType w:start="4"/>
          <w:cols w:space="425"/>
          <w:titlePg w:val="0"/>
          <w:docGrid w:type="lines" w:linePitch="312"/>
        </w:sectPr>
      </w:pPr>
      <w:r>
        <w:rPr>
          <w:rFonts w:ascii="Courier New" w:eastAsia="Courier New" w:hAnsi="Courier New" w:cs="Courier New"/>
          <w:sz w:val="21"/>
          <w:szCs w:val="21"/>
        </w:rPr>
        <w:t>触点熔焊</w:t>
      </w:r>
    </w:p>
    <w:p>
      <w:pPr>
        <w:pStyle w:val="Normal0"/>
        <w:numPr>
          <w:ilvl w:val="0"/>
          <w:numId w:val="32"/>
        </w:numPr>
        <w:ind w:left="504" w:hanging="504"/>
        <w:rPr>
          <w:rFonts w:ascii="Courier New" w:eastAsia="Courier New" w:hAnsi="Courier New" w:cs="Courier New"/>
          <w:sz w:val="21"/>
          <w:szCs w:val="21"/>
        </w:rPr>
      </w:pPr>
      <w:r>
        <w:rPr>
          <w:rFonts w:ascii="Courier New" w:eastAsia="Courier New" w:hAnsi="Courier New" w:cs="Courier New"/>
          <w:sz w:val="21"/>
          <w:szCs w:val="21"/>
        </w:rPr>
        <w:t>电弧出现</w:t>
      </w:r>
    </w:p>
    <w:p>
      <w:pPr>
        <w:pStyle w:val="Normal0"/>
        <w:numPr>
          <w:ilvl w:val="0"/>
          <w:numId w:val="32"/>
        </w:numPr>
        <w:ind w:left="504" w:hanging="504"/>
        <w:rPr>
          <w:rFonts w:ascii="Courier New" w:eastAsia="Courier New" w:hAnsi="Courier New" w:cs="Courier New"/>
          <w:sz w:val="21"/>
          <w:szCs w:val="21"/>
        </w:rPr>
      </w:pPr>
      <w:r>
        <w:rPr>
          <w:rFonts w:ascii="Courier New" w:eastAsia="Courier New" w:hAnsi="Courier New" w:cs="Courier New"/>
          <w:sz w:val="21"/>
          <w:szCs w:val="21"/>
        </w:rPr>
        <w:t>电压下降</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32. 维护电容器的熔断器其熔体的额外电流一般不该超越电容器额外电流的( )。</w:t>
      </w:r>
    </w:p>
    <w:p>
      <w:pPr>
        <w:pStyle w:val="Normal0"/>
        <w:numPr>
          <w:ilvl w:val="0"/>
          <w:numId w:val="33"/>
        </w:numPr>
        <w:ind w:left="504" w:hanging="504"/>
        <w:rPr>
          <w:rFonts w:ascii="Courier New" w:eastAsia="Courier New" w:hAnsi="Courier New" w:cs="Courier New"/>
          <w:sz w:val="21"/>
          <w:szCs w:val="21"/>
        </w:rPr>
      </w:pPr>
      <w:r>
        <w:rPr>
          <w:rFonts w:ascii="Courier New" w:eastAsia="Courier New" w:hAnsi="Courier New" w:cs="Courier New"/>
          <w:sz w:val="21"/>
          <w:szCs w:val="21"/>
        </w:rPr>
        <w:t>250%</w:t>
      </w:r>
    </w:p>
    <w:p>
      <w:pPr>
        <w:pStyle w:val="Normal0"/>
        <w:numPr>
          <w:ilvl w:val="0"/>
          <w:numId w:val="33"/>
        </w:numPr>
        <w:ind w:left="504" w:hanging="504"/>
        <w:rPr>
          <w:rFonts w:ascii="Courier New" w:eastAsia="Courier New" w:hAnsi="Courier New" w:cs="Courier New"/>
          <w:sz w:val="21"/>
          <w:szCs w:val="21"/>
        </w:rPr>
      </w:pPr>
      <w:r>
        <w:rPr>
          <w:rFonts w:ascii="Courier New" w:eastAsia="Courier New" w:hAnsi="Courier New" w:cs="Courier New"/>
          <w:sz w:val="21"/>
          <w:szCs w:val="21"/>
        </w:rPr>
        <w:t>100%</w:t>
      </w:r>
    </w:p>
    <w:p>
      <w:pPr>
        <w:pStyle w:val="Normal0"/>
        <w:numPr>
          <w:ilvl w:val="0"/>
          <w:numId w:val="33"/>
        </w:numPr>
        <w:ind w:left="504" w:hanging="504"/>
        <w:rPr>
          <w:rFonts w:ascii="Courier New" w:eastAsia="Courier New" w:hAnsi="Courier New" w:cs="Courier New"/>
          <w:sz w:val="21"/>
          <w:szCs w:val="21"/>
        </w:rPr>
      </w:pPr>
      <w:r>
        <w:rPr>
          <w:rFonts w:ascii="Courier New" w:eastAsia="Courier New" w:hAnsi="Courier New" w:cs="Courier New"/>
          <w:sz w:val="21"/>
          <w:szCs w:val="21"/>
        </w:rPr>
        <w:t>30%</w:t>
      </w:r>
    </w:p>
    <w:p>
      <w:pPr>
        <w:pStyle w:val="Normal0"/>
        <w:numPr>
          <w:ilvl w:val="0"/>
          <w:numId w:val="33"/>
        </w:numPr>
        <w:ind w:left="504" w:hanging="504"/>
        <w:rPr>
          <w:rFonts w:ascii="Courier New" w:eastAsia="Courier New" w:hAnsi="Courier New" w:cs="Courier New"/>
          <w:sz w:val="21"/>
          <w:szCs w:val="21"/>
        </w:rPr>
      </w:pPr>
      <w:r>
        <w:rPr>
          <w:rFonts w:ascii="Courier New" w:eastAsia="Courier New" w:hAnsi="Courier New" w:cs="Courier New"/>
          <w:sz w:val="21"/>
          <w:szCs w:val="21"/>
        </w:rPr>
        <w:t>150%</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33. 铁壳开关在作控制电机启动和停止时,要求额定电流要大于或等于( )倍电动机额定电流。</w:t>
      </w:r>
    </w:p>
    <w:p>
      <w:pPr>
        <w:pStyle w:val="Normal0"/>
        <w:numPr>
          <w:ilvl w:val="0"/>
          <w:numId w:val="34"/>
        </w:numPr>
        <w:ind w:left="504" w:hanging="504"/>
        <w:rPr>
          <w:rFonts w:ascii="Courier New" w:eastAsia="Courier New" w:hAnsi="Courier New" w:cs="Courier New"/>
          <w:sz w:val="21"/>
          <w:szCs w:val="21"/>
        </w:rPr>
      </w:pPr>
      <w:r>
        <w:rPr>
          <w:rFonts w:ascii="Courier New" w:eastAsia="Courier New" w:hAnsi="Courier New" w:cs="Courier New"/>
          <w:sz w:val="21"/>
          <w:szCs w:val="21"/>
        </w:rPr>
        <w:t>一</w:t>
      </w:r>
    </w:p>
    <w:p>
      <w:pPr>
        <w:pStyle w:val="Normal0"/>
        <w:numPr>
          <w:ilvl w:val="0"/>
          <w:numId w:val="34"/>
        </w:numPr>
        <w:ind w:left="504" w:hanging="504"/>
        <w:rPr>
          <w:rFonts w:ascii="Courier New" w:eastAsia="Courier New" w:hAnsi="Courier New" w:cs="Courier New"/>
          <w:sz w:val="21"/>
          <w:szCs w:val="21"/>
        </w:rPr>
      </w:pPr>
      <w:r>
        <w:rPr>
          <w:rFonts w:ascii="Courier New" w:eastAsia="Courier New" w:hAnsi="Courier New" w:cs="Courier New"/>
          <w:sz w:val="21"/>
          <w:szCs w:val="21"/>
        </w:rPr>
        <w:t>两</w:t>
      </w:r>
    </w:p>
    <w:p>
      <w:pPr>
        <w:pStyle w:val="Normal0"/>
        <w:numPr>
          <w:ilvl w:val="0"/>
          <w:numId w:val="34"/>
        </w:numPr>
        <w:ind w:left="504" w:hanging="504"/>
        <w:rPr>
          <w:rFonts w:ascii="Courier New" w:eastAsia="Courier New" w:hAnsi="Courier New" w:cs="Courier New"/>
          <w:sz w:val="21"/>
          <w:szCs w:val="21"/>
        </w:rPr>
      </w:pPr>
      <w:r>
        <w:rPr>
          <w:rFonts w:ascii="Courier New" w:eastAsia="Courier New" w:hAnsi="Courier New" w:cs="Courier New"/>
          <w:sz w:val="21"/>
          <w:szCs w:val="21"/>
        </w:rPr>
        <w:t>三</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34. 隔离开关的调整应在开关本体.操作机构.操作拉杆(  )进行。</w:t>
      </w:r>
    </w:p>
    <w:p>
      <w:pPr>
        <w:pStyle w:val="Normal0"/>
        <w:numPr>
          <w:ilvl w:val="0"/>
          <w:numId w:val="35"/>
        </w:numPr>
        <w:ind w:left="504" w:hanging="504"/>
        <w:rPr>
          <w:rFonts w:ascii="Courier New" w:eastAsia="Courier New" w:hAnsi="Courier New" w:cs="Courier New"/>
          <w:sz w:val="21"/>
          <w:szCs w:val="21"/>
        </w:rPr>
      </w:pPr>
      <w:r>
        <w:rPr>
          <w:rFonts w:ascii="Courier New" w:eastAsia="Courier New" w:hAnsi="Courier New" w:cs="Courier New"/>
          <w:sz w:val="21"/>
          <w:szCs w:val="21"/>
        </w:rPr>
        <w:t>安装时</w:t>
      </w:r>
    </w:p>
    <w:p>
      <w:pPr>
        <w:pStyle w:val="Normal0"/>
        <w:numPr>
          <w:ilvl w:val="0"/>
          <w:numId w:val="35"/>
        </w:numPr>
        <w:ind w:left="504" w:hanging="504"/>
        <w:rPr>
          <w:rFonts w:ascii="Courier New" w:eastAsia="Courier New" w:hAnsi="Courier New" w:cs="Courier New"/>
          <w:sz w:val="21"/>
          <w:szCs w:val="21"/>
        </w:rPr>
      </w:pPr>
      <w:r>
        <w:rPr>
          <w:rFonts w:ascii="Courier New" w:eastAsia="Courier New" w:hAnsi="Courier New" w:cs="Courier New"/>
          <w:sz w:val="21"/>
          <w:szCs w:val="21"/>
        </w:rPr>
        <w:t>运行时</w:t>
      </w:r>
    </w:p>
    <w:p>
      <w:pPr>
        <w:pStyle w:val="Normal0"/>
        <w:numPr>
          <w:ilvl w:val="0"/>
          <w:numId w:val="35"/>
        </w:numPr>
        <w:ind w:left="504" w:hanging="504"/>
        <w:rPr>
          <w:rFonts w:ascii="Courier New" w:eastAsia="Courier New" w:hAnsi="Courier New" w:cs="Courier New"/>
          <w:sz w:val="21"/>
          <w:szCs w:val="21"/>
        </w:rPr>
      </w:pPr>
      <w:r>
        <w:rPr>
          <w:rFonts w:ascii="Courier New" w:eastAsia="Courier New" w:hAnsi="Courier New" w:cs="Courier New"/>
          <w:sz w:val="21"/>
          <w:szCs w:val="21"/>
        </w:rPr>
        <w:t>装好前</w:t>
      </w:r>
    </w:p>
    <w:p>
      <w:pPr>
        <w:pStyle w:val="Normal0"/>
        <w:numPr>
          <w:ilvl w:val="0"/>
          <w:numId w:val="35"/>
        </w:numPr>
        <w:ind w:left="504" w:hanging="504"/>
        <w:rPr>
          <w:rFonts w:ascii="Courier New" w:eastAsia="Courier New" w:hAnsi="Courier New" w:cs="Courier New"/>
          <w:sz w:val="21"/>
          <w:szCs w:val="21"/>
        </w:rPr>
      </w:pPr>
      <w:r>
        <w:rPr>
          <w:rFonts w:ascii="Courier New" w:eastAsia="Courier New" w:hAnsi="Courier New" w:cs="Courier New"/>
          <w:sz w:val="21"/>
          <w:szCs w:val="21"/>
        </w:rPr>
        <w:t>装好后</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答案:D</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35. 用万用表电阻档判断二极管管脚极性时应选用( )。</w:t>
      </w:r>
    </w:p>
    <w:p>
      <w:pPr>
        <w:pStyle w:val="Normal0"/>
        <w:numPr>
          <w:ilvl w:val="0"/>
          <w:numId w:val="36"/>
        </w:numPr>
        <w:ind w:left="504" w:hanging="504"/>
        <w:rPr>
          <w:rFonts w:ascii="Courier New" w:eastAsia="Courier New" w:hAnsi="Courier New" w:cs="Courier New"/>
          <w:sz w:val="21"/>
          <w:szCs w:val="21"/>
        </w:rPr>
      </w:pPr>
      <w:r>
        <w:rPr>
          <w:rFonts w:ascii="Courier New" w:eastAsia="Courier New" w:hAnsi="Courier New" w:cs="Courier New"/>
          <w:sz w:val="21"/>
          <w:szCs w:val="21"/>
        </w:rPr>
        <w:t>R×1档</w:t>
      </w:r>
    </w:p>
    <w:p>
      <w:pPr>
        <w:pStyle w:val="Normal0"/>
        <w:numPr>
          <w:ilvl w:val="0"/>
          <w:numId w:val="36"/>
        </w:numPr>
        <w:ind w:left="504" w:hanging="504"/>
        <w:rPr>
          <w:rFonts w:ascii="Courier New" w:eastAsia="Courier New" w:hAnsi="Courier New" w:cs="Courier New"/>
          <w:sz w:val="21"/>
          <w:szCs w:val="21"/>
        </w:rPr>
      </w:pPr>
      <w:r>
        <w:rPr>
          <w:rFonts w:ascii="Courier New" w:eastAsia="Courier New" w:hAnsi="Courier New" w:cs="Courier New"/>
          <w:sz w:val="21"/>
          <w:szCs w:val="21"/>
        </w:rPr>
        <w:t>R×100K或R×1K档</w:t>
      </w:r>
    </w:p>
    <w:p>
      <w:pPr>
        <w:pStyle w:val="Normal0"/>
        <w:numPr>
          <w:ilvl w:val="0"/>
          <w:numId w:val="36"/>
        </w:numPr>
        <w:ind w:left="504" w:hanging="504"/>
        <w:rPr>
          <w:rFonts w:ascii="Courier New" w:eastAsia="Courier New" w:hAnsi="Courier New" w:cs="Courier New"/>
          <w:sz w:val="21"/>
          <w:szCs w:val="21"/>
        </w:rPr>
      </w:pPr>
      <w:r>
        <w:rPr>
          <w:rFonts w:ascii="Courier New" w:eastAsia="Courier New" w:hAnsi="Courier New" w:cs="Courier New"/>
          <w:sz w:val="21"/>
          <w:szCs w:val="21"/>
        </w:rPr>
        <w:t>R×10档</w:t>
      </w:r>
    </w:p>
    <w:p>
      <w:pPr>
        <w:pStyle w:val="Normal0"/>
        <w:numPr>
          <w:ilvl w:val="0"/>
          <w:numId w:val="36"/>
        </w:numPr>
        <w:ind w:left="504" w:hanging="504"/>
        <w:rPr>
          <w:rFonts w:ascii="Courier New" w:eastAsia="Courier New" w:hAnsi="Courier New" w:cs="Courier New"/>
          <w:sz w:val="21"/>
          <w:szCs w:val="21"/>
        </w:rPr>
      </w:pPr>
      <w:r>
        <w:rPr>
          <w:rFonts w:ascii="Courier New" w:eastAsia="Courier New" w:hAnsi="Courier New" w:cs="Courier New"/>
          <w:sz w:val="21"/>
          <w:szCs w:val="21"/>
        </w:rPr>
        <w:t>任意档</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36. 线路限时电流速断保护装置动作,可能是(  )部分发生短路故障。</w:t>
      </w:r>
    </w:p>
    <w:p>
      <w:pPr>
        <w:pStyle w:val="Normal0"/>
        <w:numPr>
          <w:ilvl w:val="0"/>
          <w:numId w:val="37"/>
        </w:numPr>
        <w:ind w:left="504" w:hanging="504"/>
        <w:rPr>
          <w:rFonts w:ascii="Courier New" w:eastAsia="Courier New" w:hAnsi="Courier New" w:cs="Courier New"/>
          <w:sz w:val="21"/>
          <w:szCs w:val="21"/>
        </w:rPr>
      </w:pPr>
      <w:r>
        <w:rPr>
          <w:rFonts w:ascii="Courier New" w:eastAsia="Courier New" w:hAnsi="Courier New" w:cs="Courier New"/>
          <w:sz w:val="21"/>
          <w:szCs w:val="21"/>
        </w:rPr>
        <w:t>始端</w:t>
      </w:r>
    </w:p>
    <w:p>
      <w:pPr>
        <w:pStyle w:val="Normal0"/>
        <w:numPr>
          <w:ilvl w:val="0"/>
          <w:numId w:val="37"/>
        </w:numPr>
        <w:ind w:left="504" w:hanging="504"/>
        <w:rPr>
          <w:rFonts w:ascii="Courier New" w:eastAsia="Courier New" w:hAnsi="Courier New" w:cs="Courier New"/>
          <w:sz w:val="21"/>
          <w:szCs w:val="21"/>
        </w:rPr>
      </w:pPr>
      <w:r>
        <w:rPr>
          <w:rFonts w:ascii="Courier New" w:eastAsia="Courier New" w:hAnsi="Courier New" w:cs="Courier New"/>
          <w:sz w:val="21"/>
          <w:szCs w:val="21"/>
        </w:rPr>
        <w:t>全线</w:t>
      </w:r>
    </w:p>
    <w:p>
      <w:pPr>
        <w:pStyle w:val="Normal0"/>
        <w:numPr>
          <w:ilvl w:val="0"/>
          <w:numId w:val="37"/>
        </w:numPr>
        <w:ind w:left="504" w:hanging="504"/>
        <w:rPr>
          <w:rFonts w:ascii="Courier New" w:eastAsia="Courier New" w:hAnsi="Courier New" w:cs="Courier New"/>
          <w:sz w:val="21"/>
          <w:szCs w:val="21"/>
        </w:rPr>
      </w:pPr>
      <w:r>
        <w:rPr>
          <w:rFonts w:ascii="Courier New" w:eastAsia="Courier New" w:hAnsi="Courier New" w:cs="Courier New"/>
          <w:sz w:val="21"/>
          <w:szCs w:val="21"/>
        </w:rPr>
        <w:t>末端</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37. 变压器和互感器的中性点接地属于(  )。</w:t>
      </w:r>
    </w:p>
    <w:p>
      <w:pPr>
        <w:pStyle w:val="Normal0"/>
        <w:numPr>
          <w:ilvl w:val="0"/>
          <w:numId w:val="38"/>
        </w:numPr>
        <w:ind w:left="504" w:hanging="504"/>
        <w:rPr>
          <w:rFonts w:ascii="Courier New" w:eastAsia="Courier New" w:hAnsi="Courier New" w:cs="Courier New"/>
          <w:sz w:val="21"/>
          <w:szCs w:val="21"/>
        </w:rPr>
      </w:pPr>
      <w:r>
        <w:rPr>
          <w:rFonts w:ascii="Courier New" w:eastAsia="Courier New" w:hAnsi="Courier New" w:cs="Courier New"/>
          <w:sz w:val="21"/>
          <w:szCs w:val="21"/>
        </w:rPr>
        <w:t>接零</w:t>
      </w:r>
    </w:p>
    <w:p>
      <w:pPr>
        <w:pStyle w:val="Normal0"/>
        <w:numPr>
          <w:ilvl w:val="0"/>
          <w:numId w:val="38"/>
        </w:numPr>
        <w:ind w:left="504" w:hanging="504"/>
        <w:rPr>
          <w:rFonts w:ascii="Courier New" w:eastAsia="Courier New" w:hAnsi="Courier New" w:cs="Courier New"/>
          <w:sz w:val="21"/>
          <w:szCs w:val="21"/>
        </w:rPr>
      </w:pPr>
      <w:r>
        <w:rPr>
          <w:rFonts w:ascii="Courier New" w:eastAsia="Courier New" w:hAnsi="Courier New" w:cs="Courier New"/>
          <w:sz w:val="21"/>
          <w:szCs w:val="21"/>
        </w:rPr>
        <w:t>保护接地</w:t>
      </w:r>
    </w:p>
    <w:p>
      <w:pPr>
        <w:pStyle w:val="Normal0"/>
        <w:numPr>
          <w:ilvl w:val="0"/>
          <w:numId w:val="38"/>
        </w:numPr>
        <w:ind w:left="504" w:hanging="504"/>
        <w:rPr>
          <w:rFonts w:ascii="Courier New" w:eastAsia="Courier New" w:hAnsi="Courier New" w:cs="Courier New"/>
          <w:sz w:val="21"/>
          <w:szCs w:val="21"/>
        </w:rPr>
      </w:pPr>
      <w:r>
        <w:rPr>
          <w:rFonts w:ascii="Courier New" w:eastAsia="Courier New" w:hAnsi="Courier New" w:cs="Courier New"/>
          <w:sz w:val="21"/>
          <w:szCs w:val="21"/>
        </w:rPr>
        <w:t>工作接地</w:t>
      </w:r>
    </w:p>
    <w:p>
      <w:pPr>
        <w:pStyle w:val="Normal0"/>
        <w:numPr>
          <w:ilvl w:val="0"/>
          <w:numId w:val="38"/>
        </w:numPr>
        <w:ind w:left="504" w:hanging="504"/>
        <w:rPr>
          <w:rFonts w:ascii="Courier New" w:eastAsia="Courier New" w:hAnsi="Courier New" w:cs="Courier New"/>
          <w:sz w:val="21"/>
          <w:szCs w:val="21"/>
        </w:rPr>
      </w:pPr>
      <w:r>
        <w:rPr>
          <w:rFonts w:ascii="Courier New" w:eastAsia="Courier New" w:hAnsi="Courier New" w:cs="Courier New"/>
          <w:sz w:val="21"/>
          <w:szCs w:val="21"/>
        </w:rPr>
        <w:t>重复接地</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38. 熔断器的符号是( )。</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39. 当两个线圈互相垂直时，互感电动势为(  )。</w:t>
      </w:r>
    </w:p>
    <w:p>
      <w:pPr>
        <w:pStyle w:val="Normal0"/>
        <w:numPr>
          <w:ilvl w:val="0"/>
          <w:numId w:val="39"/>
        </w:numPr>
        <w:ind w:left="504" w:hanging="504"/>
        <w:rPr>
          <w:rFonts w:ascii="Courier New" w:eastAsia="Courier New" w:hAnsi="Courier New" w:cs="Courier New"/>
          <w:sz w:val="21"/>
          <w:szCs w:val="21"/>
        </w:rPr>
      </w:pPr>
      <w:r>
        <w:rPr>
          <w:rFonts w:ascii="Courier New" w:eastAsia="Courier New" w:hAnsi="Courier New" w:cs="Courier New"/>
          <w:sz w:val="21"/>
          <w:szCs w:val="21"/>
        </w:rPr>
        <w:t>最大</w:t>
      </w:r>
    </w:p>
    <w:p>
      <w:pPr>
        <w:pStyle w:val="Normal0"/>
        <w:numPr>
          <w:ilvl w:val="0"/>
          <w:numId w:val="39"/>
        </w:numPr>
        <w:ind w:left="504" w:hanging="504"/>
        <w:rPr>
          <w:rFonts w:ascii="Courier New" w:eastAsia="Courier New" w:hAnsi="Courier New" w:cs="Courier New"/>
          <w:sz w:val="21"/>
          <w:szCs w:val="21"/>
        </w:rPr>
      </w:pPr>
      <w:r>
        <w:rPr>
          <w:rFonts w:ascii="Courier New" w:eastAsia="Courier New" w:hAnsi="Courier New" w:cs="Courier New"/>
          <w:sz w:val="21"/>
          <w:szCs w:val="21"/>
        </w:rPr>
        <w:t>最小</w:t>
      </w:r>
    </w:p>
    <w:p>
      <w:pPr>
        <w:pStyle w:val="Normal0"/>
        <w:numPr>
          <w:ilvl w:val="0"/>
          <w:numId w:val="39"/>
        </w:numPr>
        <w:ind w:left="504" w:hanging="504"/>
        <w:rPr>
          <w:rFonts w:ascii="Courier New" w:eastAsia="Courier New" w:hAnsi="Courier New" w:cs="Courier New"/>
          <w:sz w:val="21"/>
          <w:szCs w:val="21"/>
        </w:rPr>
        <w:sectPr w:rsidSect="00883A54">
          <w:type w:val="nextPage"/>
          <w:pgSz w:w="11906" w:h="16838"/>
          <w:pgMar w:top="1440" w:right="1800" w:bottom="1440" w:left="1800" w:header="851" w:footer="992" w:gutter="0"/>
          <w:pgNumType w:start="5"/>
          <w:cols w:space="425"/>
          <w:titlePg w:val="0"/>
          <w:docGrid w:type="lines" w:linePitch="312"/>
        </w:sectPr>
      </w:pPr>
      <w:r>
        <w:rPr>
          <w:rFonts w:ascii="Courier New" w:eastAsia="Courier New" w:hAnsi="Courier New" w:cs="Courier New"/>
          <w:sz w:val="21"/>
          <w:szCs w:val="21"/>
        </w:rPr>
        <w:t>零</w:t>
      </w:r>
    </w:p>
    <w:p>
      <w:pPr>
        <w:pStyle w:val="Normal0"/>
        <w:numPr>
          <w:ilvl w:val="0"/>
          <w:numId w:val="39"/>
        </w:numPr>
        <w:ind w:left="504" w:hanging="504"/>
        <w:rPr>
          <w:rFonts w:ascii="Courier New" w:eastAsia="Courier New" w:hAnsi="Courier New" w:cs="Courier New"/>
          <w:sz w:val="21"/>
          <w:szCs w:val="21"/>
        </w:rPr>
      </w:pPr>
      <w:r>
        <w:rPr>
          <w:rFonts w:ascii="Courier New" w:eastAsia="Courier New" w:hAnsi="Courier New" w:cs="Courier New"/>
          <w:sz w:val="21"/>
          <w:szCs w:val="21"/>
        </w:rPr>
        <w:t>不能确定</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40. 直流电动机直接起动时的起动电流可达额定电流的(  )倍。</w:t>
      </w:r>
    </w:p>
    <w:p>
      <w:pPr>
        <w:pStyle w:val="Normal0"/>
        <w:numPr>
          <w:ilvl w:val="0"/>
          <w:numId w:val="40"/>
        </w:numPr>
        <w:ind w:left="504" w:hanging="504"/>
        <w:rPr>
          <w:rFonts w:ascii="Courier New" w:eastAsia="Courier New" w:hAnsi="Courier New" w:cs="Courier New"/>
          <w:sz w:val="21"/>
          <w:szCs w:val="21"/>
        </w:rPr>
      </w:pPr>
      <w:r>
        <w:rPr>
          <w:rFonts w:ascii="Courier New" w:eastAsia="Courier New" w:hAnsi="Courier New" w:cs="Courier New"/>
          <w:sz w:val="21"/>
          <w:szCs w:val="21"/>
        </w:rPr>
        <w:t>1～2</w:t>
      </w:r>
    </w:p>
    <w:p>
      <w:pPr>
        <w:pStyle w:val="Normal0"/>
        <w:numPr>
          <w:ilvl w:val="0"/>
          <w:numId w:val="40"/>
        </w:numPr>
        <w:ind w:left="504" w:hanging="504"/>
        <w:rPr>
          <w:rFonts w:ascii="Courier New" w:eastAsia="Courier New" w:hAnsi="Courier New" w:cs="Courier New"/>
          <w:sz w:val="21"/>
          <w:szCs w:val="21"/>
        </w:rPr>
      </w:pPr>
      <w:r>
        <w:rPr>
          <w:rFonts w:ascii="Courier New" w:eastAsia="Courier New" w:hAnsi="Courier New" w:cs="Courier New"/>
          <w:sz w:val="21"/>
          <w:szCs w:val="21"/>
        </w:rPr>
        <w:t>5～7</w:t>
      </w:r>
    </w:p>
    <w:p>
      <w:pPr>
        <w:pStyle w:val="Normal0"/>
        <w:numPr>
          <w:ilvl w:val="0"/>
          <w:numId w:val="40"/>
        </w:numPr>
        <w:ind w:left="504" w:hanging="504"/>
        <w:rPr>
          <w:rFonts w:ascii="Courier New" w:eastAsia="Courier New" w:hAnsi="Courier New" w:cs="Courier New"/>
          <w:sz w:val="21"/>
          <w:szCs w:val="21"/>
        </w:rPr>
      </w:pPr>
      <w:r>
        <w:rPr>
          <w:rFonts w:ascii="Courier New" w:eastAsia="Courier New" w:hAnsi="Courier New" w:cs="Courier New"/>
          <w:sz w:val="21"/>
          <w:szCs w:val="21"/>
        </w:rPr>
        <w:t>10～20</w:t>
      </w:r>
    </w:p>
    <w:p>
      <w:pPr>
        <w:pStyle w:val="Normal0"/>
        <w:numPr>
          <w:ilvl w:val="0"/>
          <w:numId w:val="40"/>
        </w:numPr>
        <w:ind w:left="504" w:hanging="504"/>
        <w:rPr>
          <w:rFonts w:ascii="Courier New" w:eastAsia="Courier New" w:hAnsi="Courier New" w:cs="Courier New"/>
          <w:sz w:val="21"/>
          <w:szCs w:val="21"/>
        </w:rPr>
      </w:pPr>
      <w:r>
        <w:rPr>
          <w:rFonts w:ascii="Courier New" w:eastAsia="Courier New" w:hAnsi="Courier New" w:cs="Courier New"/>
          <w:sz w:val="21"/>
          <w:szCs w:val="21"/>
        </w:rPr>
        <w:t>20～30</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41. 当变压器比例小于1时，变压器是( )变压器。</w:t>
      </w:r>
    </w:p>
    <w:p>
      <w:pPr>
        <w:pStyle w:val="Normal0"/>
        <w:numPr>
          <w:ilvl w:val="0"/>
          <w:numId w:val="41"/>
        </w:numPr>
        <w:ind w:left="504" w:hanging="504"/>
        <w:rPr>
          <w:rFonts w:ascii="Courier New" w:eastAsia="Courier New" w:hAnsi="Courier New" w:cs="Courier New"/>
          <w:sz w:val="21"/>
          <w:szCs w:val="21"/>
        </w:rPr>
      </w:pPr>
      <w:r>
        <w:rPr>
          <w:rFonts w:ascii="Courier New" w:eastAsia="Courier New" w:hAnsi="Courier New" w:cs="Courier New"/>
          <w:sz w:val="21"/>
          <w:szCs w:val="21"/>
        </w:rPr>
        <w:t>升压</w:t>
      </w:r>
    </w:p>
    <w:p>
      <w:pPr>
        <w:pStyle w:val="Normal0"/>
        <w:numPr>
          <w:ilvl w:val="0"/>
          <w:numId w:val="41"/>
        </w:numPr>
        <w:ind w:left="504" w:hanging="504"/>
        <w:rPr>
          <w:rFonts w:ascii="Courier New" w:eastAsia="Courier New" w:hAnsi="Courier New" w:cs="Courier New"/>
          <w:sz w:val="21"/>
          <w:szCs w:val="21"/>
        </w:rPr>
      </w:pPr>
      <w:r>
        <w:rPr>
          <w:rFonts w:ascii="Courier New" w:eastAsia="Courier New" w:hAnsi="Courier New" w:cs="Courier New"/>
          <w:sz w:val="21"/>
          <w:szCs w:val="21"/>
        </w:rPr>
        <w:t>降压</w:t>
      </w:r>
    </w:p>
    <w:p>
      <w:pPr>
        <w:pStyle w:val="Normal0"/>
        <w:numPr>
          <w:ilvl w:val="0"/>
          <w:numId w:val="41"/>
        </w:numPr>
        <w:ind w:left="504" w:hanging="504"/>
        <w:rPr>
          <w:rFonts w:ascii="Courier New" w:eastAsia="Courier New" w:hAnsi="Courier New" w:cs="Courier New"/>
          <w:sz w:val="21"/>
          <w:szCs w:val="21"/>
        </w:rPr>
      </w:pPr>
      <w:r>
        <w:rPr>
          <w:rFonts w:ascii="Courier New" w:eastAsia="Courier New" w:hAnsi="Courier New" w:cs="Courier New"/>
          <w:sz w:val="21"/>
          <w:szCs w:val="21"/>
        </w:rPr>
        <w:t>隔离</w:t>
      </w:r>
    </w:p>
    <w:p>
      <w:pPr>
        <w:pStyle w:val="Normal0"/>
        <w:numPr>
          <w:ilvl w:val="0"/>
          <w:numId w:val="41"/>
        </w:numPr>
        <w:ind w:left="504" w:hanging="504"/>
        <w:rPr>
          <w:rFonts w:ascii="Courier New" w:eastAsia="Courier New" w:hAnsi="Courier New" w:cs="Courier New"/>
          <w:sz w:val="21"/>
          <w:szCs w:val="21"/>
        </w:rPr>
      </w:pPr>
      <w:r>
        <w:rPr>
          <w:rFonts w:ascii="Courier New" w:eastAsia="Courier New" w:hAnsi="Courier New" w:cs="Courier New"/>
          <w:sz w:val="21"/>
          <w:szCs w:val="21"/>
        </w:rPr>
        <w:t>双圈</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42. 杆塔拉线与杆塔的夹角不应小于(  )。</w:t>
      </w:r>
    </w:p>
    <w:p>
      <w:pPr>
        <w:pStyle w:val="Normal0"/>
        <w:numPr>
          <w:ilvl w:val="0"/>
          <w:numId w:val="42"/>
        </w:numPr>
        <w:ind w:left="504" w:hanging="504"/>
        <w:rPr>
          <w:rFonts w:ascii="Courier New" w:eastAsia="Courier New" w:hAnsi="Courier New" w:cs="Courier New"/>
          <w:sz w:val="21"/>
          <w:szCs w:val="21"/>
        </w:rPr>
      </w:pPr>
      <w:r>
        <w:rPr>
          <w:rFonts w:ascii="Courier New" w:eastAsia="Courier New" w:hAnsi="Courier New" w:cs="Courier New"/>
          <w:sz w:val="21"/>
          <w:szCs w:val="21"/>
        </w:rPr>
        <w:t>20°</w:t>
      </w:r>
    </w:p>
    <w:p>
      <w:pPr>
        <w:pStyle w:val="Normal0"/>
        <w:numPr>
          <w:ilvl w:val="0"/>
          <w:numId w:val="42"/>
        </w:numPr>
        <w:ind w:left="504" w:hanging="504"/>
        <w:rPr>
          <w:rFonts w:ascii="Courier New" w:eastAsia="Courier New" w:hAnsi="Courier New" w:cs="Courier New"/>
          <w:sz w:val="21"/>
          <w:szCs w:val="21"/>
        </w:rPr>
      </w:pPr>
      <w:r>
        <w:rPr>
          <w:rFonts w:ascii="Courier New" w:eastAsia="Courier New" w:hAnsi="Courier New" w:cs="Courier New"/>
          <w:sz w:val="21"/>
          <w:szCs w:val="21"/>
        </w:rPr>
        <w:t>30°</w:t>
      </w:r>
    </w:p>
    <w:p>
      <w:pPr>
        <w:pStyle w:val="Normal0"/>
        <w:numPr>
          <w:ilvl w:val="0"/>
          <w:numId w:val="42"/>
        </w:numPr>
        <w:ind w:left="504" w:hanging="504"/>
        <w:rPr>
          <w:rFonts w:ascii="Courier New" w:eastAsia="Courier New" w:hAnsi="Courier New" w:cs="Courier New"/>
          <w:sz w:val="21"/>
          <w:szCs w:val="21"/>
        </w:rPr>
      </w:pPr>
      <w:r>
        <w:rPr>
          <w:rFonts w:ascii="Courier New" w:eastAsia="Courier New" w:hAnsi="Courier New" w:cs="Courier New"/>
          <w:sz w:val="21"/>
          <w:szCs w:val="21"/>
        </w:rPr>
        <w:t>45°</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43. 本征半导体温度升高以后(  )</w:t>
      </w:r>
    </w:p>
    <w:p>
      <w:pPr>
        <w:pStyle w:val="Normal0"/>
        <w:numPr>
          <w:ilvl w:val="0"/>
          <w:numId w:val="43"/>
        </w:numPr>
        <w:ind w:left="504" w:hanging="504"/>
        <w:rPr>
          <w:rFonts w:ascii="Courier New" w:eastAsia="Courier New" w:hAnsi="Courier New" w:cs="Courier New"/>
          <w:sz w:val="21"/>
          <w:szCs w:val="21"/>
        </w:rPr>
      </w:pPr>
      <w:r>
        <w:rPr>
          <w:rFonts w:ascii="Courier New" w:eastAsia="Courier New" w:hAnsi="Courier New" w:cs="Courier New"/>
          <w:sz w:val="21"/>
          <w:szCs w:val="21"/>
        </w:rPr>
        <w:t>自由电子增多，空穴数基本不变</w:t>
      </w:r>
    </w:p>
    <w:p>
      <w:pPr>
        <w:pStyle w:val="Normal0"/>
        <w:numPr>
          <w:ilvl w:val="0"/>
          <w:numId w:val="43"/>
        </w:numPr>
        <w:ind w:left="504" w:hanging="504"/>
        <w:rPr>
          <w:rFonts w:ascii="Courier New" w:eastAsia="Courier New" w:hAnsi="Courier New" w:cs="Courier New"/>
          <w:sz w:val="21"/>
          <w:szCs w:val="21"/>
        </w:rPr>
      </w:pPr>
      <w:r>
        <w:rPr>
          <w:rFonts w:ascii="Courier New" w:eastAsia="Courier New" w:hAnsi="Courier New" w:cs="Courier New"/>
          <w:sz w:val="21"/>
          <w:szCs w:val="21"/>
        </w:rPr>
        <w:t>空穴数增多，自由电子数基本不变</w:t>
      </w:r>
    </w:p>
    <w:p>
      <w:pPr>
        <w:pStyle w:val="Normal0"/>
        <w:numPr>
          <w:ilvl w:val="0"/>
          <w:numId w:val="43"/>
        </w:numPr>
        <w:ind w:left="504" w:hanging="504"/>
        <w:rPr>
          <w:rFonts w:ascii="Courier New" w:eastAsia="Courier New" w:hAnsi="Courier New" w:cs="Courier New"/>
          <w:sz w:val="21"/>
          <w:szCs w:val="21"/>
        </w:rPr>
      </w:pPr>
      <w:r>
        <w:rPr>
          <w:rFonts w:ascii="Courier New" w:eastAsia="Courier New" w:hAnsi="Courier New" w:cs="Courier New"/>
          <w:sz w:val="21"/>
          <w:szCs w:val="21"/>
        </w:rPr>
        <w:t>自由电子数和空穴数都增多，且数目相同</w:t>
      </w:r>
    </w:p>
    <w:p>
      <w:pPr>
        <w:pStyle w:val="Normal0"/>
        <w:numPr>
          <w:ilvl w:val="0"/>
          <w:numId w:val="43"/>
        </w:numPr>
        <w:ind w:left="504" w:hanging="504"/>
        <w:rPr>
          <w:rFonts w:ascii="Courier New" w:eastAsia="Courier New" w:hAnsi="Courier New" w:cs="Courier New"/>
          <w:sz w:val="21"/>
          <w:szCs w:val="21"/>
        </w:rPr>
      </w:pPr>
      <w:r>
        <w:rPr>
          <w:rFonts w:ascii="Courier New" w:eastAsia="Courier New" w:hAnsi="Courier New" w:cs="Courier New"/>
          <w:sz w:val="21"/>
          <w:szCs w:val="21"/>
        </w:rPr>
        <w:t>自由电子数和空穴数都不变</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44. 基本共射放大电路中，输入正弦信号，现用示波器观察输出电压4和晶体管集电极电压山的波形，二者相位(  )</w:t>
      </w:r>
    </w:p>
    <w:p>
      <w:pPr>
        <w:pStyle w:val="Normal0"/>
        <w:numPr>
          <w:ilvl w:val="0"/>
          <w:numId w:val="44"/>
        </w:numPr>
        <w:ind w:left="504" w:hanging="504"/>
        <w:rPr>
          <w:rFonts w:ascii="Courier New" w:eastAsia="Courier New" w:hAnsi="Courier New" w:cs="Courier New"/>
          <w:sz w:val="21"/>
          <w:szCs w:val="21"/>
        </w:rPr>
      </w:pPr>
      <w:r>
        <w:rPr>
          <w:rFonts w:ascii="Courier New" w:eastAsia="Courier New" w:hAnsi="Courier New" w:cs="Courier New"/>
          <w:sz w:val="21"/>
          <w:szCs w:val="21"/>
        </w:rPr>
        <w:t>相同</w:t>
      </w:r>
    </w:p>
    <w:p>
      <w:pPr>
        <w:pStyle w:val="Normal0"/>
        <w:numPr>
          <w:ilvl w:val="0"/>
          <w:numId w:val="44"/>
        </w:numPr>
        <w:ind w:left="504" w:hanging="504"/>
        <w:rPr>
          <w:rFonts w:ascii="Courier New" w:eastAsia="Courier New" w:hAnsi="Courier New" w:cs="Courier New"/>
          <w:sz w:val="21"/>
          <w:szCs w:val="21"/>
        </w:rPr>
      </w:pPr>
      <w:r>
        <w:rPr>
          <w:rFonts w:ascii="Courier New" w:eastAsia="Courier New" w:hAnsi="Courier New" w:cs="Courier New"/>
          <w:sz w:val="21"/>
          <w:szCs w:val="21"/>
        </w:rPr>
        <w:t>相反</w:t>
      </w:r>
    </w:p>
    <w:p>
      <w:pPr>
        <w:pStyle w:val="Normal0"/>
        <w:numPr>
          <w:ilvl w:val="0"/>
          <w:numId w:val="44"/>
        </w:numPr>
        <w:ind w:left="504" w:hanging="504"/>
        <w:rPr>
          <w:rFonts w:ascii="Courier New" w:eastAsia="Courier New" w:hAnsi="Courier New" w:cs="Courier New"/>
          <w:sz w:val="21"/>
          <w:szCs w:val="21"/>
        </w:rPr>
      </w:pPr>
      <w:r>
        <w:rPr>
          <w:rFonts w:ascii="Courier New" w:eastAsia="Courier New" w:hAnsi="Courier New" w:cs="Courier New"/>
          <w:sz w:val="21"/>
          <w:szCs w:val="21"/>
        </w:rPr>
        <w:t>相差90°</w:t>
      </w:r>
    </w:p>
    <w:p>
      <w:pPr>
        <w:pStyle w:val="Normal0"/>
        <w:numPr>
          <w:ilvl w:val="0"/>
          <w:numId w:val="44"/>
        </w:numPr>
        <w:ind w:left="504" w:hanging="504"/>
        <w:rPr>
          <w:rFonts w:ascii="Courier New" w:eastAsia="Courier New" w:hAnsi="Courier New" w:cs="Courier New"/>
          <w:sz w:val="21"/>
          <w:szCs w:val="21"/>
        </w:rPr>
      </w:pPr>
      <w:r>
        <w:rPr>
          <w:rFonts w:ascii="Courier New" w:eastAsia="Courier New" w:hAnsi="Courier New" w:cs="Courier New"/>
          <w:sz w:val="21"/>
          <w:szCs w:val="21"/>
        </w:rPr>
        <w:t>相差270°</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45. 人体通电的时间越长，人体电阻(  )，流过的电流()。</w:t>
      </w:r>
    </w:p>
    <w:p>
      <w:pPr>
        <w:pStyle w:val="Normal0"/>
        <w:numPr>
          <w:ilvl w:val="0"/>
          <w:numId w:val="45"/>
        </w:numPr>
        <w:ind w:left="504" w:hanging="504"/>
        <w:rPr>
          <w:rFonts w:ascii="Courier New" w:eastAsia="Courier New" w:hAnsi="Courier New" w:cs="Courier New"/>
          <w:sz w:val="21"/>
          <w:szCs w:val="21"/>
        </w:rPr>
      </w:pPr>
      <w:r>
        <w:rPr>
          <w:rFonts w:ascii="Courier New" w:eastAsia="Courier New" w:hAnsi="Courier New" w:cs="Courier New"/>
          <w:sz w:val="21"/>
          <w:szCs w:val="21"/>
        </w:rPr>
        <w:t>越大，越大</w:t>
      </w:r>
    </w:p>
    <w:p>
      <w:pPr>
        <w:pStyle w:val="Normal0"/>
        <w:numPr>
          <w:ilvl w:val="0"/>
          <w:numId w:val="45"/>
        </w:numPr>
        <w:ind w:left="504" w:hanging="504"/>
        <w:rPr>
          <w:rFonts w:ascii="Courier New" w:eastAsia="Courier New" w:hAnsi="Courier New" w:cs="Courier New"/>
          <w:sz w:val="21"/>
          <w:szCs w:val="21"/>
        </w:rPr>
      </w:pPr>
      <w:r>
        <w:rPr>
          <w:rFonts w:ascii="Courier New" w:eastAsia="Courier New" w:hAnsi="Courier New" w:cs="Courier New"/>
          <w:sz w:val="21"/>
          <w:szCs w:val="21"/>
        </w:rPr>
        <w:t>越大，越小</w:t>
      </w:r>
    </w:p>
    <w:p>
      <w:pPr>
        <w:pStyle w:val="Normal0"/>
        <w:numPr>
          <w:ilvl w:val="0"/>
          <w:numId w:val="45"/>
        </w:numPr>
        <w:ind w:left="504" w:hanging="504"/>
        <w:rPr>
          <w:rFonts w:ascii="Courier New" w:eastAsia="Courier New" w:hAnsi="Courier New" w:cs="Courier New"/>
          <w:sz w:val="21"/>
          <w:szCs w:val="21"/>
        </w:rPr>
      </w:pPr>
      <w:r>
        <w:rPr>
          <w:rFonts w:ascii="Courier New" w:eastAsia="Courier New" w:hAnsi="Courier New" w:cs="Courier New"/>
          <w:sz w:val="21"/>
          <w:szCs w:val="21"/>
        </w:rPr>
        <w:t>越小，越小</w:t>
      </w:r>
    </w:p>
    <w:p>
      <w:pPr>
        <w:pStyle w:val="Normal0"/>
        <w:numPr>
          <w:ilvl w:val="0"/>
          <w:numId w:val="45"/>
        </w:numPr>
        <w:ind w:left="504" w:hanging="504"/>
        <w:rPr>
          <w:rFonts w:ascii="Courier New" w:eastAsia="Courier New" w:hAnsi="Courier New" w:cs="Courier New"/>
          <w:sz w:val="21"/>
          <w:szCs w:val="21"/>
        </w:rPr>
      </w:pPr>
      <w:r>
        <w:rPr>
          <w:rFonts w:ascii="Courier New" w:eastAsia="Courier New" w:hAnsi="Courier New" w:cs="Courier New"/>
          <w:sz w:val="21"/>
          <w:szCs w:val="21"/>
        </w:rPr>
        <w:t>越小，越大</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答案:D</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46. 在架空线路进行起重工作时，起重机具与10KV线路导线之间的最小距离为(  )m。</w:t>
      </w:r>
    </w:p>
    <w:p>
      <w:pPr>
        <w:pStyle w:val="Normal0"/>
        <w:numPr>
          <w:ilvl w:val="0"/>
          <w:numId w:val="46"/>
        </w:numPr>
        <w:ind w:left="504" w:hanging="504"/>
        <w:rPr>
          <w:rFonts w:ascii="Courier New" w:eastAsia="Courier New" w:hAnsi="Courier New" w:cs="Courier New"/>
          <w:sz w:val="21"/>
          <w:szCs w:val="21"/>
        </w:rPr>
      </w:pPr>
      <w:r>
        <w:rPr>
          <w:rFonts w:ascii="Courier New" w:eastAsia="Courier New" w:hAnsi="Courier New" w:cs="Courier New"/>
          <w:sz w:val="21"/>
          <w:szCs w:val="21"/>
        </w:rPr>
        <w:t>0.35</w:t>
      </w:r>
    </w:p>
    <w:p>
      <w:pPr>
        <w:pStyle w:val="Normal0"/>
        <w:numPr>
          <w:ilvl w:val="0"/>
          <w:numId w:val="46"/>
        </w:numPr>
        <w:ind w:left="504" w:hanging="504"/>
        <w:rPr>
          <w:rFonts w:ascii="Courier New" w:eastAsia="Courier New" w:hAnsi="Courier New" w:cs="Courier New"/>
          <w:sz w:val="21"/>
          <w:szCs w:val="21"/>
        </w:rPr>
      </w:pPr>
      <w:r>
        <w:rPr>
          <w:rFonts w:ascii="Courier New" w:eastAsia="Courier New" w:hAnsi="Courier New" w:cs="Courier New"/>
          <w:sz w:val="21"/>
          <w:szCs w:val="21"/>
        </w:rPr>
        <w:t>0.7</w:t>
      </w:r>
    </w:p>
    <w:p>
      <w:pPr>
        <w:pStyle w:val="Normal0"/>
        <w:numPr>
          <w:ilvl w:val="0"/>
          <w:numId w:val="46"/>
        </w:numPr>
        <w:ind w:left="504" w:hanging="504"/>
        <w:rPr>
          <w:rFonts w:ascii="Courier New" w:eastAsia="Courier New" w:hAnsi="Courier New" w:cs="Courier New"/>
          <w:sz w:val="21"/>
          <w:szCs w:val="21"/>
        </w:rPr>
      </w:pPr>
      <w:r>
        <w:rPr>
          <w:rFonts w:ascii="Courier New" w:eastAsia="Courier New" w:hAnsi="Courier New" w:cs="Courier New"/>
          <w:sz w:val="21"/>
          <w:szCs w:val="21"/>
        </w:rPr>
        <w:t>1</w:t>
      </w:r>
    </w:p>
    <w:p>
      <w:pPr>
        <w:pStyle w:val="Normal0"/>
        <w:numPr>
          <w:ilvl w:val="0"/>
          <w:numId w:val="46"/>
        </w:numPr>
        <w:ind w:left="504" w:hanging="504"/>
        <w:rPr>
          <w:rFonts w:ascii="Courier New" w:eastAsia="Courier New" w:hAnsi="Courier New" w:cs="Courier New"/>
          <w:sz w:val="21"/>
          <w:szCs w:val="21"/>
        </w:rPr>
      </w:pPr>
      <w:r>
        <w:rPr>
          <w:rFonts w:ascii="Courier New" w:eastAsia="Courier New" w:hAnsi="Courier New" w:cs="Courier New"/>
          <w:sz w:val="21"/>
          <w:szCs w:val="21"/>
        </w:rPr>
        <w:t>2</w:t>
      </w:r>
    </w:p>
    <w:p>
      <w:pPr>
        <w:pStyle w:val="Normal0"/>
        <w:numPr>
          <w:ilvl w:val="0"/>
          <w:numId w:val="0"/>
        </w:numPr>
        <w:ind w:left="0" w:firstLine="0"/>
        <w:rPr>
          <w:rFonts w:ascii="Courier New" w:eastAsia="Courier New" w:hAnsi="Courier New" w:cs="Courier New"/>
          <w:sz w:val="21"/>
          <w:szCs w:val="21"/>
        </w:rPr>
        <w:sectPr w:rsidSect="00883A54">
          <w:type w:val="nextPage"/>
          <w:pgSz w:w="11906" w:h="16838"/>
          <w:pgMar w:top="1440" w:right="1800" w:bottom="1440" w:left="1800" w:header="851" w:footer="992" w:gutter="0"/>
          <w:pgNumType w:start="6"/>
          <w:cols w:space="425"/>
          <w:titlePg w:val="0"/>
          <w:docGrid w:type="lines" w:linePitch="312"/>
        </w:sectPr>
      </w:pPr>
      <w:r>
        <w:rPr>
          <w:rFonts w:ascii="Courier New" w:eastAsia="Courier New" w:hAnsi="Courier New" w:cs="Courier New"/>
          <w:sz w:val="21"/>
          <w:szCs w:val="21"/>
        </w:rPr>
        <w:t>答案:D</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47. 自动往返控制线路需要对电动机实现自动转换的(  )才行。</w:t>
      </w:r>
    </w:p>
    <w:p>
      <w:pPr>
        <w:pStyle w:val="Normal0"/>
        <w:numPr>
          <w:ilvl w:val="0"/>
          <w:numId w:val="47"/>
        </w:numPr>
        <w:ind w:left="504" w:hanging="504"/>
        <w:rPr>
          <w:rFonts w:ascii="Courier New" w:eastAsia="Courier New" w:hAnsi="Courier New" w:cs="Courier New"/>
          <w:sz w:val="21"/>
          <w:szCs w:val="21"/>
        </w:rPr>
      </w:pPr>
      <w:r>
        <w:rPr>
          <w:rFonts w:ascii="Courier New" w:eastAsia="Courier New" w:hAnsi="Courier New" w:cs="Courier New"/>
          <w:sz w:val="21"/>
          <w:szCs w:val="21"/>
        </w:rPr>
        <w:t>时间控制</w:t>
      </w:r>
    </w:p>
    <w:p>
      <w:pPr>
        <w:pStyle w:val="Normal0"/>
        <w:numPr>
          <w:ilvl w:val="0"/>
          <w:numId w:val="47"/>
        </w:numPr>
        <w:ind w:left="504" w:hanging="504"/>
        <w:rPr>
          <w:rFonts w:ascii="Courier New" w:eastAsia="Courier New" w:hAnsi="Courier New" w:cs="Courier New"/>
          <w:sz w:val="21"/>
          <w:szCs w:val="21"/>
        </w:rPr>
      </w:pPr>
      <w:r>
        <w:rPr>
          <w:rFonts w:ascii="Courier New" w:eastAsia="Courier New" w:hAnsi="Courier New" w:cs="Courier New"/>
          <w:sz w:val="21"/>
          <w:szCs w:val="21"/>
        </w:rPr>
        <w:t>点动控制</w:t>
      </w:r>
    </w:p>
    <w:p>
      <w:pPr>
        <w:pStyle w:val="Normal0"/>
        <w:numPr>
          <w:ilvl w:val="0"/>
          <w:numId w:val="47"/>
        </w:numPr>
        <w:ind w:left="504" w:hanging="504"/>
        <w:rPr>
          <w:rFonts w:ascii="Courier New" w:eastAsia="Courier New" w:hAnsi="Courier New" w:cs="Courier New"/>
          <w:sz w:val="21"/>
          <w:szCs w:val="21"/>
        </w:rPr>
      </w:pPr>
      <w:r>
        <w:rPr>
          <w:rFonts w:ascii="Courier New" w:eastAsia="Courier New" w:hAnsi="Courier New" w:cs="Courier New"/>
          <w:sz w:val="21"/>
          <w:szCs w:val="21"/>
        </w:rPr>
        <w:t>顺序控制</w:t>
      </w:r>
    </w:p>
    <w:p>
      <w:pPr>
        <w:pStyle w:val="Normal0"/>
        <w:numPr>
          <w:ilvl w:val="0"/>
          <w:numId w:val="47"/>
        </w:numPr>
        <w:ind w:left="504" w:hanging="504"/>
        <w:rPr>
          <w:rFonts w:ascii="Courier New" w:eastAsia="Courier New" w:hAnsi="Courier New" w:cs="Courier New"/>
          <w:sz w:val="21"/>
          <w:szCs w:val="21"/>
        </w:rPr>
      </w:pPr>
      <w:r>
        <w:rPr>
          <w:rFonts w:ascii="Courier New" w:eastAsia="Courier New" w:hAnsi="Courier New" w:cs="Courier New"/>
          <w:sz w:val="21"/>
          <w:szCs w:val="21"/>
        </w:rPr>
        <w:t>正反转控制</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答案:D</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48. 欠电压是指电网电压突然消失或急剧降(  )</w:t>
      </w:r>
    </w:p>
    <w:p>
      <w:pPr>
        <w:pStyle w:val="Normal0"/>
        <w:numPr>
          <w:ilvl w:val="0"/>
          <w:numId w:val="48"/>
        </w:numPr>
        <w:ind w:left="504" w:hanging="504"/>
        <w:rPr>
          <w:rFonts w:ascii="Courier New" w:eastAsia="Courier New" w:hAnsi="Courier New" w:cs="Courier New"/>
          <w:sz w:val="21"/>
          <w:szCs w:val="21"/>
        </w:rPr>
      </w:pPr>
      <w:r>
        <w:rPr>
          <w:rFonts w:ascii="Courier New" w:eastAsia="Courier New" w:hAnsi="Courier New" w:cs="Courier New"/>
          <w:sz w:val="21"/>
          <w:szCs w:val="21"/>
        </w:rPr>
        <w:t>40%—50%</w:t>
      </w:r>
    </w:p>
    <w:p>
      <w:pPr>
        <w:pStyle w:val="Normal0"/>
        <w:numPr>
          <w:ilvl w:val="0"/>
          <w:numId w:val="48"/>
        </w:numPr>
        <w:ind w:left="504" w:hanging="504"/>
        <w:rPr>
          <w:rFonts w:ascii="Courier New" w:eastAsia="Courier New" w:hAnsi="Courier New" w:cs="Courier New"/>
          <w:sz w:val="21"/>
          <w:szCs w:val="21"/>
        </w:rPr>
      </w:pPr>
      <w:r>
        <w:rPr>
          <w:rFonts w:ascii="Courier New" w:eastAsia="Courier New" w:hAnsi="Courier New" w:cs="Courier New"/>
          <w:sz w:val="21"/>
          <w:szCs w:val="21"/>
        </w:rPr>
        <w:t>35%—45%</w:t>
      </w:r>
    </w:p>
    <w:p>
      <w:pPr>
        <w:pStyle w:val="Normal0"/>
        <w:numPr>
          <w:ilvl w:val="0"/>
          <w:numId w:val="48"/>
        </w:numPr>
        <w:ind w:left="504" w:hanging="504"/>
        <w:rPr>
          <w:rFonts w:ascii="Courier New" w:eastAsia="Courier New" w:hAnsi="Courier New" w:cs="Courier New"/>
          <w:sz w:val="21"/>
          <w:szCs w:val="21"/>
        </w:rPr>
      </w:pPr>
      <w:r>
        <w:rPr>
          <w:rFonts w:ascii="Courier New" w:eastAsia="Courier New" w:hAnsi="Courier New" w:cs="Courier New"/>
          <w:sz w:val="21"/>
          <w:szCs w:val="21"/>
        </w:rPr>
        <w:t>30%—40%</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49. 在正弦交流电阻电路中，正确反映电流.电压之问关系的表达式是(  )。</w:t>
      </w:r>
    </w:p>
    <w:p>
      <w:pPr>
        <w:pStyle w:val="Normal0"/>
        <w:numPr>
          <w:ilvl w:val="0"/>
          <w:numId w:val="49"/>
        </w:numPr>
        <w:ind w:left="504" w:hanging="504"/>
        <w:rPr>
          <w:rFonts w:ascii="Courier New" w:eastAsia="Courier New" w:hAnsi="Courier New" w:cs="Courier New"/>
          <w:sz w:val="21"/>
          <w:szCs w:val="21"/>
        </w:rPr>
      </w:pPr>
      <w:r>
        <w:rPr>
          <w:rFonts w:ascii="Courier New" w:eastAsia="Courier New" w:hAnsi="Courier New" w:cs="Courier New"/>
          <w:sz w:val="21"/>
          <w:szCs w:val="21"/>
        </w:rPr>
        <w:t>I=U／R</w:t>
      </w:r>
    </w:p>
    <w:p>
      <w:pPr>
        <w:pStyle w:val="Normal0"/>
        <w:numPr>
          <w:ilvl w:val="0"/>
          <w:numId w:val="49"/>
        </w:numPr>
        <w:ind w:left="504" w:hanging="504"/>
        <w:rPr>
          <w:rFonts w:ascii="Courier New" w:eastAsia="Courier New" w:hAnsi="Courier New" w:cs="Courier New"/>
          <w:sz w:val="21"/>
          <w:szCs w:val="21"/>
        </w:rPr>
      </w:pPr>
      <w:r>
        <w:rPr>
          <w:rFonts w:ascii="Courier New" w:eastAsia="Courier New" w:hAnsi="Courier New" w:cs="Courier New"/>
          <w:sz w:val="21"/>
          <w:szCs w:val="21"/>
        </w:rPr>
        <w:t>i=V／R</w:t>
      </w:r>
    </w:p>
    <w:p>
      <w:pPr>
        <w:pStyle w:val="Normal0"/>
        <w:numPr>
          <w:ilvl w:val="0"/>
          <w:numId w:val="49"/>
        </w:numPr>
        <w:ind w:left="504" w:hanging="504"/>
        <w:rPr>
          <w:rFonts w:ascii="Courier New" w:eastAsia="Courier New" w:hAnsi="Courier New" w:cs="Courier New"/>
          <w:sz w:val="21"/>
          <w:szCs w:val="21"/>
        </w:rPr>
      </w:pPr>
      <w:r>
        <w:rPr>
          <w:rFonts w:ascii="Courier New" w:eastAsia="Courier New" w:hAnsi="Courier New" w:cs="Courier New"/>
          <w:sz w:val="21"/>
          <w:szCs w:val="21"/>
        </w:rPr>
        <w:t>i=u／R</w:t>
      </w:r>
    </w:p>
    <w:p>
      <w:pPr>
        <w:pStyle w:val="Normal0"/>
        <w:numPr>
          <w:ilvl w:val="0"/>
          <w:numId w:val="49"/>
        </w:numPr>
        <w:ind w:left="504" w:hanging="504"/>
        <w:rPr>
          <w:rFonts w:ascii="Courier New" w:eastAsia="Courier New" w:hAnsi="Courier New" w:cs="Courier New"/>
          <w:sz w:val="21"/>
          <w:szCs w:val="21"/>
        </w:rPr>
      </w:pPr>
      <w:r>
        <w:rPr>
          <w:rFonts w:ascii="Courier New" w:eastAsia="Courier New" w:hAnsi="Courier New" w:cs="Courier New"/>
          <w:sz w:val="21"/>
          <w:szCs w:val="21"/>
        </w:rPr>
        <w:t>I=Um/R</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50. 由于(  )，带电的云层在大地表面会感应出与云块异号的电荷。</w:t>
      </w:r>
    </w:p>
    <w:p>
      <w:pPr>
        <w:pStyle w:val="Normal0"/>
        <w:numPr>
          <w:ilvl w:val="0"/>
          <w:numId w:val="50"/>
        </w:numPr>
        <w:ind w:left="504" w:hanging="504"/>
        <w:rPr>
          <w:rFonts w:ascii="Courier New" w:eastAsia="Courier New" w:hAnsi="Courier New" w:cs="Courier New"/>
          <w:sz w:val="21"/>
          <w:szCs w:val="21"/>
        </w:rPr>
      </w:pPr>
      <w:r>
        <w:rPr>
          <w:rFonts w:ascii="Courier New" w:eastAsia="Courier New" w:hAnsi="Courier New" w:cs="Courier New"/>
          <w:sz w:val="21"/>
          <w:szCs w:val="21"/>
        </w:rPr>
        <w:t>静电感应</w:t>
      </w:r>
    </w:p>
    <w:p>
      <w:pPr>
        <w:pStyle w:val="Normal0"/>
        <w:numPr>
          <w:ilvl w:val="0"/>
          <w:numId w:val="50"/>
        </w:numPr>
        <w:ind w:left="504" w:hanging="504"/>
        <w:rPr>
          <w:rFonts w:ascii="Courier New" w:eastAsia="Courier New" w:hAnsi="Courier New" w:cs="Courier New"/>
          <w:sz w:val="21"/>
          <w:szCs w:val="21"/>
        </w:rPr>
      </w:pPr>
      <w:r>
        <w:rPr>
          <w:rFonts w:ascii="Courier New" w:eastAsia="Courier New" w:hAnsi="Courier New" w:cs="Courier New"/>
          <w:sz w:val="21"/>
          <w:szCs w:val="21"/>
        </w:rPr>
        <w:t>电磁感应</w:t>
      </w:r>
    </w:p>
    <w:p>
      <w:pPr>
        <w:pStyle w:val="Normal0"/>
        <w:numPr>
          <w:ilvl w:val="0"/>
          <w:numId w:val="50"/>
        </w:numPr>
        <w:ind w:left="504" w:hanging="504"/>
        <w:rPr>
          <w:rFonts w:ascii="Courier New" w:eastAsia="Courier New" w:hAnsi="Courier New" w:cs="Courier New"/>
          <w:sz w:val="21"/>
          <w:szCs w:val="21"/>
        </w:rPr>
      </w:pPr>
      <w:r>
        <w:rPr>
          <w:rFonts w:ascii="Courier New" w:eastAsia="Courier New" w:hAnsi="Courier New" w:cs="Courier New"/>
          <w:sz w:val="21"/>
          <w:szCs w:val="21"/>
        </w:rPr>
        <w:t>空间效应</w:t>
      </w:r>
    </w:p>
    <w:p>
      <w:pPr>
        <w:pStyle w:val="Normal0"/>
        <w:numPr>
          <w:ilvl w:val="0"/>
          <w:numId w:val="50"/>
        </w:numPr>
        <w:ind w:left="504" w:hanging="504"/>
        <w:rPr>
          <w:rFonts w:ascii="Courier New" w:eastAsia="Courier New" w:hAnsi="Courier New" w:cs="Courier New"/>
          <w:sz w:val="21"/>
          <w:szCs w:val="21"/>
        </w:rPr>
      </w:pPr>
      <w:r>
        <w:rPr>
          <w:rFonts w:ascii="Courier New" w:eastAsia="Courier New" w:hAnsi="Courier New" w:cs="Courier New"/>
          <w:sz w:val="21"/>
          <w:szCs w:val="21"/>
        </w:rPr>
        <w:t>以上都不对</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51. 负荷开关与(  )配合,可保护电力线路。</w:t>
      </w:r>
    </w:p>
    <w:p>
      <w:pPr>
        <w:pStyle w:val="Normal0"/>
        <w:numPr>
          <w:ilvl w:val="0"/>
          <w:numId w:val="51"/>
        </w:numPr>
        <w:ind w:left="504" w:hanging="504"/>
        <w:rPr>
          <w:rFonts w:ascii="Courier New" w:eastAsia="Courier New" w:hAnsi="Courier New" w:cs="Courier New"/>
          <w:sz w:val="21"/>
          <w:szCs w:val="21"/>
        </w:rPr>
      </w:pPr>
      <w:r>
        <w:rPr>
          <w:rFonts w:ascii="Courier New" w:eastAsia="Courier New" w:hAnsi="Courier New" w:cs="Courier New"/>
          <w:sz w:val="21"/>
          <w:szCs w:val="21"/>
        </w:rPr>
        <w:t>断路器</w:t>
      </w:r>
    </w:p>
    <w:p>
      <w:pPr>
        <w:pStyle w:val="Normal0"/>
        <w:numPr>
          <w:ilvl w:val="0"/>
          <w:numId w:val="51"/>
        </w:numPr>
        <w:ind w:left="504" w:hanging="504"/>
        <w:rPr>
          <w:rFonts w:ascii="Courier New" w:eastAsia="Courier New" w:hAnsi="Courier New" w:cs="Courier New"/>
          <w:sz w:val="21"/>
          <w:szCs w:val="21"/>
        </w:rPr>
      </w:pPr>
      <w:r>
        <w:rPr>
          <w:rFonts w:ascii="Courier New" w:eastAsia="Courier New" w:hAnsi="Courier New" w:cs="Courier New"/>
          <w:sz w:val="21"/>
          <w:szCs w:val="21"/>
        </w:rPr>
        <w:t>隔离开关</w:t>
      </w:r>
    </w:p>
    <w:p>
      <w:pPr>
        <w:pStyle w:val="Normal0"/>
        <w:numPr>
          <w:ilvl w:val="0"/>
          <w:numId w:val="51"/>
        </w:numPr>
        <w:ind w:left="504" w:hanging="504"/>
        <w:rPr>
          <w:rFonts w:ascii="Courier New" w:eastAsia="Courier New" w:hAnsi="Courier New" w:cs="Courier New"/>
          <w:sz w:val="21"/>
          <w:szCs w:val="21"/>
        </w:rPr>
      </w:pPr>
      <w:r>
        <w:rPr>
          <w:rFonts w:ascii="Courier New" w:eastAsia="Courier New" w:hAnsi="Courier New" w:cs="Courier New"/>
          <w:sz w:val="21"/>
          <w:szCs w:val="21"/>
        </w:rPr>
        <w:t>熔断器</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52. 摇测接地电阻值，宜在土壤电阻率( )的时候进行。</w:t>
      </w:r>
    </w:p>
    <w:p>
      <w:pPr>
        <w:pStyle w:val="Normal0"/>
        <w:numPr>
          <w:ilvl w:val="0"/>
          <w:numId w:val="52"/>
        </w:numPr>
        <w:ind w:left="504" w:hanging="504"/>
        <w:rPr>
          <w:rFonts w:ascii="Courier New" w:eastAsia="Courier New" w:hAnsi="Courier New" w:cs="Courier New"/>
          <w:sz w:val="21"/>
          <w:szCs w:val="21"/>
        </w:rPr>
      </w:pPr>
      <w:r>
        <w:rPr>
          <w:rFonts w:ascii="Courier New" w:eastAsia="Courier New" w:hAnsi="Courier New" w:cs="Courier New"/>
          <w:sz w:val="21"/>
          <w:szCs w:val="21"/>
        </w:rPr>
        <w:t>平均</w:t>
      </w:r>
    </w:p>
    <w:p>
      <w:pPr>
        <w:pStyle w:val="Normal0"/>
        <w:numPr>
          <w:ilvl w:val="0"/>
          <w:numId w:val="52"/>
        </w:numPr>
        <w:ind w:left="504" w:hanging="504"/>
        <w:rPr>
          <w:rFonts w:ascii="Courier New" w:eastAsia="Courier New" w:hAnsi="Courier New" w:cs="Courier New"/>
          <w:sz w:val="21"/>
          <w:szCs w:val="21"/>
        </w:rPr>
      </w:pPr>
      <w:r>
        <w:rPr>
          <w:rFonts w:ascii="Courier New" w:eastAsia="Courier New" w:hAnsi="Courier New" w:cs="Courier New"/>
          <w:sz w:val="21"/>
          <w:szCs w:val="21"/>
        </w:rPr>
        <w:t>最低</w:t>
      </w:r>
    </w:p>
    <w:p>
      <w:pPr>
        <w:pStyle w:val="Normal0"/>
        <w:numPr>
          <w:ilvl w:val="0"/>
          <w:numId w:val="52"/>
        </w:numPr>
        <w:ind w:left="504" w:hanging="504"/>
        <w:rPr>
          <w:rFonts w:ascii="Courier New" w:eastAsia="Courier New" w:hAnsi="Courier New" w:cs="Courier New"/>
          <w:sz w:val="21"/>
          <w:szCs w:val="21"/>
        </w:rPr>
      </w:pPr>
      <w:r>
        <w:rPr>
          <w:rFonts w:ascii="Courier New" w:eastAsia="Courier New" w:hAnsi="Courier New" w:cs="Courier New"/>
          <w:sz w:val="21"/>
          <w:szCs w:val="21"/>
        </w:rPr>
        <w:t>最高</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53. 绑扎导线用铝绑线的直径应在( )mm范围内。</w:t>
      </w:r>
    </w:p>
    <w:p>
      <w:pPr>
        <w:pStyle w:val="Normal0"/>
        <w:numPr>
          <w:ilvl w:val="0"/>
          <w:numId w:val="53"/>
        </w:numPr>
        <w:ind w:left="504" w:hanging="504"/>
        <w:rPr>
          <w:rFonts w:ascii="Courier New" w:eastAsia="Courier New" w:hAnsi="Courier New" w:cs="Courier New"/>
          <w:sz w:val="21"/>
          <w:szCs w:val="21"/>
        </w:rPr>
      </w:pPr>
      <w:r>
        <w:rPr>
          <w:rFonts w:ascii="Courier New" w:eastAsia="Courier New" w:hAnsi="Courier New" w:cs="Courier New"/>
          <w:sz w:val="21"/>
          <w:szCs w:val="21"/>
        </w:rPr>
        <w:t>2.2-2.6</w:t>
      </w:r>
    </w:p>
    <w:p>
      <w:pPr>
        <w:pStyle w:val="Normal0"/>
        <w:numPr>
          <w:ilvl w:val="0"/>
          <w:numId w:val="53"/>
        </w:numPr>
        <w:ind w:left="504" w:hanging="504"/>
        <w:rPr>
          <w:rFonts w:ascii="Courier New" w:eastAsia="Courier New" w:hAnsi="Courier New" w:cs="Courier New"/>
          <w:sz w:val="21"/>
          <w:szCs w:val="21"/>
        </w:rPr>
      </w:pPr>
      <w:r>
        <w:rPr>
          <w:rFonts w:ascii="Courier New" w:eastAsia="Courier New" w:hAnsi="Courier New" w:cs="Courier New"/>
          <w:sz w:val="21"/>
          <w:szCs w:val="21"/>
        </w:rPr>
        <w:t>3-3.3</w:t>
      </w:r>
    </w:p>
    <w:p>
      <w:pPr>
        <w:pStyle w:val="Normal0"/>
        <w:numPr>
          <w:ilvl w:val="0"/>
          <w:numId w:val="53"/>
        </w:numPr>
        <w:ind w:left="504" w:hanging="504"/>
        <w:rPr>
          <w:rFonts w:ascii="Courier New" w:eastAsia="Courier New" w:hAnsi="Courier New" w:cs="Courier New"/>
          <w:sz w:val="21"/>
          <w:szCs w:val="21"/>
        </w:rPr>
      </w:pPr>
      <w:r>
        <w:rPr>
          <w:rFonts w:ascii="Courier New" w:eastAsia="Courier New" w:hAnsi="Courier New" w:cs="Courier New"/>
          <w:sz w:val="21"/>
          <w:szCs w:val="21"/>
        </w:rPr>
        <w:t>3.3-3.6</w:t>
      </w:r>
    </w:p>
    <w:p>
      <w:pPr>
        <w:pStyle w:val="Normal0"/>
        <w:numPr>
          <w:ilvl w:val="0"/>
          <w:numId w:val="53"/>
        </w:numPr>
        <w:ind w:left="504" w:hanging="504"/>
        <w:rPr>
          <w:rFonts w:ascii="Courier New" w:eastAsia="Courier New" w:hAnsi="Courier New" w:cs="Courier New"/>
          <w:sz w:val="21"/>
          <w:szCs w:val="21"/>
        </w:rPr>
      </w:pPr>
      <w:r>
        <w:rPr>
          <w:rFonts w:ascii="Courier New" w:eastAsia="Courier New" w:hAnsi="Courier New" w:cs="Courier New"/>
          <w:sz w:val="21"/>
          <w:szCs w:val="21"/>
        </w:rPr>
        <w:t>2.6-3</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答案:D</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54. (  )的电压急剧波动引起灯光闪烁.光通量急剧波动，而造成人眼视觉不舒适的现象.称为闪变。</w:t>
      </w:r>
    </w:p>
    <w:p>
      <w:pPr>
        <w:pStyle w:val="Normal0"/>
        <w:numPr>
          <w:ilvl w:val="0"/>
          <w:numId w:val="54"/>
        </w:numPr>
        <w:ind w:left="504" w:hanging="504"/>
        <w:rPr>
          <w:rFonts w:ascii="Courier New" w:eastAsia="Courier New" w:hAnsi="Courier New" w:cs="Courier New"/>
          <w:sz w:val="21"/>
          <w:szCs w:val="21"/>
        </w:rPr>
      </w:pPr>
      <w:r>
        <w:rPr>
          <w:rFonts w:ascii="Courier New" w:eastAsia="Courier New" w:hAnsi="Courier New" w:cs="Courier New"/>
          <w:sz w:val="21"/>
          <w:szCs w:val="21"/>
        </w:rPr>
        <w:t>连续性</w:t>
      </w:r>
    </w:p>
    <w:p>
      <w:pPr>
        <w:pStyle w:val="Normal0"/>
        <w:numPr>
          <w:ilvl w:val="0"/>
          <w:numId w:val="54"/>
        </w:numPr>
        <w:ind w:left="504" w:hanging="504"/>
        <w:rPr>
          <w:rFonts w:ascii="Courier New" w:eastAsia="Courier New" w:hAnsi="Courier New" w:cs="Courier New"/>
          <w:sz w:val="21"/>
          <w:szCs w:val="21"/>
        </w:rPr>
      </w:pPr>
      <w:r>
        <w:rPr>
          <w:rFonts w:ascii="Courier New" w:eastAsia="Courier New" w:hAnsi="Courier New" w:cs="Courier New"/>
          <w:sz w:val="21"/>
          <w:szCs w:val="21"/>
        </w:rPr>
        <w:t>周期性</w:t>
      </w:r>
    </w:p>
    <w:p>
      <w:pPr>
        <w:pStyle w:val="Normal0"/>
        <w:numPr>
          <w:ilvl w:val="0"/>
          <w:numId w:val="54"/>
        </w:numPr>
        <w:ind w:left="504" w:hanging="504"/>
        <w:rPr>
          <w:rFonts w:ascii="Courier New" w:eastAsia="Courier New" w:hAnsi="Courier New" w:cs="Courier New"/>
          <w:sz w:val="21"/>
          <w:szCs w:val="21"/>
        </w:rPr>
        <w:sectPr w:rsidSect="00883A54">
          <w:type w:val="nextPage"/>
          <w:pgSz w:w="11906" w:h="16838"/>
          <w:pgMar w:top="1440" w:right="1800" w:bottom="1440" w:left="1800" w:header="851" w:footer="992" w:gutter="0"/>
          <w:pgNumType w:start="7"/>
          <w:cols w:space="425"/>
          <w:titlePg w:val="0"/>
          <w:docGrid w:type="lines" w:linePitch="312"/>
        </w:sectPr>
      </w:pPr>
      <w:r>
        <w:rPr>
          <w:rFonts w:ascii="Courier New" w:eastAsia="Courier New" w:hAnsi="Courier New" w:cs="Courier New"/>
          <w:sz w:val="21"/>
          <w:szCs w:val="21"/>
        </w:rPr>
        <w:t>间断性</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55. 摇测10kv电缆绝缘电阻，应使用( )兆欧表。</w:t>
      </w:r>
    </w:p>
    <w:p>
      <w:pPr>
        <w:pStyle w:val="Normal0"/>
        <w:numPr>
          <w:ilvl w:val="0"/>
          <w:numId w:val="55"/>
        </w:numPr>
        <w:ind w:left="504" w:hanging="504"/>
        <w:rPr>
          <w:rFonts w:ascii="Courier New" w:eastAsia="Courier New" w:hAnsi="Courier New" w:cs="Courier New"/>
          <w:sz w:val="21"/>
          <w:szCs w:val="21"/>
        </w:rPr>
      </w:pPr>
      <w:r>
        <w:rPr>
          <w:rFonts w:ascii="Courier New" w:eastAsia="Courier New" w:hAnsi="Courier New" w:cs="Courier New"/>
          <w:sz w:val="21"/>
          <w:szCs w:val="21"/>
        </w:rPr>
        <w:t>1000v</w:t>
      </w:r>
    </w:p>
    <w:p>
      <w:pPr>
        <w:pStyle w:val="Normal0"/>
        <w:numPr>
          <w:ilvl w:val="0"/>
          <w:numId w:val="55"/>
        </w:numPr>
        <w:ind w:left="504" w:hanging="504"/>
        <w:rPr>
          <w:rFonts w:ascii="Courier New" w:eastAsia="Courier New" w:hAnsi="Courier New" w:cs="Courier New"/>
          <w:sz w:val="21"/>
          <w:szCs w:val="21"/>
        </w:rPr>
      </w:pPr>
      <w:r>
        <w:rPr>
          <w:rFonts w:ascii="Courier New" w:eastAsia="Courier New" w:hAnsi="Courier New" w:cs="Courier New"/>
          <w:sz w:val="21"/>
          <w:szCs w:val="21"/>
        </w:rPr>
        <w:t>500v</w:t>
      </w:r>
    </w:p>
    <w:p>
      <w:pPr>
        <w:pStyle w:val="Normal0"/>
        <w:numPr>
          <w:ilvl w:val="0"/>
          <w:numId w:val="55"/>
        </w:numPr>
        <w:ind w:left="504" w:hanging="504"/>
        <w:rPr>
          <w:rFonts w:ascii="Courier New" w:eastAsia="Courier New" w:hAnsi="Courier New" w:cs="Courier New"/>
          <w:sz w:val="21"/>
          <w:szCs w:val="21"/>
        </w:rPr>
      </w:pPr>
      <w:r>
        <w:rPr>
          <w:rFonts w:ascii="Courier New" w:eastAsia="Courier New" w:hAnsi="Courier New" w:cs="Courier New"/>
          <w:sz w:val="21"/>
          <w:szCs w:val="21"/>
        </w:rPr>
        <w:t>2500v</w:t>
      </w:r>
    </w:p>
    <w:p>
      <w:pPr>
        <w:pStyle w:val="Normal0"/>
        <w:numPr>
          <w:ilvl w:val="0"/>
          <w:numId w:val="55"/>
        </w:numPr>
        <w:ind w:left="504" w:hanging="504"/>
        <w:rPr>
          <w:rFonts w:ascii="Courier New" w:eastAsia="Courier New" w:hAnsi="Courier New" w:cs="Courier New"/>
          <w:sz w:val="21"/>
          <w:szCs w:val="21"/>
        </w:rPr>
      </w:pPr>
      <w:r>
        <w:rPr>
          <w:rFonts w:ascii="Courier New" w:eastAsia="Courier New" w:hAnsi="Courier New" w:cs="Courier New"/>
          <w:sz w:val="21"/>
          <w:szCs w:val="21"/>
        </w:rPr>
        <w:t>250v</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56. 三相电路中，流过各相端线的电流为(  )电流。</w:t>
      </w:r>
    </w:p>
    <w:p>
      <w:pPr>
        <w:pStyle w:val="Normal0"/>
        <w:numPr>
          <w:ilvl w:val="0"/>
          <w:numId w:val="56"/>
        </w:numPr>
        <w:ind w:left="504" w:hanging="504"/>
        <w:rPr>
          <w:rFonts w:ascii="Courier New" w:eastAsia="Courier New" w:hAnsi="Courier New" w:cs="Courier New"/>
          <w:sz w:val="21"/>
          <w:szCs w:val="21"/>
        </w:rPr>
      </w:pPr>
      <w:r>
        <w:rPr>
          <w:rFonts w:ascii="Courier New" w:eastAsia="Courier New" w:hAnsi="Courier New" w:cs="Courier New"/>
          <w:sz w:val="21"/>
          <w:szCs w:val="21"/>
        </w:rPr>
        <w:t>相</w:t>
      </w:r>
    </w:p>
    <w:p>
      <w:pPr>
        <w:pStyle w:val="Normal0"/>
        <w:numPr>
          <w:ilvl w:val="0"/>
          <w:numId w:val="56"/>
        </w:numPr>
        <w:ind w:left="504" w:hanging="504"/>
        <w:rPr>
          <w:rFonts w:ascii="Courier New" w:eastAsia="Courier New" w:hAnsi="Courier New" w:cs="Courier New"/>
          <w:sz w:val="21"/>
          <w:szCs w:val="21"/>
        </w:rPr>
      </w:pPr>
      <w:r>
        <w:rPr>
          <w:rFonts w:ascii="Courier New" w:eastAsia="Courier New" w:hAnsi="Courier New" w:cs="Courier New"/>
          <w:sz w:val="21"/>
          <w:szCs w:val="21"/>
        </w:rPr>
        <w:t>线</w:t>
      </w:r>
    </w:p>
    <w:p>
      <w:pPr>
        <w:pStyle w:val="Normal0"/>
        <w:numPr>
          <w:ilvl w:val="0"/>
          <w:numId w:val="56"/>
        </w:numPr>
        <w:ind w:left="504" w:hanging="504"/>
        <w:rPr>
          <w:rFonts w:ascii="Courier New" w:eastAsia="Courier New" w:hAnsi="Courier New" w:cs="Courier New"/>
          <w:sz w:val="21"/>
          <w:szCs w:val="21"/>
        </w:rPr>
      </w:pPr>
      <w:r>
        <w:rPr>
          <w:rFonts w:ascii="Courier New" w:eastAsia="Courier New" w:hAnsi="Courier New" w:cs="Courier New"/>
          <w:sz w:val="21"/>
          <w:szCs w:val="21"/>
        </w:rPr>
        <w:t>端</w:t>
      </w:r>
    </w:p>
    <w:p>
      <w:pPr>
        <w:pStyle w:val="Normal0"/>
        <w:numPr>
          <w:ilvl w:val="0"/>
          <w:numId w:val="56"/>
        </w:numPr>
        <w:ind w:left="504" w:hanging="504"/>
        <w:rPr>
          <w:rFonts w:ascii="Courier New" w:eastAsia="Courier New" w:hAnsi="Courier New" w:cs="Courier New"/>
          <w:sz w:val="21"/>
          <w:szCs w:val="21"/>
        </w:rPr>
      </w:pPr>
      <w:r>
        <w:rPr>
          <w:rFonts w:ascii="Courier New" w:eastAsia="Courier New" w:hAnsi="Courier New" w:cs="Courier New"/>
          <w:sz w:val="21"/>
          <w:szCs w:val="21"/>
        </w:rPr>
        <w:t>√3线</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57. 接地干线应在接地网至少不同两点，( )引入配电所。</w:t>
      </w:r>
    </w:p>
    <w:p>
      <w:pPr>
        <w:pStyle w:val="Normal0"/>
        <w:numPr>
          <w:ilvl w:val="0"/>
          <w:numId w:val="57"/>
        </w:numPr>
        <w:ind w:left="504" w:hanging="504"/>
        <w:rPr>
          <w:rFonts w:ascii="Courier New" w:eastAsia="Courier New" w:hAnsi="Courier New" w:cs="Courier New"/>
          <w:sz w:val="21"/>
          <w:szCs w:val="21"/>
        </w:rPr>
      </w:pPr>
      <w:r>
        <w:rPr>
          <w:rFonts w:ascii="Courier New" w:eastAsia="Courier New" w:hAnsi="Courier New" w:cs="Courier New"/>
          <w:sz w:val="21"/>
          <w:szCs w:val="21"/>
        </w:rPr>
        <w:t>不少于两条</w:t>
      </w:r>
    </w:p>
    <w:p>
      <w:pPr>
        <w:pStyle w:val="Normal0"/>
        <w:numPr>
          <w:ilvl w:val="0"/>
          <w:numId w:val="57"/>
        </w:numPr>
        <w:ind w:left="504" w:hanging="504"/>
        <w:rPr>
          <w:rFonts w:ascii="Courier New" w:eastAsia="Courier New" w:hAnsi="Courier New" w:cs="Courier New"/>
          <w:sz w:val="21"/>
          <w:szCs w:val="21"/>
        </w:rPr>
      </w:pPr>
      <w:r>
        <w:rPr>
          <w:rFonts w:ascii="Courier New" w:eastAsia="Courier New" w:hAnsi="Courier New" w:cs="Courier New"/>
          <w:sz w:val="21"/>
          <w:szCs w:val="21"/>
        </w:rPr>
        <w:t>不少于四条</w:t>
      </w:r>
    </w:p>
    <w:p>
      <w:pPr>
        <w:pStyle w:val="Normal0"/>
        <w:numPr>
          <w:ilvl w:val="0"/>
          <w:numId w:val="57"/>
        </w:numPr>
        <w:ind w:left="504" w:hanging="504"/>
        <w:rPr>
          <w:rFonts w:ascii="Courier New" w:eastAsia="Courier New" w:hAnsi="Courier New" w:cs="Courier New"/>
          <w:sz w:val="21"/>
          <w:szCs w:val="21"/>
        </w:rPr>
      </w:pPr>
      <w:r>
        <w:rPr>
          <w:rFonts w:ascii="Courier New" w:eastAsia="Courier New" w:hAnsi="Courier New" w:cs="Courier New"/>
          <w:sz w:val="21"/>
          <w:szCs w:val="21"/>
        </w:rPr>
        <w:t>不少于六条</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58. u=Umsin(t+φ)是正弦交流电压瞬时值的表达式，其中Um表示(  )。</w:t>
      </w:r>
    </w:p>
    <w:p>
      <w:pPr>
        <w:pStyle w:val="Normal0"/>
        <w:numPr>
          <w:ilvl w:val="0"/>
          <w:numId w:val="58"/>
        </w:numPr>
        <w:ind w:left="504" w:hanging="504"/>
        <w:rPr>
          <w:rFonts w:ascii="Courier New" w:eastAsia="Courier New" w:hAnsi="Courier New" w:cs="Courier New"/>
          <w:sz w:val="21"/>
          <w:szCs w:val="21"/>
        </w:rPr>
      </w:pPr>
      <w:r>
        <w:rPr>
          <w:rFonts w:ascii="Courier New" w:eastAsia="Courier New" w:hAnsi="Courier New" w:cs="Courier New"/>
          <w:sz w:val="21"/>
          <w:szCs w:val="21"/>
        </w:rPr>
        <w:t>最大值</w:t>
      </w:r>
    </w:p>
    <w:p>
      <w:pPr>
        <w:pStyle w:val="Normal0"/>
        <w:numPr>
          <w:ilvl w:val="0"/>
          <w:numId w:val="58"/>
        </w:numPr>
        <w:ind w:left="504" w:hanging="504"/>
        <w:rPr>
          <w:rFonts w:ascii="Courier New" w:eastAsia="Courier New" w:hAnsi="Courier New" w:cs="Courier New"/>
          <w:sz w:val="21"/>
          <w:szCs w:val="21"/>
        </w:rPr>
      </w:pPr>
      <w:r>
        <w:rPr>
          <w:rFonts w:ascii="Courier New" w:eastAsia="Courier New" w:hAnsi="Courier New" w:cs="Courier New"/>
          <w:sz w:val="21"/>
          <w:szCs w:val="21"/>
        </w:rPr>
        <w:t>有效值</w:t>
      </w:r>
    </w:p>
    <w:p>
      <w:pPr>
        <w:pStyle w:val="Normal0"/>
        <w:numPr>
          <w:ilvl w:val="0"/>
          <w:numId w:val="58"/>
        </w:numPr>
        <w:ind w:left="504" w:hanging="504"/>
        <w:rPr>
          <w:rFonts w:ascii="Courier New" w:eastAsia="Courier New" w:hAnsi="Courier New" w:cs="Courier New"/>
          <w:sz w:val="21"/>
          <w:szCs w:val="21"/>
        </w:rPr>
      </w:pPr>
      <w:r>
        <w:rPr>
          <w:rFonts w:ascii="Courier New" w:eastAsia="Courier New" w:hAnsi="Courier New" w:cs="Courier New"/>
          <w:sz w:val="21"/>
          <w:szCs w:val="21"/>
        </w:rPr>
        <w:t>角频率</w:t>
      </w:r>
    </w:p>
    <w:p>
      <w:pPr>
        <w:pStyle w:val="Normal0"/>
        <w:numPr>
          <w:ilvl w:val="0"/>
          <w:numId w:val="58"/>
        </w:numPr>
        <w:ind w:left="504" w:hanging="504"/>
        <w:rPr>
          <w:rFonts w:ascii="Courier New" w:eastAsia="Courier New" w:hAnsi="Courier New" w:cs="Courier New"/>
          <w:sz w:val="21"/>
          <w:szCs w:val="21"/>
        </w:rPr>
      </w:pPr>
      <w:r>
        <w:rPr>
          <w:rFonts w:ascii="Courier New" w:eastAsia="Courier New" w:hAnsi="Courier New" w:cs="Courier New"/>
          <w:sz w:val="21"/>
          <w:szCs w:val="21"/>
        </w:rPr>
        <w:t>初相角</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59. 电动机是根据电磁感应原理，将电能转换为(  )能的一种动力装置。</w:t>
      </w:r>
    </w:p>
    <w:p>
      <w:pPr>
        <w:pStyle w:val="Normal0"/>
        <w:numPr>
          <w:ilvl w:val="0"/>
          <w:numId w:val="59"/>
        </w:numPr>
        <w:ind w:left="504" w:hanging="504"/>
        <w:rPr>
          <w:rFonts w:ascii="Courier New" w:eastAsia="Courier New" w:hAnsi="Courier New" w:cs="Courier New"/>
          <w:sz w:val="21"/>
          <w:szCs w:val="21"/>
        </w:rPr>
      </w:pPr>
      <w:r>
        <w:rPr>
          <w:rFonts w:ascii="Courier New" w:eastAsia="Courier New" w:hAnsi="Courier New" w:cs="Courier New"/>
          <w:sz w:val="21"/>
          <w:szCs w:val="21"/>
        </w:rPr>
        <w:t>光；</w:t>
      </w:r>
    </w:p>
    <w:p>
      <w:pPr>
        <w:pStyle w:val="Normal0"/>
        <w:numPr>
          <w:ilvl w:val="0"/>
          <w:numId w:val="59"/>
        </w:numPr>
        <w:ind w:left="504" w:hanging="504"/>
        <w:rPr>
          <w:rFonts w:ascii="Courier New" w:eastAsia="Courier New" w:hAnsi="Courier New" w:cs="Courier New"/>
          <w:sz w:val="21"/>
          <w:szCs w:val="21"/>
        </w:rPr>
      </w:pPr>
      <w:r>
        <w:rPr>
          <w:rFonts w:ascii="Courier New" w:eastAsia="Courier New" w:hAnsi="Courier New" w:cs="Courier New"/>
          <w:sz w:val="21"/>
          <w:szCs w:val="21"/>
        </w:rPr>
        <w:t>热；</w:t>
      </w:r>
    </w:p>
    <w:p>
      <w:pPr>
        <w:pStyle w:val="Normal0"/>
        <w:numPr>
          <w:ilvl w:val="0"/>
          <w:numId w:val="59"/>
        </w:numPr>
        <w:ind w:left="504" w:hanging="504"/>
        <w:rPr>
          <w:rFonts w:ascii="Courier New" w:eastAsia="Courier New" w:hAnsi="Courier New" w:cs="Courier New"/>
          <w:sz w:val="21"/>
          <w:szCs w:val="21"/>
        </w:rPr>
      </w:pPr>
      <w:r>
        <w:rPr>
          <w:rFonts w:ascii="Courier New" w:eastAsia="Courier New" w:hAnsi="Courier New" w:cs="Courier New"/>
          <w:sz w:val="21"/>
          <w:szCs w:val="21"/>
        </w:rPr>
        <w:t>电磁；</w:t>
      </w:r>
    </w:p>
    <w:p>
      <w:pPr>
        <w:pStyle w:val="Normal0"/>
        <w:numPr>
          <w:ilvl w:val="0"/>
          <w:numId w:val="59"/>
        </w:numPr>
        <w:ind w:left="504" w:hanging="504"/>
        <w:rPr>
          <w:rFonts w:ascii="Courier New" w:eastAsia="Courier New" w:hAnsi="Courier New" w:cs="Courier New"/>
          <w:sz w:val="21"/>
          <w:szCs w:val="21"/>
        </w:rPr>
      </w:pPr>
      <w:r>
        <w:rPr>
          <w:rFonts w:ascii="Courier New" w:eastAsia="Courier New" w:hAnsi="Courier New" w:cs="Courier New"/>
          <w:sz w:val="21"/>
          <w:szCs w:val="21"/>
        </w:rPr>
        <w:t>机械；</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答案:D</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60. 晶闸管触发信号多采用(  )信号。</w:t>
      </w:r>
    </w:p>
    <w:p>
      <w:pPr>
        <w:pStyle w:val="Normal0"/>
        <w:numPr>
          <w:ilvl w:val="0"/>
          <w:numId w:val="60"/>
        </w:numPr>
        <w:ind w:left="504" w:hanging="504"/>
        <w:rPr>
          <w:rFonts w:ascii="Courier New" w:eastAsia="Courier New" w:hAnsi="Courier New" w:cs="Courier New"/>
          <w:sz w:val="21"/>
          <w:szCs w:val="21"/>
        </w:rPr>
      </w:pPr>
      <w:r>
        <w:rPr>
          <w:rFonts w:ascii="Courier New" w:eastAsia="Courier New" w:hAnsi="Courier New" w:cs="Courier New"/>
          <w:sz w:val="21"/>
          <w:szCs w:val="21"/>
        </w:rPr>
        <w:t>交流</w:t>
      </w:r>
    </w:p>
    <w:p>
      <w:pPr>
        <w:pStyle w:val="Normal0"/>
        <w:numPr>
          <w:ilvl w:val="0"/>
          <w:numId w:val="60"/>
        </w:numPr>
        <w:ind w:left="504" w:hanging="504"/>
        <w:rPr>
          <w:rFonts w:ascii="Courier New" w:eastAsia="Courier New" w:hAnsi="Courier New" w:cs="Courier New"/>
          <w:sz w:val="21"/>
          <w:szCs w:val="21"/>
        </w:rPr>
      </w:pPr>
      <w:r>
        <w:rPr>
          <w:rFonts w:ascii="Courier New" w:eastAsia="Courier New" w:hAnsi="Courier New" w:cs="Courier New"/>
          <w:sz w:val="21"/>
          <w:szCs w:val="21"/>
        </w:rPr>
        <w:t>直流</w:t>
      </w:r>
    </w:p>
    <w:p>
      <w:pPr>
        <w:pStyle w:val="Normal0"/>
        <w:numPr>
          <w:ilvl w:val="0"/>
          <w:numId w:val="60"/>
        </w:numPr>
        <w:ind w:left="504" w:hanging="504"/>
        <w:rPr>
          <w:rFonts w:ascii="Courier New" w:eastAsia="Courier New" w:hAnsi="Courier New" w:cs="Courier New"/>
          <w:sz w:val="21"/>
          <w:szCs w:val="21"/>
        </w:rPr>
      </w:pPr>
      <w:r>
        <w:rPr>
          <w:rFonts w:ascii="Courier New" w:eastAsia="Courier New" w:hAnsi="Courier New" w:cs="Courier New"/>
          <w:sz w:val="21"/>
          <w:szCs w:val="21"/>
        </w:rPr>
        <w:t>脉冲</w:t>
      </w:r>
    </w:p>
    <w:p>
      <w:pPr>
        <w:pStyle w:val="Normal0"/>
        <w:numPr>
          <w:ilvl w:val="0"/>
          <w:numId w:val="60"/>
        </w:numPr>
        <w:ind w:left="504" w:hanging="504"/>
        <w:rPr>
          <w:rFonts w:ascii="Courier New" w:eastAsia="Courier New" w:hAnsi="Courier New" w:cs="Courier New"/>
          <w:sz w:val="21"/>
          <w:szCs w:val="21"/>
        </w:rPr>
      </w:pPr>
      <w:r>
        <w:rPr>
          <w:rFonts w:ascii="Courier New" w:eastAsia="Courier New" w:hAnsi="Courier New" w:cs="Courier New"/>
          <w:sz w:val="21"/>
          <w:szCs w:val="21"/>
        </w:rPr>
        <w:t>随意</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61. 一般三相电路的相序都采用( )。</w:t>
      </w:r>
    </w:p>
    <w:p>
      <w:pPr>
        <w:pStyle w:val="Normal0"/>
        <w:numPr>
          <w:ilvl w:val="0"/>
          <w:numId w:val="61"/>
        </w:numPr>
        <w:ind w:left="504" w:hanging="504"/>
        <w:rPr>
          <w:rFonts w:ascii="Courier New" w:eastAsia="Courier New" w:hAnsi="Courier New" w:cs="Courier New"/>
          <w:sz w:val="21"/>
          <w:szCs w:val="21"/>
        </w:rPr>
      </w:pPr>
      <w:r>
        <w:rPr>
          <w:rFonts w:ascii="Courier New" w:eastAsia="Courier New" w:hAnsi="Courier New" w:cs="Courier New"/>
          <w:sz w:val="21"/>
          <w:szCs w:val="21"/>
        </w:rPr>
        <w:t>相序</w:t>
      </w:r>
    </w:p>
    <w:p>
      <w:pPr>
        <w:pStyle w:val="Normal0"/>
        <w:numPr>
          <w:ilvl w:val="0"/>
          <w:numId w:val="61"/>
        </w:numPr>
        <w:ind w:left="504" w:hanging="504"/>
        <w:rPr>
          <w:rFonts w:ascii="Courier New" w:eastAsia="Courier New" w:hAnsi="Courier New" w:cs="Courier New"/>
          <w:sz w:val="21"/>
          <w:szCs w:val="21"/>
        </w:rPr>
      </w:pPr>
      <w:r>
        <w:rPr>
          <w:rFonts w:ascii="Courier New" w:eastAsia="Courier New" w:hAnsi="Courier New" w:cs="Courier New"/>
          <w:sz w:val="21"/>
          <w:szCs w:val="21"/>
        </w:rPr>
        <w:t>相位</w:t>
      </w:r>
    </w:p>
    <w:p>
      <w:pPr>
        <w:pStyle w:val="Normal0"/>
        <w:numPr>
          <w:ilvl w:val="0"/>
          <w:numId w:val="61"/>
        </w:numPr>
        <w:ind w:left="504" w:hanging="504"/>
        <w:rPr>
          <w:rFonts w:ascii="Courier New" w:eastAsia="Courier New" w:hAnsi="Courier New" w:cs="Courier New"/>
          <w:sz w:val="21"/>
          <w:szCs w:val="21"/>
        </w:rPr>
      </w:pPr>
      <w:r>
        <w:rPr>
          <w:rFonts w:ascii="Courier New" w:eastAsia="Courier New" w:hAnsi="Courier New" w:cs="Courier New"/>
          <w:sz w:val="21"/>
          <w:szCs w:val="21"/>
        </w:rPr>
        <w:t>顺序</w:t>
      </w:r>
    </w:p>
    <w:p>
      <w:pPr>
        <w:pStyle w:val="Normal0"/>
        <w:numPr>
          <w:ilvl w:val="0"/>
          <w:numId w:val="61"/>
        </w:numPr>
        <w:ind w:left="504" w:hanging="504"/>
        <w:rPr>
          <w:rFonts w:ascii="Courier New" w:eastAsia="Courier New" w:hAnsi="Courier New" w:cs="Courier New"/>
          <w:sz w:val="21"/>
          <w:szCs w:val="21"/>
        </w:rPr>
      </w:pPr>
      <w:r>
        <w:rPr>
          <w:rFonts w:ascii="Courier New" w:eastAsia="Courier New" w:hAnsi="Courier New" w:cs="Courier New"/>
          <w:sz w:val="21"/>
          <w:szCs w:val="21"/>
        </w:rPr>
        <w:t>正序</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答案:D</w:t>
      </w:r>
    </w:p>
    <w:p>
      <w:pPr>
        <w:pStyle w:val="Normal0"/>
        <w:numPr>
          <w:ilvl w:val="0"/>
          <w:numId w:val="0"/>
        </w:numPr>
        <w:ind w:left="0" w:firstLine="0"/>
        <w:rPr>
          <w:rFonts w:ascii="Courier New" w:eastAsia="Courier New" w:hAnsi="Courier New" w:cs="Courier New"/>
          <w:sz w:val="21"/>
          <w:szCs w:val="21"/>
        </w:rPr>
        <w:sectPr w:rsidSect="00883A54">
          <w:type w:val="nextPage"/>
          <w:pgSz w:w="11906" w:h="16838"/>
          <w:pgMar w:top="1440" w:right="1800" w:bottom="1440" w:left="1800" w:header="851" w:footer="992" w:gutter="0"/>
          <w:pgNumType w:start="8"/>
          <w:cols w:space="425"/>
          <w:titlePg w:val="0"/>
          <w:docGrid w:type="lines" w:linePitch="312"/>
        </w:sectPr>
      </w:pPr>
      <w:r>
        <w:rPr>
          <w:rFonts w:ascii="Courier New" w:eastAsia="Courier New" w:hAnsi="Courier New" w:cs="Courier New"/>
          <w:sz w:val="21"/>
          <w:szCs w:val="21"/>
        </w:rPr>
        <w:t>62. 运输液化气,石油等的槽车在行驶时,在槽车底部应采用金属链条或导电橡胶使之与大地接触,其目的是(  )。</w:t>
      </w:r>
    </w:p>
    <w:p>
      <w:pPr>
        <w:pStyle w:val="Normal0"/>
        <w:numPr>
          <w:ilvl w:val="0"/>
          <w:numId w:val="62"/>
        </w:numPr>
        <w:ind w:left="504" w:hanging="504"/>
        <w:rPr>
          <w:rFonts w:ascii="Courier New" w:eastAsia="Courier New" w:hAnsi="Courier New" w:cs="Courier New"/>
          <w:sz w:val="21"/>
          <w:szCs w:val="21"/>
        </w:rPr>
      </w:pPr>
      <w:r>
        <w:rPr>
          <w:rFonts w:ascii="Courier New" w:eastAsia="Courier New" w:hAnsi="Courier New" w:cs="Courier New"/>
          <w:sz w:val="21"/>
          <w:szCs w:val="21"/>
        </w:rPr>
        <w:t>泄漏槽车行驶中产生的静电荷</w:t>
      </w:r>
    </w:p>
    <w:p>
      <w:pPr>
        <w:pStyle w:val="Normal0"/>
        <w:numPr>
          <w:ilvl w:val="0"/>
          <w:numId w:val="62"/>
        </w:numPr>
        <w:ind w:left="504" w:hanging="504"/>
        <w:rPr>
          <w:rFonts w:ascii="Courier New" w:eastAsia="Courier New" w:hAnsi="Courier New" w:cs="Courier New"/>
          <w:sz w:val="21"/>
          <w:szCs w:val="21"/>
        </w:rPr>
      </w:pPr>
      <w:r>
        <w:rPr>
          <w:rFonts w:ascii="Courier New" w:eastAsia="Courier New" w:hAnsi="Courier New" w:cs="Courier New"/>
          <w:sz w:val="21"/>
          <w:szCs w:val="21"/>
        </w:rPr>
        <w:t>中和槽车行驶中产生的静电荷</w:t>
      </w:r>
    </w:p>
    <w:p>
      <w:pPr>
        <w:pStyle w:val="Normal0"/>
        <w:numPr>
          <w:ilvl w:val="0"/>
          <w:numId w:val="62"/>
        </w:numPr>
        <w:ind w:left="504" w:hanging="504"/>
        <w:rPr>
          <w:rFonts w:ascii="Courier New" w:eastAsia="Courier New" w:hAnsi="Courier New" w:cs="Courier New"/>
          <w:sz w:val="21"/>
          <w:szCs w:val="21"/>
        </w:rPr>
      </w:pPr>
      <w:r>
        <w:rPr>
          <w:rFonts w:ascii="Courier New" w:eastAsia="Courier New" w:hAnsi="Courier New" w:cs="Courier New"/>
          <w:sz w:val="21"/>
          <w:szCs w:val="21"/>
        </w:rPr>
        <w:t>使槽车与大地等电位</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63. 把额定电压为24V的机床照明灯泡接到24V的直流电源上，(  )。</w:t>
      </w:r>
    </w:p>
    <w:p>
      <w:pPr>
        <w:pStyle w:val="Normal0"/>
        <w:numPr>
          <w:ilvl w:val="0"/>
          <w:numId w:val="63"/>
        </w:numPr>
        <w:ind w:left="504" w:hanging="504"/>
        <w:rPr>
          <w:rFonts w:ascii="Courier New" w:eastAsia="Courier New" w:hAnsi="Courier New" w:cs="Courier New"/>
          <w:sz w:val="21"/>
          <w:szCs w:val="21"/>
        </w:rPr>
      </w:pPr>
      <w:r>
        <w:rPr>
          <w:rFonts w:ascii="Courier New" w:eastAsia="Courier New" w:hAnsi="Courier New" w:cs="Courier New"/>
          <w:sz w:val="21"/>
          <w:szCs w:val="21"/>
        </w:rPr>
        <w:t>会烧毁灯泡</w:t>
      </w:r>
    </w:p>
    <w:p>
      <w:pPr>
        <w:pStyle w:val="Normal0"/>
        <w:numPr>
          <w:ilvl w:val="0"/>
          <w:numId w:val="63"/>
        </w:numPr>
        <w:ind w:left="504" w:hanging="504"/>
        <w:rPr>
          <w:rFonts w:ascii="Courier New" w:eastAsia="Courier New" w:hAnsi="Courier New" w:cs="Courier New"/>
          <w:sz w:val="21"/>
          <w:szCs w:val="21"/>
        </w:rPr>
      </w:pPr>
      <w:r>
        <w:rPr>
          <w:rFonts w:ascii="Courier New" w:eastAsia="Courier New" w:hAnsi="Courier New" w:cs="Courier New"/>
          <w:sz w:val="21"/>
          <w:szCs w:val="21"/>
        </w:rPr>
        <w:t>亮度降低</w:t>
      </w:r>
    </w:p>
    <w:p>
      <w:pPr>
        <w:pStyle w:val="Normal0"/>
        <w:numPr>
          <w:ilvl w:val="0"/>
          <w:numId w:val="63"/>
        </w:numPr>
        <w:ind w:left="504" w:hanging="504"/>
        <w:rPr>
          <w:rFonts w:ascii="Courier New" w:eastAsia="Courier New" w:hAnsi="Courier New" w:cs="Courier New"/>
          <w:sz w:val="21"/>
          <w:szCs w:val="21"/>
        </w:rPr>
      </w:pPr>
      <w:r>
        <w:rPr>
          <w:rFonts w:ascii="Courier New" w:eastAsia="Courier New" w:hAnsi="Courier New" w:cs="Courier New"/>
          <w:sz w:val="21"/>
          <w:szCs w:val="21"/>
        </w:rPr>
        <w:t>亮度正常</w:t>
      </w:r>
    </w:p>
    <w:p>
      <w:pPr>
        <w:pStyle w:val="Normal0"/>
        <w:numPr>
          <w:ilvl w:val="0"/>
          <w:numId w:val="63"/>
        </w:numPr>
        <w:ind w:left="504" w:hanging="504"/>
        <w:rPr>
          <w:rFonts w:ascii="Courier New" w:eastAsia="Courier New" w:hAnsi="Courier New" w:cs="Courier New"/>
          <w:sz w:val="21"/>
          <w:szCs w:val="21"/>
        </w:rPr>
      </w:pPr>
      <w:r>
        <w:rPr>
          <w:rFonts w:ascii="Courier New" w:eastAsia="Courier New" w:hAnsi="Courier New" w:cs="Courier New"/>
          <w:sz w:val="21"/>
          <w:szCs w:val="21"/>
        </w:rPr>
        <w:t>灯泡不高</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64. 10KV架空线路与弱电线路交叉时的最小垂直距离为(  )m。</w:t>
      </w:r>
    </w:p>
    <w:p>
      <w:pPr>
        <w:pStyle w:val="Normal0"/>
        <w:numPr>
          <w:ilvl w:val="0"/>
          <w:numId w:val="64"/>
        </w:numPr>
        <w:ind w:left="504" w:hanging="504"/>
        <w:rPr>
          <w:rFonts w:ascii="Courier New" w:eastAsia="Courier New" w:hAnsi="Courier New" w:cs="Courier New"/>
          <w:sz w:val="21"/>
          <w:szCs w:val="21"/>
        </w:rPr>
      </w:pPr>
      <w:r>
        <w:rPr>
          <w:rFonts w:ascii="Courier New" w:eastAsia="Courier New" w:hAnsi="Courier New" w:cs="Courier New"/>
          <w:sz w:val="21"/>
          <w:szCs w:val="21"/>
        </w:rPr>
        <w:t>2.5</w:t>
      </w:r>
    </w:p>
    <w:p>
      <w:pPr>
        <w:pStyle w:val="Normal0"/>
        <w:numPr>
          <w:ilvl w:val="0"/>
          <w:numId w:val="64"/>
        </w:numPr>
        <w:ind w:left="504" w:hanging="504"/>
        <w:rPr>
          <w:rFonts w:ascii="Courier New" w:eastAsia="Courier New" w:hAnsi="Courier New" w:cs="Courier New"/>
          <w:sz w:val="21"/>
          <w:szCs w:val="21"/>
        </w:rPr>
      </w:pPr>
      <w:r>
        <w:rPr>
          <w:rFonts w:ascii="Courier New" w:eastAsia="Courier New" w:hAnsi="Courier New" w:cs="Courier New"/>
          <w:sz w:val="21"/>
          <w:szCs w:val="21"/>
        </w:rPr>
        <w:t>2</w:t>
      </w:r>
    </w:p>
    <w:p>
      <w:pPr>
        <w:pStyle w:val="Normal0"/>
        <w:numPr>
          <w:ilvl w:val="0"/>
          <w:numId w:val="64"/>
        </w:numPr>
        <w:ind w:left="504" w:hanging="504"/>
        <w:rPr>
          <w:rFonts w:ascii="Courier New" w:eastAsia="Courier New" w:hAnsi="Courier New" w:cs="Courier New"/>
          <w:sz w:val="21"/>
          <w:szCs w:val="21"/>
        </w:rPr>
      </w:pPr>
      <w:r>
        <w:rPr>
          <w:rFonts w:ascii="Courier New" w:eastAsia="Courier New" w:hAnsi="Courier New" w:cs="Courier New"/>
          <w:sz w:val="21"/>
          <w:szCs w:val="21"/>
        </w:rPr>
        <w:t>1.5</w:t>
      </w:r>
    </w:p>
    <w:p>
      <w:pPr>
        <w:pStyle w:val="Normal0"/>
        <w:numPr>
          <w:ilvl w:val="0"/>
          <w:numId w:val="64"/>
        </w:numPr>
        <w:ind w:left="504" w:hanging="504"/>
        <w:rPr>
          <w:rFonts w:ascii="Courier New" w:eastAsia="Courier New" w:hAnsi="Courier New" w:cs="Courier New"/>
          <w:sz w:val="21"/>
          <w:szCs w:val="21"/>
        </w:rPr>
      </w:pPr>
      <w:r>
        <w:rPr>
          <w:rFonts w:ascii="Courier New" w:eastAsia="Courier New" w:hAnsi="Courier New" w:cs="Courier New"/>
          <w:sz w:val="21"/>
          <w:szCs w:val="21"/>
        </w:rPr>
        <w:t>1</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答案:D</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65. 二极( )管的死区电压为()。</w:t>
      </w:r>
    </w:p>
    <w:p>
      <w:pPr>
        <w:pStyle w:val="Normal0"/>
        <w:numPr>
          <w:ilvl w:val="0"/>
          <w:numId w:val="65"/>
        </w:numPr>
        <w:ind w:left="504" w:hanging="504"/>
        <w:rPr>
          <w:rFonts w:ascii="Courier New" w:eastAsia="Courier New" w:hAnsi="Courier New" w:cs="Courier New"/>
          <w:sz w:val="21"/>
          <w:szCs w:val="21"/>
        </w:rPr>
      </w:pPr>
      <w:r>
        <w:rPr>
          <w:rFonts w:ascii="Courier New" w:eastAsia="Courier New" w:hAnsi="Courier New" w:cs="Courier New"/>
          <w:sz w:val="21"/>
          <w:szCs w:val="21"/>
        </w:rPr>
        <w:t>0.1V</w:t>
      </w:r>
    </w:p>
    <w:p>
      <w:pPr>
        <w:pStyle w:val="Normal0"/>
        <w:numPr>
          <w:ilvl w:val="0"/>
          <w:numId w:val="65"/>
        </w:numPr>
        <w:ind w:left="504" w:hanging="504"/>
        <w:rPr>
          <w:rFonts w:ascii="Courier New" w:eastAsia="Courier New" w:hAnsi="Courier New" w:cs="Courier New"/>
          <w:sz w:val="21"/>
          <w:szCs w:val="21"/>
        </w:rPr>
      </w:pPr>
      <w:r>
        <w:rPr>
          <w:rFonts w:ascii="Courier New" w:eastAsia="Courier New" w:hAnsi="Courier New" w:cs="Courier New"/>
          <w:sz w:val="21"/>
          <w:szCs w:val="21"/>
        </w:rPr>
        <w:t>0.5V</w:t>
      </w:r>
    </w:p>
    <w:p>
      <w:pPr>
        <w:pStyle w:val="Normal0"/>
        <w:numPr>
          <w:ilvl w:val="0"/>
          <w:numId w:val="65"/>
        </w:numPr>
        <w:ind w:left="504" w:hanging="504"/>
        <w:rPr>
          <w:rFonts w:ascii="Courier New" w:eastAsia="Courier New" w:hAnsi="Courier New" w:cs="Courier New"/>
          <w:sz w:val="21"/>
          <w:szCs w:val="21"/>
        </w:rPr>
      </w:pPr>
      <w:r>
        <w:rPr>
          <w:rFonts w:ascii="Courier New" w:eastAsia="Courier New" w:hAnsi="Courier New" w:cs="Courier New"/>
          <w:sz w:val="21"/>
          <w:szCs w:val="21"/>
        </w:rPr>
        <w:t>1V</w:t>
      </w:r>
    </w:p>
    <w:p>
      <w:pPr>
        <w:pStyle w:val="Normal0"/>
        <w:numPr>
          <w:ilvl w:val="0"/>
          <w:numId w:val="65"/>
        </w:numPr>
        <w:ind w:left="504" w:hanging="504"/>
        <w:rPr>
          <w:rFonts w:ascii="Courier New" w:eastAsia="Courier New" w:hAnsi="Courier New" w:cs="Courier New"/>
          <w:sz w:val="21"/>
          <w:szCs w:val="21"/>
        </w:rPr>
      </w:pPr>
      <w:r>
        <w:rPr>
          <w:rFonts w:ascii="Courier New" w:eastAsia="Courier New" w:hAnsi="Courier New" w:cs="Courier New"/>
          <w:sz w:val="21"/>
          <w:szCs w:val="21"/>
        </w:rPr>
        <w:t>1.2V</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66. 一只标注为220V.2000W的电炉，其电阻为(  )。</w:t>
      </w:r>
    </w:p>
    <w:p>
      <w:pPr>
        <w:pStyle w:val="Normal0"/>
        <w:numPr>
          <w:ilvl w:val="0"/>
          <w:numId w:val="66"/>
        </w:numPr>
        <w:ind w:left="504" w:hanging="504"/>
        <w:rPr>
          <w:rFonts w:ascii="Courier New" w:eastAsia="Courier New" w:hAnsi="Courier New" w:cs="Courier New"/>
          <w:sz w:val="21"/>
          <w:szCs w:val="21"/>
        </w:rPr>
      </w:pPr>
      <w:r>
        <w:rPr>
          <w:rFonts w:ascii="Courier New" w:eastAsia="Courier New" w:hAnsi="Courier New" w:cs="Courier New"/>
          <w:sz w:val="21"/>
          <w:szCs w:val="21"/>
        </w:rPr>
        <w:t>24.2?</w:t>
      </w:r>
    </w:p>
    <w:p>
      <w:pPr>
        <w:pStyle w:val="Normal0"/>
        <w:numPr>
          <w:ilvl w:val="0"/>
          <w:numId w:val="66"/>
        </w:numPr>
        <w:ind w:left="504" w:hanging="504"/>
        <w:rPr>
          <w:rFonts w:ascii="Courier New" w:eastAsia="Courier New" w:hAnsi="Courier New" w:cs="Courier New"/>
          <w:sz w:val="21"/>
          <w:szCs w:val="21"/>
        </w:rPr>
      </w:pPr>
      <w:r>
        <w:rPr>
          <w:rFonts w:ascii="Courier New" w:eastAsia="Courier New" w:hAnsi="Courier New" w:cs="Courier New"/>
          <w:sz w:val="21"/>
          <w:szCs w:val="21"/>
        </w:rPr>
        <w:t>11?</w:t>
      </w:r>
    </w:p>
    <w:p>
      <w:pPr>
        <w:pStyle w:val="Normal0"/>
        <w:numPr>
          <w:ilvl w:val="0"/>
          <w:numId w:val="66"/>
        </w:numPr>
        <w:ind w:left="504" w:hanging="504"/>
        <w:rPr>
          <w:rFonts w:ascii="Courier New" w:eastAsia="Courier New" w:hAnsi="Courier New" w:cs="Courier New"/>
          <w:sz w:val="21"/>
          <w:szCs w:val="21"/>
        </w:rPr>
      </w:pPr>
      <w:r>
        <w:rPr>
          <w:rFonts w:ascii="Courier New" w:eastAsia="Courier New" w:hAnsi="Courier New" w:cs="Courier New"/>
          <w:sz w:val="21"/>
          <w:szCs w:val="21"/>
        </w:rPr>
        <w:t>22?</w:t>
      </w:r>
    </w:p>
    <w:p>
      <w:pPr>
        <w:pStyle w:val="Normal0"/>
        <w:numPr>
          <w:ilvl w:val="0"/>
          <w:numId w:val="66"/>
        </w:numPr>
        <w:ind w:left="504" w:hanging="504"/>
        <w:rPr>
          <w:rFonts w:ascii="Courier New" w:eastAsia="Courier New" w:hAnsi="Courier New" w:cs="Courier New"/>
          <w:sz w:val="21"/>
          <w:szCs w:val="21"/>
        </w:rPr>
      </w:pPr>
      <w:r>
        <w:rPr>
          <w:rFonts w:ascii="Courier New" w:eastAsia="Courier New" w:hAnsi="Courier New" w:cs="Courier New"/>
          <w:sz w:val="21"/>
          <w:szCs w:val="21"/>
        </w:rPr>
        <w:t>10?</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67. 10Kv电缆线路的绝缘电阻应不低于(  )MΩ。</w:t>
      </w:r>
    </w:p>
    <w:p>
      <w:pPr>
        <w:pStyle w:val="Normal0"/>
        <w:numPr>
          <w:ilvl w:val="0"/>
          <w:numId w:val="67"/>
        </w:numPr>
        <w:ind w:left="504" w:hanging="504"/>
        <w:rPr>
          <w:rFonts w:ascii="Courier New" w:eastAsia="Courier New" w:hAnsi="Courier New" w:cs="Courier New"/>
          <w:sz w:val="21"/>
          <w:szCs w:val="21"/>
        </w:rPr>
      </w:pPr>
      <w:r>
        <w:rPr>
          <w:rFonts w:ascii="Courier New" w:eastAsia="Courier New" w:hAnsi="Courier New" w:cs="Courier New"/>
          <w:sz w:val="21"/>
          <w:szCs w:val="21"/>
        </w:rPr>
        <w:t>300—750</w:t>
      </w:r>
    </w:p>
    <w:p>
      <w:pPr>
        <w:pStyle w:val="Normal0"/>
        <w:numPr>
          <w:ilvl w:val="0"/>
          <w:numId w:val="67"/>
        </w:numPr>
        <w:ind w:left="504" w:hanging="504"/>
        <w:rPr>
          <w:rFonts w:ascii="Courier New" w:eastAsia="Courier New" w:hAnsi="Courier New" w:cs="Courier New"/>
          <w:sz w:val="21"/>
          <w:szCs w:val="21"/>
        </w:rPr>
      </w:pPr>
      <w:r>
        <w:rPr>
          <w:rFonts w:ascii="Courier New" w:eastAsia="Courier New" w:hAnsi="Courier New" w:cs="Courier New"/>
          <w:sz w:val="21"/>
          <w:szCs w:val="21"/>
        </w:rPr>
        <w:t>400—1000</w:t>
      </w:r>
    </w:p>
    <w:p>
      <w:pPr>
        <w:pStyle w:val="Normal0"/>
        <w:numPr>
          <w:ilvl w:val="0"/>
          <w:numId w:val="67"/>
        </w:numPr>
        <w:ind w:left="504" w:hanging="504"/>
        <w:rPr>
          <w:rFonts w:ascii="Courier New" w:eastAsia="Courier New" w:hAnsi="Courier New" w:cs="Courier New"/>
          <w:sz w:val="21"/>
          <w:szCs w:val="21"/>
        </w:rPr>
      </w:pPr>
      <w:r>
        <w:rPr>
          <w:rFonts w:ascii="Courier New" w:eastAsia="Courier New" w:hAnsi="Courier New" w:cs="Courier New"/>
          <w:sz w:val="21"/>
          <w:szCs w:val="21"/>
        </w:rPr>
        <w:t>600—1500</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68. 低压装表接电时,( )。</w:t>
      </w:r>
    </w:p>
    <w:p>
      <w:pPr>
        <w:pStyle w:val="Normal0"/>
        <w:numPr>
          <w:ilvl w:val="0"/>
          <w:numId w:val="68"/>
        </w:numPr>
        <w:ind w:left="504" w:hanging="504"/>
        <w:rPr>
          <w:rFonts w:ascii="Courier New" w:eastAsia="Courier New" w:hAnsi="Courier New" w:cs="Courier New"/>
          <w:sz w:val="21"/>
          <w:szCs w:val="21"/>
        </w:rPr>
      </w:pPr>
      <w:r>
        <w:rPr>
          <w:rFonts w:ascii="Courier New" w:eastAsia="Courier New" w:hAnsi="Courier New" w:cs="Courier New"/>
          <w:sz w:val="21"/>
          <w:szCs w:val="21"/>
        </w:rPr>
        <w:t>应先安装计量装置后接电</w:t>
      </w:r>
    </w:p>
    <w:p>
      <w:pPr>
        <w:pStyle w:val="Normal0"/>
        <w:numPr>
          <w:ilvl w:val="0"/>
          <w:numId w:val="68"/>
        </w:numPr>
        <w:ind w:left="504" w:hanging="504"/>
        <w:rPr>
          <w:rFonts w:ascii="Courier New" w:eastAsia="Courier New" w:hAnsi="Courier New" w:cs="Courier New"/>
          <w:sz w:val="21"/>
          <w:szCs w:val="21"/>
        </w:rPr>
      </w:pPr>
      <w:r>
        <w:rPr>
          <w:rFonts w:ascii="Courier New" w:eastAsia="Courier New" w:hAnsi="Courier New" w:cs="Courier New"/>
          <w:sz w:val="21"/>
          <w:szCs w:val="21"/>
        </w:rPr>
        <w:t>应先接电后安装计量装置</w:t>
      </w:r>
    </w:p>
    <w:p>
      <w:pPr>
        <w:pStyle w:val="Normal0"/>
        <w:numPr>
          <w:ilvl w:val="0"/>
          <w:numId w:val="68"/>
        </w:numPr>
        <w:ind w:left="504" w:hanging="504"/>
        <w:rPr>
          <w:rFonts w:ascii="Courier New" w:eastAsia="Courier New" w:hAnsi="Courier New" w:cs="Courier New"/>
          <w:sz w:val="21"/>
          <w:szCs w:val="21"/>
        </w:rPr>
      </w:pPr>
      <w:r>
        <w:rPr>
          <w:rFonts w:ascii="Courier New" w:eastAsia="Courier New" w:hAnsi="Courier New" w:cs="Courier New"/>
          <w:sz w:val="21"/>
          <w:szCs w:val="21"/>
        </w:rPr>
        <w:t>计量装置安装和接电的顺序无要求</w:t>
      </w:r>
    </w:p>
    <w:p>
      <w:pPr>
        <w:pStyle w:val="Normal0"/>
        <w:numPr>
          <w:ilvl w:val="0"/>
          <w:numId w:val="68"/>
        </w:numPr>
        <w:ind w:left="504" w:hanging="504"/>
        <w:rPr>
          <w:rFonts w:ascii="Courier New" w:eastAsia="Courier New" w:hAnsi="Courier New" w:cs="Courier New"/>
          <w:sz w:val="21"/>
          <w:szCs w:val="21"/>
        </w:rPr>
      </w:pPr>
      <w:r>
        <w:rPr>
          <w:rFonts w:ascii="Courier New" w:eastAsia="Courier New" w:hAnsi="Courier New" w:cs="Courier New"/>
          <w:sz w:val="21"/>
          <w:szCs w:val="21"/>
        </w:rPr>
        <w:t>计量装置安装和接电应同时进行</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69. 几种线路同杆架设时,必须保证高压线路在低压线路( )。</w:t>
      </w:r>
    </w:p>
    <w:p>
      <w:pPr>
        <w:pStyle w:val="Normal0"/>
        <w:numPr>
          <w:ilvl w:val="0"/>
          <w:numId w:val="69"/>
        </w:numPr>
        <w:ind w:left="504" w:hanging="504"/>
        <w:rPr>
          <w:rFonts w:ascii="Courier New" w:eastAsia="Courier New" w:hAnsi="Courier New" w:cs="Courier New"/>
          <w:sz w:val="21"/>
          <w:szCs w:val="21"/>
        </w:rPr>
      </w:pPr>
      <w:r>
        <w:rPr>
          <w:rFonts w:ascii="Courier New" w:eastAsia="Courier New" w:hAnsi="Courier New" w:cs="Courier New"/>
          <w:sz w:val="21"/>
          <w:szCs w:val="21"/>
        </w:rPr>
        <w:t>右方</w:t>
      </w:r>
    </w:p>
    <w:p>
      <w:pPr>
        <w:pStyle w:val="Normal0"/>
        <w:numPr>
          <w:ilvl w:val="0"/>
          <w:numId w:val="69"/>
        </w:numPr>
        <w:ind w:left="504" w:hanging="504"/>
        <w:rPr>
          <w:rFonts w:ascii="Courier New" w:eastAsia="Courier New" w:hAnsi="Courier New" w:cs="Courier New"/>
          <w:sz w:val="21"/>
          <w:szCs w:val="21"/>
        </w:rPr>
      </w:pPr>
      <w:r>
        <w:rPr>
          <w:rFonts w:ascii="Courier New" w:eastAsia="Courier New" w:hAnsi="Courier New" w:cs="Courier New"/>
          <w:sz w:val="21"/>
          <w:szCs w:val="21"/>
        </w:rPr>
        <w:t>左方</w:t>
      </w:r>
    </w:p>
    <w:p>
      <w:pPr>
        <w:pStyle w:val="Normal0"/>
        <w:numPr>
          <w:ilvl w:val="0"/>
          <w:numId w:val="69"/>
        </w:numPr>
        <w:ind w:left="504" w:hanging="504"/>
        <w:rPr>
          <w:rFonts w:ascii="Courier New" w:eastAsia="Courier New" w:hAnsi="Courier New" w:cs="Courier New"/>
          <w:sz w:val="21"/>
          <w:szCs w:val="21"/>
        </w:rPr>
      </w:pPr>
      <w:r>
        <w:rPr>
          <w:rFonts w:ascii="Courier New" w:eastAsia="Courier New" w:hAnsi="Courier New" w:cs="Courier New"/>
          <w:sz w:val="21"/>
          <w:szCs w:val="21"/>
        </w:rPr>
        <w:t>上方</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r>
        <w:rPr>
          <w:rFonts w:ascii="Courier New" w:eastAsia="Courier New" w:hAnsi="Courier New" w:cs="Courier New"/>
          <w:sz w:val="21"/>
          <w:szCs w:val="21"/>
        </w:rPr>
        <w:br/>
      </w:r>
      <w:r>
        <w:rPr>
          <w:rFonts w:ascii="Courier New" w:eastAsia="Courier New" w:hAnsi="Courier New" w:cs="Courier New"/>
          <w:sz w:val="21"/>
          <w:szCs w:val="21"/>
        </w:rPr>
        <w:br/>
      </w:r>
    </w:p>
    <w:p>
      <w:pPr>
        <w:adjustRightInd/>
        <w:snapToGrid/>
        <w:spacing w:after="0"/>
        <w:rPr>
          <w:rFonts w:ascii="SimSun" w:eastAsia="SimSun" w:hAnsi="SimSun" w:cs="SimSun"/>
          <w:b/>
          <w:bCs/>
          <w:color w:val="000000"/>
          <w:sz w:val="30"/>
          <w:szCs w:val="30"/>
        </w:rPr>
      </w:pPr>
      <w:r>
        <w:rPr>
          <w:rFonts w:ascii="SimSun" w:eastAsia="SimSun" w:hAnsi="SimSun" w:cs="SimSun"/>
          <w:b/>
          <w:bCs/>
          <w:color w:val="000000"/>
          <w:sz w:val="30"/>
          <w:szCs w:val="30"/>
        </w:rPr>
        <w:t>以上内容仅为本文档的试下载部分，为可阅读页数的一半内容。如要下载或阅读全文，请访问：</w:t>
      </w:r>
      <w:hyperlink r:id="rId4" w:history="1">
        <w:r>
          <w:rPr>
            <w:rFonts w:ascii="SimSun" w:eastAsia="SimSun" w:hAnsi="SimSun" w:cs="SimSun"/>
            <w:b/>
            <w:bCs/>
            <w:color w:val="0000EE"/>
            <w:sz w:val="30"/>
            <w:szCs w:val="30"/>
            <w:u w:val="single" w:color="0000EE"/>
          </w:rPr>
          <w:t>https://d.book118.com/648015046027006047</w:t>
        </w:r>
      </w:hyperlink>
    </w:p>
    <w:p>
      <w:pPr>
        <w:pStyle w:val="Normal0"/>
        <w:numPr>
          <w:ilvl w:val="0"/>
          <w:numId w:val="0"/>
        </w:numPr>
        <w:ind w:left="0" w:firstLine="0"/>
        <w:rPr>
          <w:rFonts w:ascii="Courier New" w:eastAsia="Courier New" w:hAnsi="Courier New" w:cs="Courier New"/>
          <w:sz w:val="21"/>
          <w:szCs w:val="21"/>
        </w:rPr>
      </w:pPr>
    </w:p>
    <w:sectPr w:rsidSect="00883A54">
      <w:type w:val="nextPage"/>
      <w:pgSz w:w="11906" w:h="16838"/>
      <w:pgMar w:top="1440" w:right="1800" w:bottom="1440" w:left="1800" w:header="851" w:footer="992" w:gutter="0"/>
      <w:pgNumType w:start="9"/>
      <w:cols w:space="425"/>
      <w:titlePg w:val="0"/>
      <w:docGrid w:type="line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微软雅黑">
    <w:panose1 w:val="020B0503020204020204"/>
    <w:charset w:val="86"/>
    <w:family w:val="swiss"/>
    <w:pitch w:val="variable"/>
    <w:sig w:usb0="80000287" w:usb1="280F3C52" w:usb2="00000016" w:usb3="00000000" w:csb0="0004001F" w:csb1="00000000"/>
  </w:font>
  <w:font w:name="Cambria Math">
    <w:panose1 w:val="02040503050406030204"/>
    <w:charset w:val="00"/>
    <w:family w:val="roman"/>
    <w:pitch w:val="variable"/>
    <w:sig w:usb0="E00002FF" w:usb1="420024FF" w:usb2="00000000" w:usb3="00000000" w:csb0="0000019F" w:csb1="00000000"/>
  </w:font>
  <w:font w:name="Courier New">
    <w:panose1 w:val="00000000000000000000"/>
    <w:charset w:val="00"/>
    <w:family w:val="auto"/>
    <w:pitch w:val="default"/>
    <w:sig w:usb0="00000000" w:usb1="00000000" w:usb2="00000000" w:usb3="00000000" w:csb0="00000001"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multilevel"/>
    <w:tmpl w:val="00000001"/>
    <w:lvl w:ilvl="0">
      <w:start w:val="1"/>
      <w:numFmt w:val="decimal"/>
      <w:lvlText w:val="%1."/>
      <w:lvlJc w:val="left"/>
      <w:rPr>
        <w:rFonts w:ascii="Courier New" w:eastAsia="Courier New" w:hAnsi="Courier New" w:cs="Courier New"/>
        <w:sz w:val="21"/>
        <w:szCs w:val="21"/>
      </w:rPr>
    </w:lvl>
    <w:lvl w:ilvl="1">
      <w:start w:val="1"/>
      <w:numFmt w:val="decimal"/>
      <w:lvlJc w:val="left"/>
    </w:lvl>
    <w:lvl w:ilvl="2">
      <w:start w:val="1"/>
      <w:numFmt w:val="decimal"/>
      <w:lvlJc w:val="left"/>
    </w:lvl>
    <w:lvl w:ilvl="3">
      <w:start w:val="1"/>
      <w:numFmt w:val="decimal"/>
      <w:lvlJc w:val="left"/>
    </w:lvl>
    <w:lvl w:ilvl="4">
      <w:start w:val="1"/>
      <w:numFmt w:val="decimal"/>
      <w:lvlJc w:val="left"/>
    </w:lvl>
    <w:lvl w:ilvl="5">
      <w:start w:val="1"/>
      <w:numFmt w:val="decimal"/>
      <w:lvlJc w:val="left"/>
    </w:lvl>
    <w:lvl w:ilvl="6">
      <w:start w:val="1"/>
      <w:numFmt w:val="decimal"/>
      <w:lvlJc w:val="left"/>
    </w:lvl>
    <w:lvl w:ilvl="7">
      <w:start w:val="1"/>
      <w:numFmt w:val="decimal"/>
      <w:lvlJc w:val="left"/>
    </w:lvl>
    <w:lvl w:ilvl="8">
      <w:start w:val="1"/>
      <w:numFmt w:val="decimal"/>
      <w:lvlJc w:val="left"/>
    </w:lvl>
  </w:abstractNum>
  <w:abstractNum w:abstractNumId="1">
    <w:nsid w:val="00000002"/>
    <w:multiLevelType w:val="singleLevel"/>
    <w:tmpl w:val="00000002"/>
    <w:lvl w:ilvl="0">
      <w:start w:val="1"/>
      <w:numFmt w:val="upperLetter"/>
      <w:lvlText w:val="%1."/>
      <w:lvlJc w:val="left"/>
      <w:rPr>
        <w:rFonts w:ascii="Courier New" w:eastAsia="Courier New" w:hAnsi="Courier New" w:cs="Courier New"/>
        <w:sz w:val="21"/>
        <w:szCs w:val="21"/>
      </w:rPr>
    </w:lvl>
  </w:abstractNum>
  <w:abstractNum w:abstractNumId="2">
    <w:nsid w:val="00000003"/>
    <w:multiLevelType w:val="singleLevel"/>
    <w:tmpl w:val="00000003"/>
    <w:lvl w:ilvl="0">
      <w:start w:val="1"/>
      <w:numFmt w:val="upperLetter"/>
      <w:lvlText w:val="%1."/>
      <w:lvlJc w:val="left"/>
      <w:rPr>
        <w:rFonts w:ascii="Courier New" w:eastAsia="Courier New" w:hAnsi="Courier New" w:cs="Courier New"/>
        <w:sz w:val="21"/>
        <w:szCs w:val="21"/>
      </w:rPr>
    </w:lvl>
  </w:abstractNum>
  <w:abstractNum w:abstractNumId="3">
    <w:nsid w:val="00000004"/>
    <w:multiLevelType w:val="singleLevel"/>
    <w:tmpl w:val="00000004"/>
    <w:lvl w:ilvl="0">
      <w:start w:val="1"/>
      <w:numFmt w:val="upperLetter"/>
      <w:lvlText w:val="%1."/>
      <w:lvlJc w:val="left"/>
      <w:rPr>
        <w:rFonts w:ascii="Courier New" w:eastAsia="Courier New" w:hAnsi="Courier New" w:cs="Courier New"/>
        <w:sz w:val="21"/>
        <w:szCs w:val="21"/>
      </w:rPr>
    </w:lvl>
  </w:abstractNum>
  <w:abstractNum w:abstractNumId="4">
    <w:nsid w:val="00000005"/>
    <w:multiLevelType w:val="singleLevel"/>
    <w:tmpl w:val="00000005"/>
    <w:lvl w:ilvl="0">
      <w:start w:val="1"/>
      <w:numFmt w:val="upperLetter"/>
      <w:lvlText w:val="%1."/>
      <w:lvlJc w:val="left"/>
      <w:rPr>
        <w:rFonts w:ascii="Courier New" w:eastAsia="Courier New" w:hAnsi="Courier New" w:cs="Courier New"/>
        <w:sz w:val="21"/>
        <w:szCs w:val="21"/>
      </w:rPr>
    </w:lvl>
  </w:abstractNum>
  <w:abstractNum w:abstractNumId="5">
    <w:nsid w:val="00000006"/>
    <w:multiLevelType w:val="singleLevel"/>
    <w:tmpl w:val="00000006"/>
    <w:lvl w:ilvl="0">
      <w:start w:val="1"/>
      <w:numFmt w:val="upperLetter"/>
      <w:lvlText w:val="%1."/>
      <w:lvlJc w:val="left"/>
      <w:rPr>
        <w:rFonts w:ascii="Courier New" w:eastAsia="Courier New" w:hAnsi="Courier New" w:cs="Courier New"/>
        <w:sz w:val="21"/>
        <w:szCs w:val="21"/>
      </w:rPr>
    </w:lvl>
  </w:abstractNum>
  <w:abstractNum w:abstractNumId="6">
    <w:nsid w:val="00000007"/>
    <w:multiLevelType w:val="singleLevel"/>
    <w:tmpl w:val="00000007"/>
    <w:lvl w:ilvl="0">
      <w:start w:val="1"/>
      <w:numFmt w:val="upperLetter"/>
      <w:lvlText w:val="%1."/>
      <w:lvlJc w:val="left"/>
      <w:rPr>
        <w:rFonts w:ascii="Courier New" w:eastAsia="Courier New" w:hAnsi="Courier New" w:cs="Courier New"/>
        <w:sz w:val="21"/>
        <w:szCs w:val="21"/>
      </w:rPr>
    </w:lvl>
  </w:abstractNum>
  <w:abstractNum w:abstractNumId="7">
    <w:nsid w:val="00000008"/>
    <w:multiLevelType w:val="singleLevel"/>
    <w:tmpl w:val="00000008"/>
    <w:lvl w:ilvl="0">
      <w:start w:val="1"/>
      <w:numFmt w:val="upperLetter"/>
      <w:lvlText w:val="%1."/>
      <w:lvlJc w:val="left"/>
      <w:rPr>
        <w:rFonts w:ascii="Courier New" w:eastAsia="Courier New" w:hAnsi="Courier New" w:cs="Courier New"/>
        <w:sz w:val="21"/>
        <w:szCs w:val="21"/>
      </w:rPr>
    </w:lvl>
  </w:abstractNum>
  <w:abstractNum w:abstractNumId="8">
    <w:nsid w:val="00000009"/>
    <w:multiLevelType w:val="singleLevel"/>
    <w:tmpl w:val="00000009"/>
    <w:lvl w:ilvl="0">
      <w:start w:val="1"/>
      <w:numFmt w:val="upperLetter"/>
      <w:lvlText w:val="%1."/>
      <w:lvlJc w:val="left"/>
      <w:rPr>
        <w:rFonts w:ascii="Courier New" w:eastAsia="Courier New" w:hAnsi="Courier New" w:cs="Courier New"/>
        <w:sz w:val="21"/>
        <w:szCs w:val="21"/>
      </w:rPr>
    </w:lvl>
  </w:abstractNum>
  <w:abstractNum w:abstractNumId="9">
    <w:nsid w:val="0000000A"/>
    <w:multiLevelType w:val="singleLevel"/>
    <w:tmpl w:val="0000000A"/>
    <w:lvl w:ilvl="0">
      <w:start w:val="1"/>
      <w:numFmt w:val="upperLetter"/>
      <w:lvlText w:val="%1."/>
      <w:lvlJc w:val="left"/>
      <w:rPr>
        <w:rFonts w:ascii="Courier New" w:eastAsia="Courier New" w:hAnsi="Courier New" w:cs="Courier New"/>
        <w:sz w:val="21"/>
        <w:szCs w:val="21"/>
      </w:rPr>
    </w:lvl>
  </w:abstractNum>
  <w:abstractNum w:abstractNumId="10">
    <w:nsid w:val="0000000B"/>
    <w:multiLevelType w:val="singleLevel"/>
    <w:tmpl w:val="0000000B"/>
    <w:lvl w:ilvl="0">
      <w:start w:val="1"/>
      <w:numFmt w:val="upperLetter"/>
      <w:lvlText w:val="%1."/>
      <w:lvlJc w:val="left"/>
      <w:rPr>
        <w:rFonts w:ascii="Courier New" w:eastAsia="Courier New" w:hAnsi="Courier New" w:cs="Courier New"/>
        <w:sz w:val="21"/>
        <w:szCs w:val="21"/>
      </w:rPr>
    </w:lvl>
  </w:abstractNum>
  <w:abstractNum w:abstractNumId="11">
    <w:nsid w:val="0000000C"/>
    <w:multiLevelType w:val="singleLevel"/>
    <w:tmpl w:val="0000000C"/>
    <w:lvl w:ilvl="0">
      <w:start w:val="1"/>
      <w:numFmt w:val="upperLetter"/>
      <w:lvlText w:val="%1."/>
      <w:lvlJc w:val="left"/>
      <w:rPr>
        <w:rFonts w:ascii="Courier New" w:eastAsia="Courier New" w:hAnsi="Courier New" w:cs="Courier New"/>
        <w:sz w:val="21"/>
        <w:szCs w:val="21"/>
      </w:rPr>
    </w:lvl>
  </w:abstractNum>
  <w:abstractNum w:abstractNumId="12">
    <w:nsid w:val="0000000D"/>
    <w:multiLevelType w:val="singleLevel"/>
    <w:tmpl w:val="0000000D"/>
    <w:lvl w:ilvl="0">
      <w:start w:val="1"/>
      <w:numFmt w:val="upperLetter"/>
      <w:lvlText w:val="%1."/>
      <w:lvlJc w:val="left"/>
      <w:rPr>
        <w:rFonts w:ascii="Courier New" w:eastAsia="Courier New" w:hAnsi="Courier New" w:cs="Courier New"/>
        <w:sz w:val="21"/>
        <w:szCs w:val="21"/>
      </w:rPr>
    </w:lvl>
  </w:abstractNum>
  <w:abstractNum w:abstractNumId="13">
    <w:nsid w:val="0000000E"/>
    <w:multiLevelType w:val="singleLevel"/>
    <w:tmpl w:val="0000000E"/>
    <w:lvl w:ilvl="0">
      <w:start w:val="1"/>
      <w:numFmt w:val="upperLetter"/>
      <w:lvlText w:val="%1."/>
      <w:lvlJc w:val="left"/>
      <w:rPr>
        <w:rFonts w:ascii="Courier New" w:eastAsia="Courier New" w:hAnsi="Courier New" w:cs="Courier New"/>
        <w:sz w:val="21"/>
        <w:szCs w:val="21"/>
      </w:rPr>
    </w:lvl>
  </w:abstractNum>
  <w:abstractNum w:abstractNumId="14">
    <w:nsid w:val="0000000F"/>
    <w:multiLevelType w:val="singleLevel"/>
    <w:tmpl w:val="0000000F"/>
    <w:lvl w:ilvl="0">
      <w:start w:val="1"/>
      <w:numFmt w:val="upperLetter"/>
      <w:lvlText w:val="%1."/>
      <w:lvlJc w:val="left"/>
      <w:rPr>
        <w:rFonts w:ascii="Courier New" w:eastAsia="Courier New" w:hAnsi="Courier New" w:cs="Courier New"/>
        <w:sz w:val="21"/>
        <w:szCs w:val="21"/>
      </w:rPr>
    </w:lvl>
  </w:abstractNum>
  <w:abstractNum w:abstractNumId="15">
    <w:nsid w:val="00000010"/>
    <w:multiLevelType w:val="singleLevel"/>
    <w:tmpl w:val="00000010"/>
    <w:lvl w:ilvl="0">
      <w:start w:val="1"/>
      <w:numFmt w:val="upperLetter"/>
      <w:lvlText w:val="%1."/>
      <w:lvlJc w:val="left"/>
      <w:rPr>
        <w:rFonts w:ascii="Courier New" w:eastAsia="Courier New" w:hAnsi="Courier New" w:cs="Courier New"/>
        <w:sz w:val="21"/>
        <w:szCs w:val="21"/>
      </w:rPr>
    </w:lvl>
  </w:abstractNum>
  <w:abstractNum w:abstractNumId="16">
    <w:nsid w:val="00000011"/>
    <w:multiLevelType w:val="singleLevel"/>
    <w:tmpl w:val="00000011"/>
    <w:lvl w:ilvl="0">
      <w:start w:val="1"/>
      <w:numFmt w:val="upperLetter"/>
      <w:lvlText w:val="%1."/>
      <w:lvlJc w:val="left"/>
      <w:rPr>
        <w:rFonts w:ascii="Courier New" w:eastAsia="Courier New" w:hAnsi="Courier New" w:cs="Courier New"/>
        <w:sz w:val="21"/>
        <w:szCs w:val="21"/>
      </w:rPr>
    </w:lvl>
  </w:abstractNum>
  <w:abstractNum w:abstractNumId="17">
    <w:nsid w:val="00000012"/>
    <w:multiLevelType w:val="singleLevel"/>
    <w:tmpl w:val="00000012"/>
    <w:lvl w:ilvl="0">
      <w:start w:val="1"/>
      <w:numFmt w:val="upperLetter"/>
      <w:lvlText w:val="%1."/>
      <w:lvlJc w:val="left"/>
      <w:rPr>
        <w:rFonts w:ascii="Courier New" w:eastAsia="Courier New" w:hAnsi="Courier New" w:cs="Courier New"/>
        <w:sz w:val="21"/>
        <w:szCs w:val="21"/>
      </w:rPr>
    </w:lvl>
  </w:abstractNum>
  <w:abstractNum w:abstractNumId="18">
    <w:nsid w:val="00000013"/>
    <w:multiLevelType w:val="singleLevel"/>
    <w:tmpl w:val="00000013"/>
    <w:lvl w:ilvl="0">
      <w:start w:val="1"/>
      <w:numFmt w:val="upperLetter"/>
      <w:lvlText w:val="%1."/>
      <w:lvlJc w:val="left"/>
      <w:rPr>
        <w:rFonts w:ascii="Courier New" w:eastAsia="Courier New" w:hAnsi="Courier New" w:cs="Courier New"/>
        <w:sz w:val="21"/>
        <w:szCs w:val="21"/>
      </w:rPr>
    </w:lvl>
  </w:abstractNum>
  <w:abstractNum w:abstractNumId="19">
    <w:nsid w:val="00000014"/>
    <w:multiLevelType w:val="singleLevel"/>
    <w:tmpl w:val="00000014"/>
    <w:lvl w:ilvl="0">
      <w:start w:val="1"/>
      <w:numFmt w:val="upperLetter"/>
      <w:lvlText w:val="%1."/>
      <w:lvlJc w:val="left"/>
      <w:rPr>
        <w:rFonts w:ascii="Courier New" w:eastAsia="Courier New" w:hAnsi="Courier New" w:cs="Courier New"/>
        <w:sz w:val="21"/>
        <w:szCs w:val="21"/>
      </w:rPr>
    </w:lvl>
  </w:abstractNum>
  <w:abstractNum w:abstractNumId="20">
    <w:nsid w:val="00000015"/>
    <w:multiLevelType w:val="singleLevel"/>
    <w:tmpl w:val="00000015"/>
    <w:lvl w:ilvl="0">
      <w:start w:val="1"/>
      <w:numFmt w:val="upperLetter"/>
      <w:lvlText w:val="%1."/>
      <w:lvlJc w:val="left"/>
      <w:rPr>
        <w:rFonts w:ascii="Courier New" w:eastAsia="Courier New" w:hAnsi="Courier New" w:cs="Courier New"/>
        <w:sz w:val="21"/>
        <w:szCs w:val="21"/>
      </w:rPr>
    </w:lvl>
  </w:abstractNum>
  <w:abstractNum w:abstractNumId="21">
    <w:nsid w:val="00000016"/>
    <w:multiLevelType w:val="singleLevel"/>
    <w:tmpl w:val="00000016"/>
    <w:lvl w:ilvl="0">
      <w:start w:val="1"/>
      <w:numFmt w:val="upperLetter"/>
      <w:lvlText w:val="%1."/>
      <w:lvlJc w:val="left"/>
      <w:rPr>
        <w:rFonts w:ascii="Courier New" w:eastAsia="Courier New" w:hAnsi="Courier New" w:cs="Courier New"/>
        <w:sz w:val="21"/>
        <w:szCs w:val="21"/>
      </w:rPr>
    </w:lvl>
  </w:abstractNum>
  <w:abstractNum w:abstractNumId="22">
    <w:nsid w:val="00000017"/>
    <w:multiLevelType w:val="singleLevel"/>
    <w:tmpl w:val="00000017"/>
    <w:lvl w:ilvl="0">
      <w:start w:val="1"/>
      <w:numFmt w:val="upperLetter"/>
      <w:lvlText w:val="%1."/>
      <w:lvlJc w:val="left"/>
      <w:rPr>
        <w:rFonts w:ascii="Courier New" w:eastAsia="Courier New" w:hAnsi="Courier New" w:cs="Courier New"/>
        <w:sz w:val="21"/>
        <w:szCs w:val="21"/>
      </w:rPr>
    </w:lvl>
  </w:abstractNum>
  <w:abstractNum w:abstractNumId="23">
    <w:nsid w:val="00000018"/>
    <w:multiLevelType w:val="singleLevel"/>
    <w:tmpl w:val="00000018"/>
    <w:lvl w:ilvl="0">
      <w:start w:val="1"/>
      <w:numFmt w:val="upperLetter"/>
      <w:lvlText w:val="%1."/>
      <w:lvlJc w:val="left"/>
      <w:rPr>
        <w:rFonts w:ascii="Courier New" w:eastAsia="Courier New" w:hAnsi="Courier New" w:cs="Courier New"/>
        <w:sz w:val="21"/>
        <w:szCs w:val="21"/>
      </w:rPr>
    </w:lvl>
  </w:abstractNum>
  <w:abstractNum w:abstractNumId="24">
    <w:nsid w:val="00000019"/>
    <w:multiLevelType w:val="singleLevel"/>
    <w:tmpl w:val="00000019"/>
    <w:lvl w:ilvl="0">
      <w:start w:val="1"/>
      <w:numFmt w:val="upperLetter"/>
      <w:lvlText w:val="%1."/>
      <w:lvlJc w:val="left"/>
      <w:rPr>
        <w:rFonts w:ascii="Courier New" w:eastAsia="Courier New" w:hAnsi="Courier New" w:cs="Courier New"/>
        <w:sz w:val="21"/>
        <w:szCs w:val="21"/>
      </w:rPr>
    </w:lvl>
  </w:abstractNum>
  <w:abstractNum w:abstractNumId="25">
    <w:nsid w:val="0000001A"/>
    <w:multiLevelType w:val="singleLevel"/>
    <w:tmpl w:val="0000001A"/>
    <w:lvl w:ilvl="0">
      <w:start w:val="1"/>
      <w:numFmt w:val="upperLetter"/>
      <w:lvlText w:val="%1."/>
      <w:lvlJc w:val="left"/>
      <w:rPr>
        <w:rFonts w:ascii="Courier New" w:eastAsia="Courier New" w:hAnsi="Courier New" w:cs="Courier New"/>
        <w:sz w:val="21"/>
        <w:szCs w:val="21"/>
      </w:rPr>
    </w:lvl>
  </w:abstractNum>
  <w:abstractNum w:abstractNumId="26">
    <w:nsid w:val="0000001B"/>
    <w:multiLevelType w:val="singleLevel"/>
    <w:tmpl w:val="0000001B"/>
    <w:lvl w:ilvl="0">
      <w:start w:val="1"/>
      <w:numFmt w:val="upperLetter"/>
      <w:lvlText w:val="%1."/>
      <w:lvlJc w:val="left"/>
      <w:rPr>
        <w:rFonts w:ascii="Courier New" w:eastAsia="Courier New" w:hAnsi="Courier New" w:cs="Courier New"/>
        <w:sz w:val="21"/>
        <w:szCs w:val="21"/>
      </w:rPr>
    </w:lvl>
  </w:abstractNum>
  <w:abstractNum w:abstractNumId="27">
    <w:nsid w:val="0000001C"/>
    <w:multiLevelType w:val="singleLevel"/>
    <w:tmpl w:val="0000001C"/>
    <w:lvl w:ilvl="0">
      <w:start w:val="1"/>
      <w:numFmt w:val="upperLetter"/>
      <w:lvlText w:val="%1."/>
      <w:lvlJc w:val="left"/>
      <w:rPr>
        <w:rFonts w:ascii="Courier New" w:eastAsia="Courier New" w:hAnsi="Courier New" w:cs="Courier New"/>
        <w:sz w:val="21"/>
        <w:szCs w:val="21"/>
      </w:rPr>
    </w:lvl>
  </w:abstractNum>
  <w:abstractNum w:abstractNumId="28">
    <w:nsid w:val="0000001D"/>
    <w:multiLevelType w:val="singleLevel"/>
    <w:tmpl w:val="0000001D"/>
    <w:lvl w:ilvl="0">
      <w:start w:val="1"/>
      <w:numFmt w:val="upperLetter"/>
      <w:lvlText w:val="%1."/>
      <w:lvlJc w:val="left"/>
      <w:rPr>
        <w:rFonts w:ascii="Courier New" w:eastAsia="Courier New" w:hAnsi="Courier New" w:cs="Courier New"/>
        <w:sz w:val="21"/>
        <w:szCs w:val="21"/>
      </w:rPr>
    </w:lvl>
  </w:abstractNum>
  <w:abstractNum w:abstractNumId="29">
    <w:nsid w:val="0000001E"/>
    <w:multiLevelType w:val="singleLevel"/>
    <w:tmpl w:val="0000001E"/>
    <w:lvl w:ilvl="0">
      <w:start w:val="1"/>
      <w:numFmt w:val="upperLetter"/>
      <w:lvlText w:val="%1."/>
      <w:lvlJc w:val="left"/>
      <w:rPr>
        <w:rFonts w:ascii="Courier New" w:eastAsia="Courier New" w:hAnsi="Courier New" w:cs="Courier New"/>
        <w:sz w:val="21"/>
        <w:szCs w:val="21"/>
      </w:rPr>
    </w:lvl>
  </w:abstractNum>
  <w:abstractNum w:abstractNumId="30">
    <w:nsid w:val="0000001F"/>
    <w:multiLevelType w:val="singleLevel"/>
    <w:tmpl w:val="0000001F"/>
    <w:lvl w:ilvl="0">
      <w:start w:val="1"/>
      <w:numFmt w:val="upperLetter"/>
      <w:lvlText w:val="%1."/>
      <w:lvlJc w:val="left"/>
      <w:rPr>
        <w:rFonts w:ascii="Courier New" w:eastAsia="Courier New" w:hAnsi="Courier New" w:cs="Courier New"/>
        <w:sz w:val="21"/>
        <w:szCs w:val="21"/>
      </w:rPr>
    </w:lvl>
  </w:abstractNum>
  <w:abstractNum w:abstractNumId="31">
    <w:nsid w:val="00000020"/>
    <w:multiLevelType w:val="singleLevel"/>
    <w:tmpl w:val="00000020"/>
    <w:lvl w:ilvl="0">
      <w:start w:val="1"/>
      <w:numFmt w:val="upperLetter"/>
      <w:lvlText w:val="%1."/>
      <w:lvlJc w:val="left"/>
      <w:rPr>
        <w:rFonts w:ascii="Courier New" w:eastAsia="Courier New" w:hAnsi="Courier New" w:cs="Courier New"/>
        <w:sz w:val="21"/>
        <w:szCs w:val="21"/>
      </w:rPr>
    </w:lvl>
  </w:abstractNum>
  <w:abstractNum w:abstractNumId="32">
    <w:nsid w:val="00000021"/>
    <w:multiLevelType w:val="singleLevel"/>
    <w:tmpl w:val="00000021"/>
    <w:lvl w:ilvl="0">
      <w:start w:val="1"/>
      <w:numFmt w:val="upperLetter"/>
      <w:lvlText w:val="%1."/>
      <w:lvlJc w:val="left"/>
      <w:rPr>
        <w:rFonts w:ascii="Courier New" w:eastAsia="Courier New" w:hAnsi="Courier New" w:cs="Courier New"/>
        <w:sz w:val="21"/>
        <w:szCs w:val="21"/>
      </w:rPr>
    </w:lvl>
  </w:abstractNum>
  <w:abstractNum w:abstractNumId="33">
    <w:nsid w:val="00000022"/>
    <w:multiLevelType w:val="singleLevel"/>
    <w:tmpl w:val="00000022"/>
    <w:lvl w:ilvl="0">
      <w:start w:val="1"/>
      <w:numFmt w:val="upperLetter"/>
      <w:lvlText w:val="%1."/>
      <w:lvlJc w:val="left"/>
      <w:rPr>
        <w:rFonts w:ascii="Courier New" w:eastAsia="Courier New" w:hAnsi="Courier New" w:cs="Courier New"/>
        <w:sz w:val="21"/>
        <w:szCs w:val="21"/>
      </w:rPr>
    </w:lvl>
  </w:abstractNum>
  <w:abstractNum w:abstractNumId="34">
    <w:nsid w:val="00000023"/>
    <w:multiLevelType w:val="singleLevel"/>
    <w:tmpl w:val="00000023"/>
    <w:lvl w:ilvl="0">
      <w:start w:val="1"/>
      <w:numFmt w:val="upperLetter"/>
      <w:lvlText w:val="%1."/>
      <w:lvlJc w:val="left"/>
      <w:rPr>
        <w:rFonts w:ascii="Courier New" w:eastAsia="Courier New" w:hAnsi="Courier New" w:cs="Courier New"/>
        <w:sz w:val="21"/>
        <w:szCs w:val="21"/>
      </w:rPr>
    </w:lvl>
  </w:abstractNum>
  <w:abstractNum w:abstractNumId="35">
    <w:nsid w:val="00000024"/>
    <w:multiLevelType w:val="singleLevel"/>
    <w:tmpl w:val="00000024"/>
    <w:lvl w:ilvl="0">
      <w:start w:val="1"/>
      <w:numFmt w:val="upperLetter"/>
      <w:lvlText w:val="%1."/>
      <w:lvlJc w:val="left"/>
      <w:rPr>
        <w:rFonts w:ascii="Courier New" w:eastAsia="Courier New" w:hAnsi="Courier New" w:cs="Courier New"/>
        <w:sz w:val="21"/>
        <w:szCs w:val="21"/>
      </w:rPr>
    </w:lvl>
  </w:abstractNum>
  <w:abstractNum w:abstractNumId="36">
    <w:nsid w:val="00000025"/>
    <w:multiLevelType w:val="singleLevel"/>
    <w:tmpl w:val="00000025"/>
    <w:lvl w:ilvl="0">
      <w:start w:val="1"/>
      <w:numFmt w:val="upperLetter"/>
      <w:lvlText w:val="%1."/>
      <w:lvlJc w:val="left"/>
      <w:rPr>
        <w:rFonts w:ascii="Courier New" w:eastAsia="Courier New" w:hAnsi="Courier New" w:cs="Courier New"/>
        <w:sz w:val="21"/>
        <w:szCs w:val="21"/>
      </w:rPr>
    </w:lvl>
  </w:abstractNum>
  <w:abstractNum w:abstractNumId="37">
    <w:nsid w:val="00000026"/>
    <w:multiLevelType w:val="singleLevel"/>
    <w:tmpl w:val="00000026"/>
    <w:lvl w:ilvl="0">
      <w:start w:val="1"/>
      <w:numFmt w:val="upperLetter"/>
      <w:lvlText w:val="%1."/>
      <w:lvlJc w:val="left"/>
      <w:rPr>
        <w:rFonts w:ascii="Courier New" w:eastAsia="Courier New" w:hAnsi="Courier New" w:cs="Courier New"/>
        <w:sz w:val="21"/>
        <w:szCs w:val="21"/>
      </w:rPr>
    </w:lvl>
  </w:abstractNum>
  <w:abstractNum w:abstractNumId="38">
    <w:nsid w:val="00000027"/>
    <w:multiLevelType w:val="singleLevel"/>
    <w:tmpl w:val="00000027"/>
    <w:lvl w:ilvl="0">
      <w:start w:val="1"/>
      <w:numFmt w:val="upperLetter"/>
      <w:lvlText w:val="%1."/>
      <w:lvlJc w:val="left"/>
      <w:rPr>
        <w:rFonts w:ascii="Courier New" w:eastAsia="Courier New" w:hAnsi="Courier New" w:cs="Courier New"/>
        <w:sz w:val="21"/>
        <w:szCs w:val="21"/>
      </w:rPr>
    </w:lvl>
  </w:abstractNum>
  <w:abstractNum w:abstractNumId="39">
    <w:nsid w:val="00000028"/>
    <w:multiLevelType w:val="singleLevel"/>
    <w:tmpl w:val="00000028"/>
    <w:lvl w:ilvl="0">
      <w:start w:val="1"/>
      <w:numFmt w:val="upperLetter"/>
      <w:lvlText w:val="%1."/>
      <w:lvlJc w:val="left"/>
      <w:rPr>
        <w:rFonts w:ascii="Courier New" w:eastAsia="Courier New" w:hAnsi="Courier New" w:cs="Courier New"/>
        <w:sz w:val="21"/>
        <w:szCs w:val="21"/>
      </w:rPr>
    </w:lvl>
  </w:abstractNum>
  <w:abstractNum w:abstractNumId="40">
    <w:nsid w:val="00000029"/>
    <w:multiLevelType w:val="singleLevel"/>
    <w:tmpl w:val="00000029"/>
    <w:lvl w:ilvl="0">
      <w:start w:val="1"/>
      <w:numFmt w:val="upperLetter"/>
      <w:lvlText w:val="%1."/>
      <w:lvlJc w:val="left"/>
      <w:rPr>
        <w:rFonts w:ascii="Courier New" w:eastAsia="Courier New" w:hAnsi="Courier New" w:cs="Courier New"/>
        <w:sz w:val="21"/>
        <w:szCs w:val="21"/>
      </w:rPr>
    </w:lvl>
  </w:abstractNum>
  <w:abstractNum w:abstractNumId="41">
    <w:nsid w:val="0000002A"/>
    <w:multiLevelType w:val="singleLevel"/>
    <w:tmpl w:val="0000002A"/>
    <w:lvl w:ilvl="0">
      <w:start w:val="1"/>
      <w:numFmt w:val="upperLetter"/>
      <w:lvlText w:val="%1."/>
      <w:lvlJc w:val="left"/>
      <w:rPr>
        <w:rFonts w:ascii="Courier New" w:eastAsia="Courier New" w:hAnsi="Courier New" w:cs="Courier New"/>
        <w:sz w:val="21"/>
        <w:szCs w:val="21"/>
      </w:rPr>
    </w:lvl>
  </w:abstractNum>
  <w:abstractNum w:abstractNumId="42">
    <w:nsid w:val="0000002B"/>
    <w:multiLevelType w:val="singleLevel"/>
    <w:tmpl w:val="0000002B"/>
    <w:lvl w:ilvl="0">
      <w:start w:val="1"/>
      <w:numFmt w:val="upperLetter"/>
      <w:lvlText w:val="%1."/>
      <w:lvlJc w:val="left"/>
      <w:rPr>
        <w:rFonts w:ascii="Courier New" w:eastAsia="Courier New" w:hAnsi="Courier New" w:cs="Courier New"/>
        <w:sz w:val="21"/>
        <w:szCs w:val="21"/>
      </w:rPr>
    </w:lvl>
  </w:abstractNum>
  <w:abstractNum w:abstractNumId="43">
    <w:nsid w:val="0000002C"/>
    <w:multiLevelType w:val="singleLevel"/>
    <w:tmpl w:val="0000002C"/>
    <w:lvl w:ilvl="0">
      <w:start w:val="1"/>
      <w:numFmt w:val="upperLetter"/>
      <w:lvlText w:val="%1."/>
      <w:lvlJc w:val="left"/>
      <w:rPr>
        <w:rFonts w:ascii="Courier New" w:eastAsia="Courier New" w:hAnsi="Courier New" w:cs="Courier New"/>
        <w:sz w:val="21"/>
        <w:szCs w:val="21"/>
      </w:rPr>
    </w:lvl>
  </w:abstractNum>
  <w:abstractNum w:abstractNumId="44">
    <w:nsid w:val="0000002D"/>
    <w:multiLevelType w:val="singleLevel"/>
    <w:tmpl w:val="0000002D"/>
    <w:lvl w:ilvl="0">
      <w:start w:val="1"/>
      <w:numFmt w:val="upperLetter"/>
      <w:lvlText w:val="%1."/>
      <w:lvlJc w:val="left"/>
      <w:rPr>
        <w:rFonts w:ascii="Courier New" w:eastAsia="Courier New" w:hAnsi="Courier New" w:cs="Courier New"/>
        <w:sz w:val="21"/>
        <w:szCs w:val="21"/>
      </w:rPr>
    </w:lvl>
  </w:abstractNum>
  <w:abstractNum w:abstractNumId="45">
    <w:nsid w:val="0000002E"/>
    <w:multiLevelType w:val="singleLevel"/>
    <w:tmpl w:val="0000002E"/>
    <w:lvl w:ilvl="0">
      <w:start w:val="1"/>
      <w:numFmt w:val="upperLetter"/>
      <w:lvlText w:val="%1."/>
      <w:lvlJc w:val="left"/>
      <w:rPr>
        <w:rFonts w:ascii="Courier New" w:eastAsia="Courier New" w:hAnsi="Courier New" w:cs="Courier New"/>
        <w:sz w:val="21"/>
        <w:szCs w:val="21"/>
      </w:rPr>
    </w:lvl>
  </w:abstractNum>
  <w:abstractNum w:abstractNumId="46">
    <w:nsid w:val="0000002F"/>
    <w:multiLevelType w:val="singleLevel"/>
    <w:tmpl w:val="0000002F"/>
    <w:lvl w:ilvl="0">
      <w:start w:val="1"/>
      <w:numFmt w:val="upperLetter"/>
      <w:lvlText w:val="%1."/>
      <w:lvlJc w:val="left"/>
      <w:rPr>
        <w:rFonts w:ascii="Courier New" w:eastAsia="Courier New" w:hAnsi="Courier New" w:cs="Courier New"/>
        <w:sz w:val="21"/>
        <w:szCs w:val="21"/>
      </w:rPr>
    </w:lvl>
  </w:abstractNum>
  <w:abstractNum w:abstractNumId="47">
    <w:nsid w:val="00000030"/>
    <w:multiLevelType w:val="singleLevel"/>
    <w:tmpl w:val="00000030"/>
    <w:lvl w:ilvl="0">
      <w:start w:val="1"/>
      <w:numFmt w:val="upperLetter"/>
      <w:lvlText w:val="%1."/>
      <w:lvlJc w:val="left"/>
      <w:rPr>
        <w:rFonts w:ascii="Courier New" w:eastAsia="Courier New" w:hAnsi="Courier New" w:cs="Courier New"/>
        <w:sz w:val="21"/>
        <w:szCs w:val="21"/>
      </w:rPr>
    </w:lvl>
  </w:abstractNum>
  <w:abstractNum w:abstractNumId="48">
    <w:nsid w:val="00000031"/>
    <w:multiLevelType w:val="singleLevel"/>
    <w:tmpl w:val="00000031"/>
    <w:lvl w:ilvl="0">
      <w:start w:val="1"/>
      <w:numFmt w:val="upperLetter"/>
      <w:lvlText w:val="%1."/>
      <w:lvlJc w:val="left"/>
      <w:rPr>
        <w:rFonts w:ascii="Courier New" w:eastAsia="Courier New" w:hAnsi="Courier New" w:cs="Courier New"/>
        <w:sz w:val="21"/>
        <w:szCs w:val="21"/>
      </w:rPr>
    </w:lvl>
  </w:abstractNum>
  <w:abstractNum w:abstractNumId="49">
    <w:nsid w:val="00000032"/>
    <w:multiLevelType w:val="singleLevel"/>
    <w:tmpl w:val="00000032"/>
    <w:lvl w:ilvl="0">
      <w:start w:val="1"/>
      <w:numFmt w:val="upperLetter"/>
      <w:lvlText w:val="%1."/>
      <w:lvlJc w:val="left"/>
      <w:rPr>
        <w:rFonts w:ascii="Courier New" w:eastAsia="Courier New" w:hAnsi="Courier New" w:cs="Courier New"/>
        <w:sz w:val="21"/>
        <w:szCs w:val="21"/>
      </w:rPr>
    </w:lvl>
  </w:abstractNum>
  <w:abstractNum w:abstractNumId="50">
    <w:nsid w:val="00000033"/>
    <w:multiLevelType w:val="singleLevel"/>
    <w:tmpl w:val="00000033"/>
    <w:lvl w:ilvl="0">
      <w:start w:val="1"/>
      <w:numFmt w:val="upperLetter"/>
      <w:lvlText w:val="%1."/>
      <w:lvlJc w:val="left"/>
      <w:rPr>
        <w:rFonts w:ascii="Courier New" w:eastAsia="Courier New" w:hAnsi="Courier New" w:cs="Courier New"/>
        <w:sz w:val="21"/>
        <w:szCs w:val="21"/>
      </w:rPr>
    </w:lvl>
  </w:abstractNum>
  <w:abstractNum w:abstractNumId="51">
    <w:nsid w:val="00000034"/>
    <w:multiLevelType w:val="singleLevel"/>
    <w:tmpl w:val="00000034"/>
    <w:lvl w:ilvl="0">
      <w:start w:val="1"/>
      <w:numFmt w:val="upperLetter"/>
      <w:lvlText w:val="%1."/>
      <w:lvlJc w:val="left"/>
      <w:rPr>
        <w:rFonts w:ascii="Courier New" w:eastAsia="Courier New" w:hAnsi="Courier New" w:cs="Courier New"/>
        <w:sz w:val="21"/>
        <w:szCs w:val="21"/>
      </w:rPr>
    </w:lvl>
  </w:abstractNum>
  <w:abstractNum w:abstractNumId="52">
    <w:nsid w:val="00000035"/>
    <w:multiLevelType w:val="singleLevel"/>
    <w:tmpl w:val="00000035"/>
    <w:lvl w:ilvl="0">
      <w:start w:val="1"/>
      <w:numFmt w:val="upperLetter"/>
      <w:lvlText w:val="%1."/>
      <w:lvlJc w:val="left"/>
      <w:rPr>
        <w:rFonts w:ascii="Courier New" w:eastAsia="Courier New" w:hAnsi="Courier New" w:cs="Courier New"/>
        <w:sz w:val="21"/>
        <w:szCs w:val="21"/>
      </w:rPr>
    </w:lvl>
  </w:abstractNum>
  <w:abstractNum w:abstractNumId="53">
    <w:nsid w:val="00000036"/>
    <w:multiLevelType w:val="singleLevel"/>
    <w:tmpl w:val="00000036"/>
    <w:lvl w:ilvl="0">
      <w:start w:val="1"/>
      <w:numFmt w:val="upperLetter"/>
      <w:lvlText w:val="%1."/>
      <w:lvlJc w:val="left"/>
      <w:rPr>
        <w:rFonts w:ascii="Courier New" w:eastAsia="Courier New" w:hAnsi="Courier New" w:cs="Courier New"/>
        <w:sz w:val="21"/>
        <w:szCs w:val="21"/>
      </w:rPr>
    </w:lvl>
  </w:abstractNum>
  <w:abstractNum w:abstractNumId="54">
    <w:nsid w:val="00000037"/>
    <w:multiLevelType w:val="singleLevel"/>
    <w:tmpl w:val="00000037"/>
    <w:lvl w:ilvl="0">
      <w:start w:val="1"/>
      <w:numFmt w:val="upperLetter"/>
      <w:lvlText w:val="%1."/>
      <w:lvlJc w:val="left"/>
      <w:rPr>
        <w:rFonts w:ascii="Courier New" w:eastAsia="Courier New" w:hAnsi="Courier New" w:cs="Courier New"/>
        <w:sz w:val="21"/>
        <w:szCs w:val="21"/>
      </w:rPr>
    </w:lvl>
  </w:abstractNum>
  <w:abstractNum w:abstractNumId="55">
    <w:nsid w:val="00000038"/>
    <w:multiLevelType w:val="singleLevel"/>
    <w:tmpl w:val="00000038"/>
    <w:lvl w:ilvl="0">
      <w:start w:val="1"/>
      <w:numFmt w:val="upperLetter"/>
      <w:lvlText w:val="%1."/>
      <w:lvlJc w:val="left"/>
      <w:rPr>
        <w:rFonts w:ascii="Courier New" w:eastAsia="Courier New" w:hAnsi="Courier New" w:cs="Courier New"/>
        <w:sz w:val="21"/>
        <w:szCs w:val="21"/>
      </w:rPr>
    </w:lvl>
  </w:abstractNum>
  <w:abstractNum w:abstractNumId="56">
    <w:nsid w:val="00000039"/>
    <w:multiLevelType w:val="singleLevel"/>
    <w:tmpl w:val="00000039"/>
    <w:lvl w:ilvl="0">
      <w:start w:val="1"/>
      <w:numFmt w:val="upperLetter"/>
      <w:lvlText w:val="%1."/>
      <w:lvlJc w:val="left"/>
      <w:rPr>
        <w:rFonts w:ascii="Courier New" w:eastAsia="Courier New" w:hAnsi="Courier New" w:cs="Courier New"/>
        <w:sz w:val="21"/>
        <w:szCs w:val="21"/>
      </w:rPr>
    </w:lvl>
  </w:abstractNum>
  <w:abstractNum w:abstractNumId="57">
    <w:nsid w:val="0000003A"/>
    <w:multiLevelType w:val="singleLevel"/>
    <w:tmpl w:val="0000003A"/>
    <w:lvl w:ilvl="0">
      <w:start w:val="1"/>
      <w:numFmt w:val="upperLetter"/>
      <w:lvlText w:val="%1."/>
      <w:lvlJc w:val="left"/>
      <w:rPr>
        <w:rFonts w:ascii="Courier New" w:eastAsia="Courier New" w:hAnsi="Courier New" w:cs="Courier New"/>
        <w:sz w:val="21"/>
        <w:szCs w:val="21"/>
      </w:rPr>
    </w:lvl>
  </w:abstractNum>
  <w:abstractNum w:abstractNumId="58">
    <w:nsid w:val="0000003B"/>
    <w:multiLevelType w:val="singleLevel"/>
    <w:tmpl w:val="0000003B"/>
    <w:lvl w:ilvl="0">
      <w:start w:val="1"/>
      <w:numFmt w:val="upperLetter"/>
      <w:lvlText w:val="%1."/>
      <w:lvlJc w:val="left"/>
      <w:rPr>
        <w:rFonts w:ascii="Courier New" w:eastAsia="Courier New" w:hAnsi="Courier New" w:cs="Courier New"/>
        <w:sz w:val="21"/>
        <w:szCs w:val="21"/>
      </w:rPr>
    </w:lvl>
  </w:abstractNum>
  <w:abstractNum w:abstractNumId="59">
    <w:nsid w:val="0000003C"/>
    <w:multiLevelType w:val="singleLevel"/>
    <w:tmpl w:val="0000003C"/>
    <w:lvl w:ilvl="0">
      <w:start w:val="1"/>
      <w:numFmt w:val="upperLetter"/>
      <w:lvlText w:val="%1."/>
      <w:lvlJc w:val="left"/>
      <w:rPr>
        <w:rFonts w:ascii="Courier New" w:eastAsia="Courier New" w:hAnsi="Courier New" w:cs="Courier New"/>
        <w:sz w:val="21"/>
        <w:szCs w:val="21"/>
      </w:rPr>
    </w:lvl>
  </w:abstractNum>
  <w:abstractNum w:abstractNumId="60">
    <w:nsid w:val="0000003D"/>
    <w:multiLevelType w:val="singleLevel"/>
    <w:tmpl w:val="0000003D"/>
    <w:lvl w:ilvl="0">
      <w:start w:val="1"/>
      <w:numFmt w:val="upperLetter"/>
      <w:lvlText w:val="%1."/>
      <w:lvlJc w:val="left"/>
      <w:rPr>
        <w:rFonts w:ascii="Courier New" w:eastAsia="Courier New" w:hAnsi="Courier New" w:cs="Courier New"/>
        <w:sz w:val="21"/>
        <w:szCs w:val="21"/>
      </w:rPr>
    </w:lvl>
  </w:abstractNum>
  <w:abstractNum w:abstractNumId="61">
    <w:nsid w:val="0000003E"/>
    <w:multiLevelType w:val="singleLevel"/>
    <w:tmpl w:val="0000003E"/>
    <w:lvl w:ilvl="0">
      <w:start w:val="1"/>
      <w:numFmt w:val="upperLetter"/>
      <w:lvlText w:val="%1."/>
      <w:lvlJc w:val="left"/>
      <w:rPr>
        <w:rFonts w:ascii="Courier New" w:eastAsia="Courier New" w:hAnsi="Courier New" w:cs="Courier New"/>
        <w:sz w:val="21"/>
        <w:szCs w:val="21"/>
      </w:rPr>
    </w:lvl>
  </w:abstractNum>
  <w:abstractNum w:abstractNumId="62">
    <w:nsid w:val="0000003F"/>
    <w:multiLevelType w:val="singleLevel"/>
    <w:tmpl w:val="0000003F"/>
    <w:lvl w:ilvl="0">
      <w:start w:val="1"/>
      <w:numFmt w:val="upperLetter"/>
      <w:lvlText w:val="%1."/>
      <w:lvlJc w:val="left"/>
      <w:rPr>
        <w:rFonts w:ascii="Courier New" w:eastAsia="Courier New" w:hAnsi="Courier New" w:cs="Courier New"/>
        <w:sz w:val="21"/>
        <w:szCs w:val="21"/>
      </w:rPr>
    </w:lvl>
  </w:abstractNum>
  <w:abstractNum w:abstractNumId="63">
    <w:nsid w:val="00000040"/>
    <w:multiLevelType w:val="singleLevel"/>
    <w:tmpl w:val="00000040"/>
    <w:lvl w:ilvl="0">
      <w:start w:val="1"/>
      <w:numFmt w:val="upperLetter"/>
      <w:lvlText w:val="%1."/>
      <w:lvlJc w:val="left"/>
      <w:rPr>
        <w:rFonts w:ascii="Courier New" w:eastAsia="Courier New" w:hAnsi="Courier New" w:cs="Courier New"/>
        <w:sz w:val="21"/>
        <w:szCs w:val="21"/>
      </w:rPr>
    </w:lvl>
  </w:abstractNum>
  <w:abstractNum w:abstractNumId="64">
    <w:nsid w:val="00000041"/>
    <w:multiLevelType w:val="singleLevel"/>
    <w:tmpl w:val="00000041"/>
    <w:lvl w:ilvl="0">
      <w:start w:val="1"/>
      <w:numFmt w:val="upperLetter"/>
      <w:lvlText w:val="%1."/>
      <w:lvlJc w:val="left"/>
      <w:rPr>
        <w:rFonts w:ascii="Courier New" w:eastAsia="Courier New" w:hAnsi="Courier New" w:cs="Courier New"/>
        <w:sz w:val="21"/>
        <w:szCs w:val="21"/>
      </w:rPr>
    </w:lvl>
  </w:abstractNum>
  <w:abstractNum w:abstractNumId="65">
    <w:nsid w:val="00000042"/>
    <w:multiLevelType w:val="singleLevel"/>
    <w:tmpl w:val="00000042"/>
    <w:lvl w:ilvl="0">
      <w:start w:val="1"/>
      <w:numFmt w:val="upperLetter"/>
      <w:lvlText w:val="%1."/>
      <w:lvlJc w:val="left"/>
      <w:rPr>
        <w:rFonts w:ascii="Courier New" w:eastAsia="Courier New" w:hAnsi="Courier New" w:cs="Courier New"/>
        <w:sz w:val="21"/>
        <w:szCs w:val="21"/>
      </w:rPr>
    </w:lvl>
  </w:abstractNum>
  <w:abstractNum w:abstractNumId="66">
    <w:nsid w:val="00000043"/>
    <w:multiLevelType w:val="singleLevel"/>
    <w:tmpl w:val="00000043"/>
    <w:lvl w:ilvl="0">
      <w:start w:val="1"/>
      <w:numFmt w:val="upperLetter"/>
      <w:lvlText w:val="%1."/>
      <w:lvlJc w:val="left"/>
      <w:rPr>
        <w:rFonts w:ascii="Courier New" w:eastAsia="Courier New" w:hAnsi="Courier New" w:cs="Courier New"/>
        <w:sz w:val="21"/>
        <w:szCs w:val="21"/>
      </w:rPr>
    </w:lvl>
  </w:abstractNum>
  <w:abstractNum w:abstractNumId="67">
    <w:nsid w:val="00000044"/>
    <w:multiLevelType w:val="singleLevel"/>
    <w:tmpl w:val="00000044"/>
    <w:lvl w:ilvl="0">
      <w:start w:val="1"/>
      <w:numFmt w:val="upperLetter"/>
      <w:lvlText w:val="%1."/>
      <w:lvlJc w:val="left"/>
      <w:rPr>
        <w:rFonts w:ascii="Courier New" w:eastAsia="Courier New" w:hAnsi="Courier New" w:cs="Courier New"/>
        <w:sz w:val="21"/>
        <w:szCs w:val="21"/>
      </w:rPr>
    </w:lvl>
  </w:abstractNum>
  <w:abstractNum w:abstractNumId="68">
    <w:nsid w:val="00000045"/>
    <w:multiLevelType w:val="singleLevel"/>
    <w:tmpl w:val="00000045"/>
    <w:lvl w:ilvl="0">
      <w:start w:val="1"/>
      <w:numFmt w:val="upperLetter"/>
      <w:lvlText w:val="%1."/>
      <w:lvlJc w:val="left"/>
      <w:rPr>
        <w:rFonts w:ascii="Courier New" w:eastAsia="Courier New" w:hAnsi="Courier New" w:cs="Courier New"/>
        <w:sz w:val="21"/>
        <w:szCs w:val="21"/>
      </w:rPr>
    </w:lvl>
  </w:abstractNum>
  <w:abstractNum w:abstractNumId="69">
    <w:nsid w:val="00000046"/>
    <w:multiLevelType w:val="singleLevel"/>
    <w:tmpl w:val="00000046"/>
    <w:lvl w:ilvl="0">
      <w:start w:val="1"/>
      <w:numFmt w:val="upperLetter"/>
      <w:lvlText w:val="%1."/>
      <w:lvlJc w:val="left"/>
      <w:rPr>
        <w:rFonts w:ascii="Courier New" w:eastAsia="Courier New" w:hAnsi="Courier New" w:cs="Courier New"/>
        <w:sz w:val="21"/>
        <w:szCs w:val="21"/>
      </w:rPr>
    </w:lvl>
  </w:abstractNum>
  <w:abstractNum w:abstractNumId="70">
    <w:nsid w:val="00000047"/>
    <w:multiLevelType w:val="singleLevel"/>
    <w:tmpl w:val="00000047"/>
    <w:lvl w:ilvl="0">
      <w:start w:val="1"/>
      <w:numFmt w:val="upperLetter"/>
      <w:lvlText w:val="%1."/>
      <w:lvlJc w:val="left"/>
      <w:rPr>
        <w:rFonts w:ascii="Courier New" w:eastAsia="Courier New" w:hAnsi="Courier New" w:cs="Courier New"/>
        <w:sz w:val="21"/>
        <w:szCs w:val="21"/>
      </w:rPr>
    </w:lvl>
  </w:abstractNum>
  <w:abstractNum w:abstractNumId="71">
    <w:nsid w:val="00000048"/>
    <w:multiLevelType w:val="singleLevel"/>
    <w:tmpl w:val="00000048"/>
    <w:lvl w:ilvl="0">
      <w:start w:val="1"/>
      <w:numFmt w:val="upperLetter"/>
      <w:lvlText w:val="%1."/>
      <w:lvlJc w:val="left"/>
      <w:rPr>
        <w:rFonts w:ascii="Courier New" w:eastAsia="Courier New" w:hAnsi="Courier New" w:cs="Courier New"/>
        <w:sz w:val="21"/>
        <w:szCs w:val="21"/>
      </w:rPr>
    </w:lvl>
  </w:abstractNum>
  <w:abstractNum w:abstractNumId="72">
    <w:nsid w:val="00000049"/>
    <w:multiLevelType w:val="singleLevel"/>
    <w:tmpl w:val="00000049"/>
    <w:lvl w:ilvl="0">
      <w:start w:val="1"/>
      <w:numFmt w:val="upperLetter"/>
      <w:lvlText w:val="%1."/>
      <w:lvlJc w:val="left"/>
      <w:rPr>
        <w:rFonts w:ascii="Courier New" w:eastAsia="Courier New" w:hAnsi="Courier New" w:cs="Courier New"/>
        <w:sz w:val="21"/>
        <w:szCs w:val="21"/>
      </w:rPr>
    </w:lvl>
  </w:abstractNum>
  <w:abstractNum w:abstractNumId="73">
    <w:nsid w:val="0000004A"/>
    <w:multiLevelType w:val="singleLevel"/>
    <w:tmpl w:val="0000004A"/>
    <w:lvl w:ilvl="0">
      <w:start w:val="1"/>
      <w:numFmt w:val="upperLetter"/>
      <w:lvlText w:val="%1."/>
      <w:lvlJc w:val="left"/>
      <w:rPr>
        <w:rFonts w:ascii="Courier New" w:eastAsia="Courier New" w:hAnsi="Courier New" w:cs="Courier New"/>
        <w:sz w:val="21"/>
        <w:szCs w:val="21"/>
      </w:rPr>
    </w:lvl>
  </w:abstractNum>
  <w:abstractNum w:abstractNumId="74">
    <w:nsid w:val="0000004B"/>
    <w:multiLevelType w:val="singleLevel"/>
    <w:tmpl w:val="0000004B"/>
    <w:lvl w:ilvl="0">
      <w:start w:val="1"/>
      <w:numFmt w:val="upperLetter"/>
      <w:lvlText w:val="%1."/>
      <w:lvlJc w:val="left"/>
      <w:rPr>
        <w:rFonts w:ascii="Courier New" w:eastAsia="Courier New" w:hAnsi="Courier New" w:cs="Courier New"/>
        <w:sz w:val="21"/>
        <w:szCs w:val="21"/>
      </w:rPr>
    </w:lvl>
  </w:abstractNum>
  <w:abstractNum w:abstractNumId="75">
    <w:nsid w:val="0000004C"/>
    <w:multiLevelType w:val="singleLevel"/>
    <w:tmpl w:val="0000004C"/>
    <w:lvl w:ilvl="0">
      <w:start w:val="1"/>
      <w:numFmt w:val="upperLetter"/>
      <w:lvlText w:val="%1."/>
      <w:lvlJc w:val="left"/>
      <w:rPr>
        <w:rFonts w:ascii="Courier New" w:eastAsia="Courier New" w:hAnsi="Courier New" w:cs="Courier New"/>
        <w:sz w:val="21"/>
        <w:szCs w:val="21"/>
      </w:rPr>
    </w:lvl>
  </w:abstractNum>
  <w:abstractNum w:abstractNumId="76">
    <w:nsid w:val="0000004D"/>
    <w:multiLevelType w:val="singleLevel"/>
    <w:tmpl w:val="0000004D"/>
    <w:lvl w:ilvl="0">
      <w:start w:val="1"/>
      <w:numFmt w:val="upperLetter"/>
      <w:lvlText w:val="%1."/>
      <w:lvlJc w:val="left"/>
      <w:rPr>
        <w:rFonts w:ascii="Courier New" w:eastAsia="Courier New" w:hAnsi="Courier New" w:cs="Courier New"/>
        <w:sz w:val="21"/>
        <w:szCs w:val="21"/>
      </w:rPr>
    </w:lvl>
  </w:abstractNum>
  <w:abstractNum w:abstractNumId="77">
    <w:nsid w:val="0000004E"/>
    <w:multiLevelType w:val="singleLevel"/>
    <w:tmpl w:val="0000004E"/>
    <w:lvl w:ilvl="0">
      <w:start w:val="1"/>
      <w:numFmt w:val="upperLetter"/>
      <w:lvlText w:val="%1."/>
      <w:lvlJc w:val="left"/>
      <w:rPr>
        <w:rFonts w:ascii="Courier New" w:eastAsia="Courier New" w:hAnsi="Courier New" w:cs="Courier New"/>
        <w:sz w:val="21"/>
        <w:szCs w:val="21"/>
      </w:rPr>
    </w:lvl>
  </w:abstractNum>
  <w:abstractNum w:abstractNumId="78">
    <w:nsid w:val="0000004F"/>
    <w:multiLevelType w:val="singleLevel"/>
    <w:tmpl w:val="0000004F"/>
    <w:lvl w:ilvl="0">
      <w:start w:val="1"/>
      <w:numFmt w:val="upperLetter"/>
      <w:lvlText w:val="%1."/>
      <w:lvlJc w:val="left"/>
      <w:rPr>
        <w:rFonts w:ascii="Courier New" w:eastAsia="Courier New" w:hAnsi="Courier New" w:cs="Courier New"/>
        <w:sz w:val="21"/>
        <w:szCs w:val="21"/>
      </w:rPr>
    </w:lvl>
  </w:abstractNum>
  <w:abstractNum w:abstractNumId="79">
    <w:nsid w:val="00000050"/>
    <w:multiLevelType w:val="singleLevel"/>
    <w:tmpl w:val="00000050"/>
    <w:lvl w:ilvl="0">
      <w:start w:val="1"/>
      <w:numFmt w:val="upperLetter"/>
      <w:lvlText w:val="%1."/>
      <w:lvlJc w:val="left"/>
      <w:rPr>
        <w:rFonts w:ascii="Courier New" w:eastAsia="Courier New" w:hAnsi="Courier New" w:cs="Courier New"/>
        <w:sz w:val="21"/>
        <w:szCs w:val="21"/>
      </w:rPr>
    </w:lvl>
  </w:abstractNum>
  <w:abstractNum w:abstractNumId="80">
    <w:nsid w:val="00000051"/>
    <w:multiLevelType w:val="singleLevel"/>
    <w:tmpl w:val="00000051"/>
    <w:lvl w:ilvl="0">
      <w:start w:val="1"/>
      <w:numFmt w:val="upperLetter"/>
      <w:lvlText w:val="%1."/>
      <w:lvlJc w:val="left"/>
      <w:rPr>
        <w:rFonts w:ascii="Courier New" w:eastAsia="Courier New" w:hAnsi="Courier New" w:cs="Courier New"/>
        <w:sz w:val="21"/>
        <w:szCs w:val="21"/>
      </w:rPr>
    </w:lvl>
  </w:abstractNum>
  <w:abstractNum w:abstractNumId="81">
    <w:nsid w:val="00000052"/>
    <w:multiLevelType w:val="singleLevel"/>
    <w:tmpl w:val="00000052"/>
    <w:lvl w:ilvl="0">
      <w:start w:val="1"/>
      <w:numFmt w:val="upperLetter"/>
      <w:lvlText w:val="%1."/>
      <w:lvlJc w:val="left"/>
      <w:rPr>
        <w:rFonts w:ascii="Courier New" w:eastAsia="Courier New" w:hAnsi="Courier New" w:cs="Courier New"/>
        <w:sz w:val="21"/>
        <w:szCs w:val="21"/>
      </w:rPr>
    </w:lvl>
  </w:abstractNum>
  <w:abstractNum w:abstractNumId="82">
    <w:nsid w:val="00000053"/>
    <w:multiLevelType w:val="singleLevel"/>
    <w:tmpl w:val="00000053"/>
    <w:lvl w:ilvl="0">
      <w:start w:val="1"/>
      <w:numFmt w:val="upperLetter"/>
      <w:lvlText w:val="%1."/>
      <w:lvlJc w:val="left"/>
      <w:rPr>
        <w:rFonts w:ascii="Courier New" w:eastAsia="Courier New" w:hAnsi="Courier New" w:cs="Courier New"/>
        <w:sz w:val="21"/>
        <w:szCs w:val="21"/>
      </w:rPr>
    </w:lvl>
  </w:abstractNum>
  <w:abstractNum w:abstractNumId="83">
    <w:nsid w:val="00000054"/>
    <w:multiLevelType w:val="singleLevel"/>
    <w:tmpl w:val="00000054"/>
    <w:lvl w:ilvl="0">
      <w:start w:val="1"/>
      <w:numFmt w:val="upperLetter"/>
      <w:lvlText w:val="%1."/>
      <w:lvlJc w:val="left"/>
      <w:rPr>
        <w:rFonts w:ascii="Courier New" w:eastAsia="Courier New" w:hAnsi="Courier New" w:cs="Courier New"/>
        <w:sz w:val="21"/>
        <w:szCs w:val="21"/>
      </w:rPr>
    </w:lvl>
  </w:abstractNum>
  <w:abstractNum w:abstractNumId="84">
    <w:nsid w:val="00000055"/>
    <w:multiLevelType w:val="singleLevel"/>
    <w:tmpl w:val="00000055"/>
    <w:lvl w:ilvl="0">
      <w:start w:val="1"/>
      <w:numFmt w:val="upperLetter"/>
      <w:lvlText w:val="%1."/>
      <w:lvlJc w:val="left"/>
      <w:rPr>
        <w:rFonts w:ascii="Courier New" w:eastAsia="Courier New" w:hAnsi="Courier New" w:cs="Courier New"/>
        <w:sz w:val="21"/>
        <w:szCs w:val="21"/>
      </w:rPr>
    </w:lvl>
  </w:abstractNum>
  <w:abstractNum w:abstractNumId="85">
    <w:nsid w:val="00000056"/>
    <w:multiLevelType w:val="singleLevel"/>
    <w:tmpl w:val="00000056"/>
    <w:lvl w:ilvl="0">
      <w:start w:val="1"/>
      <w:numFmt w:val="upperLetter"/>
      <w:lvlText w:val="%1."/>
      <w:lvlJc w:val="left"/>
      <w:rPr>
        <w:rFonts w:ascii="Courier New" w:eastAsia="Courier New" w:hAnsi="Courier New" w:cs="Courier New"/>
        <w:sz w:val="21"/>
        <w:szCs w:val="21"/>
      </w:rPr>
    </w:lvl>
  </w:abstractNum>
  <w:abstractNum w:abstractNumId="86">
    <w:nsid w:val="00000057"/>
    <w:multiLevelType w:val="singleLevel"/>
    <w:tmpl w:val="00000057"/>
    <w:lvl w:ilvl="0">
      <w:start w:val="1"/>
      <w:numFmt w:val="upperLetter"/>
      <w:lvlText w:val="%1."/>
      <w:lvlJc w:val="left"/>
      <w:rPr>
        <w:rFonts w:ascii="Courier New" w:eastAsia="Courier New" w:hAnsi="Courier New" w:cs="Courier New"/>
        <w:sz w:val="21"/>
        <w:szCs w:val="21"/>
      </w:rPr>
    </w:lvl>
  </w:abstractNum>
  <w:abstractNum w:abstractNumId="87">
    <w:nsid w:val="00000058"/>
    <w:multiLevelType w:val="singleLevel"/>
    <w:tmpl w:val="00000058"/>
    <w:lvl w:ilvl="0">
      <w:start w:val="1"/>
      <w:numFmt w:val="upperLetter"/>
      <w:lvlText w:val="%1."/>
      <w:lvlJc w:val="left"/>
      <w:rPr>
        <w:rFonts w:ascii="Courier New" w:eastAsia="Courier New" w:hAnsi="Courier New" w:cs="Courier New"/>
        <w:sz w:val="21"/>
        <w:szCs w:val="21"/>
      </w:rPr>
    </w:lvl>
  </w:abstractNum>
  <w:abstractNum w:abstractNumId="88">
    <w:nsid w:val="00000059"/>
    <w:multiLevelType w:val="singleLevel"/>
    <w:tmpl w:val="00000059"/>
    <w:lvl w:ilvl="0">
      <w:start w:val="1"/>
      <w:numFmt w:val="upperLetter"/>
      <w:lvlText w:val="%1."/>
      <w:lvlJc w:val="left"/>
      <w:rPr>
        <w:rFonts w:ascii="Courier New" w:eastAsia="Courier New" w:hAnsi="Courier New" w:cs="Courier New"/>
        <w:sz w:val="21"/>
        <w:szCs w:val="21"/>
      </w:rPr>
    </w:lvl>
  </w:abstractNum>
  <w:abstractNum w:abstractNumId="89">
    <w:nsid w:val="0000005A"/>
    <w:multiLevelType w:val="singleLevel"/>
    <w:tmpl w:val="0000005A"/>
    <w:lvl w:ilvl="0">
      <w:start w:val="1"/>
      <w:numFmt w:val="upperLetter"/>
      <w:lvlText w:val="%1."/>
      <w:lvlJc w:val="left"/>
      <w:rPr>
        <w:rFonts w:ascii="Courier New" w:eastAsia="Courier New" w:hAnsi="Courier New" w:cs="Courier New"/>
        <w:sz w:val="21"/>
        <w:szCs w:val="21"/>
      </w:rPr>
    </w:lvl>
  </w:abstractNum>
  <w:abstractNum w:abstractNumId="90">
    <w:nsid w:val="0000005B"/>
    <w:multiLevelType w:val="singleLevel"/>
    <w:tmpl w:val="0000005B"/>
    <w:lvl w:ilvl="0">
      <w:start w:val="1"/>
      <w:numFmt w:val="upperLetter"/>
      <w:lvlText w:val="%1."/>
      <w:lvlJc w:val="left"/>
      <w:rPr>
        <w:rFonts w:ascii="Courier New" w:eastAsia="Courier New" w:hAnsi="Courier New" w:cs="Courier New"/>
        <w:sz w:val="21"/>
        <w:szCs w:val="21"/>
      </w:rPr>
    </w:lvl>
  </w:abstractNum>
  <w:abstractNum w:abstractNumId="91">
    <w:nsid w:val="0000005C"/>
    <w:multiLevelType w:val="singleLevel"/>
    <w:tmpl w:val="0000005C"/>
    <w:lvl w:ilvl="0">
      <w:start w:val="1"/>
      <w:numFmt w:val="upperLetter"/>
      <w:lvlText w:val="%1."/>
      <w:lvlJc w:val="left"/>
      <w:rPr>
        <w:rFonts w:ascii="Courier New" w:eastAsia="Courier New" w:hAnsi="Courier New" w:cs="Courier New"/>
        <w:sz w:val="21"/>
        <w:szCs w:val="21"/>
      </w:rPr>
    </w:lvl>
  </w:abstractNum>
  <w:abstractNum w:abstractNumId="92">
    <w:nsid w:val="0000005D"/>
    <w:multiLevelType w:val="singleLevel"/>
    <w:tmpl w:val="0000005D"/>
    <w:lvl w:ilvl="0">
      <w:start w:val="1"/>
      <w:numFmt w:val="upperLetter"/>
      <w:lvlText w:val="%1."/>
      <w:lvlJc w:val="left"/>
      <w:rPr>
        <w:rFonts w:ascii="Courier New" w:eastAsia="Courier New" w:hAnsi="Courier New" w:cs="Courier New"/>
        <w:sz w:val="21"/>
        <w:szCs w:val="21"/>
      </w:rPr>
    </w:lvl>
  </w:abstractNum>
  <w:abstractNum w:abstractNumId="93">
    <w:nsid w:val="0000005E"/>
    <w:multiLevelType w:val="singleLevel"/>
    <w:tmpl w:val="0000005E"/>
    <w:lvl w:ilvl="0">
      <w:start w:val="1"/>
      <w:numFmt w:val="upperLetter"/>
      <w:lvlText w:val="%1."/>
      <w:lvlJc w:val="left"/>
      <w:rPr>
        <w:rFonts w:ascii="Courier New" w:eastAsia="Courier New" w:hAnsi="Courier New" w:cs="Courier New"/>
        <w:sz w:val="21"/>
        <w:szCs w:val="21"/>
      </w:rPr>
    </w:lvl>
  </w:abstractNum>
  <w:abstractNum w:abstractNumId="94">
    <w:nsid w:val="0000005F"/>
    <w:multiLevelType w:val="singleLevel"/>
    <w:tmpl w:val="0000005F"/>
    <w:lvl w:ilvl="0">
      <w:start w:val="1"/>
      <w:numFmt w:val="upperLetter"/>
      <w:lvlText w:val="%1."/>
      <w:lvlJc w:val="left"/>
      <w:rPr>
        <w:rFonts w:ascii="Courier New" w:eastAsia="Courier New" w:hAnsi="Courier New" w:cs="Courier New"/>
        <w:sz w:val="21"/>
        <w:szCs w:val="21"/>
      </w:rPr>
    </w:lvl>
  </w:abstractNum>
  <w:abstractNum w:abstractNumId="95">
    <w:nsid w:val="00000060"/>
    <w:multiLevelType w:val="singleLevel"/>
    <w:tmpl w:val="00000060"/>
    <w:lvl w:ilvl="0">
      <w:start w:val="1"/>
      <w:numFmt w:val="upperLetter"/>
      <w:lvlText w:val="%1."/>
      <w:lvlJc w:val="left"/>
      <w:rPr>
        <w:rFonts w:ascii="Courier New" w:eastAsia="Courier New" w:hAnsi="Courier New" w:cs="Courier New"/>
        <w:sz w:val="21"/>
        <w:szCs w:val="21"/>
      </w:rPr>
    </w:lvl>
  </w:abstractNum>
  <w:abstractNum w:abstractNumId="96">
    <w:nsid w:val="00000061"/>
    <w:multiLevelType w:val="singleLevel"/>
    <w:tmpl w:val="00000061"/>
    <w:lvl w:ilvl="0">
      <w:start w:val="1"/>
      <w:numFmt w:val="upperLetter"/>
      <w:lvlText w:val="%1."/>
      <w:lvlJc w:val="left"/>
      <w:rPr>
        <w:rFonts w:ascii="Courier New" w:eastAsia="Courier New" w:hAnsi="Courier New" w:cs="Courier New"/>
        <w:sz w:val="21"/>
        <w:szCs w:val="21"/>
      </w:rPr>
    </w:lvl>
  </w:abstractNum>
  <w:abstractNum w:abstractNumId="97">
    <w:nsid w:val="00000062"/>
    <w:multiLevelType w:val="singleLevel"/>
    <w:tmpl w:val="00000062"/>
    <w:lvl w:ilvl="0">
      <w:start w:val="1"/>
      <w:numFmt w:val="upperLetter"/>
      <w:lvlText w:val="%1."/>
      <w:lvlJc w:val="left"/>
      <w:rPr>
        <w:rFonts w:ascii="Courier New" w:eastAsia="Courier New" w:hAnsi="Courier New" w:cs="Courier New"/>
        <w:sz w:val="21"/>
        <w:szCs w:val="21"/>
      </w:rPr>
    </w:lvl>
  </w:abstractNum>
  <w:abstractNum w:abstractNumId="98">
    <w:nsid w:val="00000063"/>
    <w:multiLevelType w:val="singleLevel"/>
    <w:tmpl w:val="00000063"/>
    <w:lvl w:ilvl="0">
      <w:start w:val="1"/>
      <w:numFmt w:val="upperLetter"/>
      <w:lvlText w:val="%1."/>
      <w:lvlJc w:val="left"/>
      <w:rPr>
        <w:rFonts w:ascii="Courier New" w:eastAsia="Courier New" w:hAnsi="Courier New" w:cs="Courier New"/>
        <w:sz w:val="21"/>
        <w:szCs w:val="21"/>
      </w:rPr>
    </w:lvl>
  </w:abstractNum>
  <w:abstractNum w:abstractNumId="99">
    <w:nsid w:val="00000064"/>
    <w:multiLevelType w:val="singleLevel"/>
    <w:tmpl w:val="00000064"/>
    <w:lvl w:ilvl="0">
      <w:start w:val="1"/>
      <w:numFmt w:val="upperLetter"/>
      <w:lvlText w:val="%1."/>
      <w:lvlJc w:val="left"/>
      <w:rPr>
        <w:rFonts w:ascii="Courier New" w:eastAsia="Courier New" w:hAnsi="Courier New" w:cs="Courier New"/>
        <w:sz w:val="21"/>
        <w:szCs w:val="21"/>
      </w:rPr>
    </w:lvl>
  </w:abstractNum>
  <w:abstractNum w:abstractNumId="100">
    <w:nsid w:val="00000065"/>
    <w:multiLevelType w:val="singleLevel"/>
    <w:tmpl w:val="00000065"/>
    <w:lvl w:ilvl="0">
      <w:start w:val="1"/>
      <w:numFmt w:val="upperLetter"/>
      <w:lvlText w:val="%1."/>
      <w:lvlJc w:val="left"/>
      <w:rPr>
        <w:rFonts w:ascii="Courier New" w:eastAsia="Courier New" w:hAnsi="Courier New" w:cs="Courier New"/>
        <w:sz w:val="21"/>
        <w:szCs w:val="21"/>
      </w:rPr>
    </w:lvl>
  </w:abstractNum>
  <w:abstractNum w:abstractNumId="101">
    <w:nsid w:val="00000066"/>
    <w:multiLevelType w:val="singleLevel"/>
    <w:tmpl w:val="00000066"/>
    <w:lvl w:ilvl="0">
      <w:start w:val="1"/>
      <w:numFmt w:val="upperLetter"/>
      <w:lvlText w:val="%1."/>
      <w:lvlJc w:val="left"/>
      <w:rPr>
        <w:rFonts w:ascii="Courier New" w:eastAsia="Courier New" w:hAnsi="Courier New" w:cs="Courier New"/>
        <w:sz w:val="21"/>
        <w:szCs w:val="21"/>
      </w:rPr>
    </w:lvl>
  </w:abstractNum>
  <w:abstractNum w:abstractNumId="102">
    <w:nsid w:val="00000067"/>
    <w:multiLevelType w:val="singleLevel"/>
    <w:tmpl w:val="00000067"/>
    <w:lvl w:ilvl="0">
      <w:start w:val="1"/>
      <w:numFmt w:val="upperLetter"/>
      <w:lvlText w:val="%1."/>
      <w:lvlJc w:val="left"/>
      <w:rPr>
        <w:rFonts w:ascii="Courier New" w:eastAsia="Courier New" w:hAnsi="Courier New" w:cs="Courier New"/>
        <w:sz w:val="21"/>
        <w:szCs w:val="21"/>
      </w:rPr>
    </w:lvl>
  </w:abstractNum>
  <w:abstractNum w:abstractNumId="103">
    <w:nsid w:val="00000068"/>
    <w:multiLevelType w:val="singleLevel"/>
    <w:tmpl w:val="00000068"/>
    <w:lvl w:ilvl="0">
      <w:start w:val="1"/>
      <w:numFmt w:val="upperLetter"/>
      <w:lvlText w:val="%1."/>
      <w:lvlJc w:val="left"/>
      <w:rPr>
        <w:rFonts w:ascii="Courier New" w:eastAsia="Courier New" w:hAnsi="Courier New" w:cs="Courier New"/>
        <w:sz w:val="21"/>
        <w:szCs w:val="21"/>
      </w:rPr>
    </w:lvl>
  </w:abstractNum>
  <w:abstractNum w:abstractNumId="104">
    <w:nsid w:val="00000069"/>
    <w:multiLevelType w:val="singleLevel"/>
    <w:tmpl w:val="00000069"/>
    <w:lvl w:ilvl="0">
      <w:start w:val="1"/>
      <w:numFmt w:val="upperLetter"/>
      <w:lvlText w:val="%1."/>
      <w:lvlJc w:val="left"/>
      <w:rPr>
        <w:rFonts w:ascii="Courier New" w:eastAsia="Courier New" w:hAnsi="Courier New" w:cs="Courier New"/>
        <w:sz w:val="21"/>
        <w:szCs w:val="21"/>
      </w:rPr>
    </w:lvl>
  </w:abstractNum>
  <w:abstractNum w:abstractNumId="105">
    <w:nsid w:val="0000006A"/>
    <w:multiLevelType w:val="singleLevel"/>
    <w:tmpl w:val="0000006A"/>
    <w:lvl w:ilvl="0">
      <w:start w:val="1"/>
      <w:numFmt w:val="upperLetter"/>
      <w:lvlText w:val="%1."/>
      <w:lvlJc w:val="left"/>
      <w:rPr>
        <w:rFonts w:ascii="Courier New" w:eastAsia="Courier New" w:hAnsi="Courier New" w:cs="Courier New"/>
        <w:sz w:val="21"/>
        <w:szCs w:val="21"/>
      </w:rPr>
    </w:lvl>
  </w:abstractNum>
  <w:abstractNum w:abstractNumId="106">
    <w:nsid w:val="0000006B"/>
    <w:multiLevelType w:val="singleLevel"/>
    <w:tmpl w:val="0000006B"/>
    <w:lvl w:ilvl="0">
      <w:start w:val="1"/>
      <w:numFmt w:val="upperLetter"/>
      <w:lvlText w:val="%1."/>
      <w:lvlJc w:val="left"/>
      <w:rPr>
        <w:rFonts w:ascii="Courier New" w:eastAsia="Courier New" w:hAnsi="Courier New" w:cs="Courier New"/>
        <w:sz w:val="21"/>
        <w:szCs w:val="21"/>
      </w:rPr>
    </w:lvl>
  </w:abstractNum>
  <w:abstractNum w:abstractNumId="107">
    <w:nsid w:val="0000006C"/>
    <w:multiLevelType w:val="singleLevel"/>
    <w:tmpl w:val="0000006C"/>
    <w:lvl w:ilvl="0">
      <w:start w:val="1"/>
      <w:numFmt w:val="upperLetter"/>
      <w:lvlText w:val="%1."/>
      <w:lvlJc w:val="left"/>
      <w:rPr>
        <w:rFonts w:ascii="Courier New" w:eastAsia="Courier New" w:hAnsi="Courier New" w:cs="Courier New"/>
        <w:sz w:val="21"/>
        <w:szCs w:val="21"/>
      </w:rPr>
    </w:lvl>
  </w:abstractNum>
  <w:abstractNum w:abstractNumId="108">
    <w:nsid w:val="0000006D"/>
    <w:multiLevelType w:val="singleLevel"/>
    <w:tmpl w:val="0000006D"/>
    <w:lvl w:ilvl="0">
      <w:start w:val="1"/>
      <w:numFmt w:val="upperLetter"/>
      <w:lvlText w:val="%1."/>
      <w:lvlJc w:val="left"/>
      <w:rPr>
        <w:rFonts w:ascii="Courier New" w:eastAsia="Courier New" w:hAnsi="Courier New" w:cs="Courier New"/>
        <w:sz w:val="21"/>
        <w:szCs w:val="21"/>
      </w:rPr>
    </w:lvl>
  </w:abstractNum>
  <w:abstractNum w:abstractNumId="109">
    <w:nsid w:val="0000006E"/>
    <w:multiLevelType w:val="singleLevel"/>
    <w:tmpl w:val="0000006E"/>
    <w:lvl w:ilvl="0">
      <w:start w:val="1"/>
      <w:numFmt w:val="upperLetter"/>
      <w:lvlText w:val="%1."/>
      <w:lvlJc w:val="left"/>
      <w:rPr>
        <w:rFonts w:ascii="Courier New" w:eastAsia="Courier New" w:hAnsi="Courier New" w:cs="Courier New"/>
        <w:sz w:val="21"/>
        <w:szCs w:val="21"/>
      </w:rPr>
    </w:lvl>
  </w:abstractNum>
  <w:abstractNum w:abstractNumId="110">
    <w:nsid w:val="0000006F"/>
    <w:multiLevelType w:val="singleLevel"/>
    <w:tmpl w:val="0000006F"/>
    <w:lvl w:ilvl="0">
      <w:start w:val="1"/>
      <w:numFmt w:val="upperLetter"/>
      <w:lvlText w:val="%1."/>
      <w:lvlJc w:val="left"/>
      <w:rPr>
        <w:rFonts w:ascii="Courier New" w:eastAsia="Courier New" w:hAnsi="Courier New" w:cs="Courier New"/>
        <w:sz w:val="21"/>
        <w:szCs w:val="21"/>
      </w:rPr>
    </w:lvl>
  </w:abstractNum>
  <w:abstractNum w:abstractNumId="111">
    <w:nsid w:val="00000070"/>
    <w:multiLevelType w:val="singleLevel"/>
    <w:tmpl w:val="00000070"/>
    <w:lvl w:ilvl="0">
      <w:start w:val="1"/>
      <w:numFmt w:val="upperLetter"/>
      <w:lvlText w:val="%1."/>
      <w:lvlJc w:val="left"/>
      <w:rPr>
        <w:rFonts w:ascii="Courier New" w:eastAsia="Courier New" w:hAnsi="Courier New" w:cs="Courier New"/>
        <w:sz w:val="21"/>
        <w:szCs w:val="21"/>
      </w:rPr>
    </w:lvl>
  </w:abstractNum>
  <w:abstractNum w:abstractNumId="112">
    <w:nsid w:val="00000071"/>
    <w:multiLevelType w:val="singleLevel"/>
    <w:tmpl w:val="00000071"/>
    <w:lvl w:ilvl="0">
      <w:start w:val="1"/>
      <w:numFmt w:val="upperLetter"/>
      <w:lvlText w:val="%1."/>
      <w:lvlJc w:val="left"/>
      <w:rPr>
        <w:rFonts w:ascii="Courier New" w:eastAsia="Courier New" w:hAnsi="Courier New" w:cs="Courier New"/>
        <w:sz w:val="21"/>
        <w:szCs w:val="21"/>
      </w:rPr>
    </w:lvl>
  </w:abstractNum>
  <w:abstractNum w:abstractNumId="113">
    <w:nsid w:val="00000072"/>
    <w:multiLevelType w:val="singleLevel"/>
    <w:tmpl w:val="00000072"/>
    <w:lvl w:ilvl="0">
      <w:start w:val="1"/>
      <w:numFmt w:val="upperLetter"/>
      <w:lvlText w:val="%1."/>
      <w:lvlJc w:val="left"/>
      <w:rPr>
        <w:rFonts w:ascii="Courier New" w:eastAsia="Courier New" w:hAnsi="Courier New" w:cs="Courier New"/>
        <w:sz w:val="21"/>
        <w:szCs w:val="21"/>
      </w:rPr>
    </w:lvl>
  </w:abstractNum>
  <w:abstractNum w:abstractNumId="114">
    <w:nsid w:val="00000073"/>
    <w:multiLevelType w:val="singleLevel"/>
    <w:tmpl w:val="00000073"/>
    <w:lvl w:ilvl="0">
      <w:start w:val="1"/>
      <w:numFmt w:val="upperLetter"/>
      <w:lvlText w:val="%1."/>
      <w:lvlJc w:val="left"/>
      <w:rPr>
        <w:rFonts w:ascii="Courier New" w:eastAsia="Courier New" w:hAnsi="Courier New" w:cs="Courier New"/>
        <w:sz w:val="21"/>
        <w:szCs w:val="21"/>
      </w:rPr>
    </w:lvl>
  </w:abstractNum>
  <w:abstractNum w:abstractNumId="115">
    <w:nsid w:val="00000074"/>
    <w:multiLevelType w:val="singleLevel"/>
    <w:tmpl w:val="00000074"/>
    <w:lvl w:ilvl="0">
      <w:start w:val="1"/>
      <w:numFmt w:val="upperLetter"/>
      <w:lvlText w:val="%1."/>
      <w:lvlJc w:val="left"/>
      <w:rPr>
        <w:rFonts w:ascii="Courier New" w:eastAsia="Courier New" w:hAnsi="Courier New" w:cs="Courier New"/>
        <w:sz w:val="21"/>
        <w:szCs w:val="21"/>
      </w:rPr>
    </w:lvl>
  </w:abstractNum>
  <w:abstractNum w:abstractNumId="116">
    <w:nsid w:val="00000075"/>
    <w:multiLevelType w:val="singleLevel"/>
    <w:tmpl w:val="00000075"/>
    <w:lvl w:ilvl="0">
      <w:start w:val="1"/>
      <w:numFmt w:val="upperLetter"/>
      <w:lvlText w:val="%1."/>
      <w:lvlJc w:val="left"/>
      <w:rPr>
        <w:rFonts w:ascii="Courier New" w:eastAsia="Courier New" w:hAnsi="Courier New" w:cs="Courier New"/>
        <w:sz w:val="21"/>
        <w:szCs w:val="21"/>
      </w:rPr>
    </w:lvl>
  </w:abstractNum>
  <w:abstractNum w:abstractNumId="117">
    <w:nsid w:val="00000076"/>
    <w:multiLevelType w:val="singleLevel"/>
    <w:tmpl w:val="00000076"/>
    <w:lvl w:ilvl="0">
      <w:start w:val="1"/>
      <w:numFmt w:val="upperLetter"/>
      <w:lvlText w:val="%1."/>
      <w:lvlJc w:val="left"/>
      <w:rPr>
        <w:rFonts w:ascii="Courier New" w:eastAsia="Courier New" w:hAnsi="Courier New" w:cs="Courier New"/>
        <w:sz w:val="21"/>
        <w:szCs w:val="21"/>
      </w:rPr>
    </w:lvl>
  </w:abstractNum>
  <w:abstractNum w:abstractNumId="118">
    <w:nsid w:val="00000077"/>
    <w:multiLevelType w:val="singleLevel"/>
    <w:tmpl w:val="00000077"/>
    <w:lvl w:ilvl="0">
      <w:start w:val="1"/>
      <w:numFmt w:val="upperLetter"/>
      <w:lvlText w:val="%1."/>
      <w:lvlJc w:val="left"/>
      <w:rPr>
        <w:rFonts w:ascii="Courier New" w:eastAsia="Courier New" w:hAnsi="Courier New" w:cs="Courier New"/>
        <w:sz w:val="21"/>
        <w:szCs w:val="21"/>
      </w:rPr>
    </w:lvl>
  </w:abstractNum>
  <w:abstractNum w:abstractNumId="119">
    <w:nsid w:val="00000078"/>
    <w:multiLevelType w:val="singleLevel"/>
    <w:tmpl w:val="00000078"/>
    <w:lvl w:ilvl="0">
      <w:start w:val="1"/>
      <w:numFmt w:val="upperLetter"/>
      <w:lvlText w:val="%1."/>
      <w:lvlJc w:val="left"/>
      <w:rPr>
        <w:rFonts w:ascii="Courier New" w:eastAsia="Courier New" w:hAnsi="Courier New" w:cs="Courier New"/>
        <w:sz w:val="21"/>
        <w:szCs w:val="21"/>
      </w:rPr>
    </w:lvl>
  </w:abstractNum>
  <w:abstractNum w:abstractNumId="120">
    <w:nsid w:val="00000079"/>
    <w:multiLevelType w:val="singleLevel"/>
    <w:tmpl w:val="00000079"/>
    <w:lvl w:ilvl="0">
      <w:start w:val="1"/>
      <w:numFmt w:val="upperLetter"/>
      <w:lvlText w:val="%1."/>
      <w:lvlJc w:val="left"/>
      <w:rPr>
        <w:rFonts w:ascii="Courier New" w:eastAsia="Courier New" w:hAnsi="Courier New" w:cs="Courier New"/>
        <w:sz w:val="21"/>
        <w:szCs w:val="21"/>
      </w:rPr>
    </w:lvl>
  </w:abstractNum>
  <w:abstractNum w:abstractNumId="121">
    <w:nsid w:val="0000007A"/>
    <w:multiLevelType w:val="singleLevel"/>
    <w:tmpl w:val="0000007A"/>
    <w:lvl w:ilvl="0">
      <w:start w:val="1"/>
      <w:numFmt w:val="upperLetter"/>
      <w:lvlText w:val="%1."/>
      <w:lvlJc w:val="left"/>
      <w:rPr>
        <w:rFonts w:ascii="Courier New" w:eastAsia="Courier New" w:hAnsi="Courier New" w:cs="Courier New"/>
        <w:sz w:val="21"/>
        <w:szCs w:val="21"/>
      </w:rPr>
    </w:lvl>
  </w:abstractNum>
  <w:abstractNum w:abstractNumId="122">
    <w:nsid w:val="0000007B"/>
    <w:multiLevelType w:val="singleLevel"/>
    <w:tmpl w:val="0000007B"/>
    <w:lvl w:ilvl="0">
      <w:start w:val="1"/>
      <w:numFmt w:val="upperLetter"/>
      <w:lvlText w:val="%1."/>
      <w:lvlJc w:val="left"/>
      <w:rPr>
        <w:rFonts w:ascii="Courier New" w:eastAsia="Courier New" w:hAnsi="Courier New" w:cs="Courier New"/>
        <w:sz w:val="21"/>
        <w:szCs w:val="21"/>
      </w:rPr>
    </w:lvl>
  </w:abstractNum>
  <w:abstractNum w:abstractNumId="123">
    <w:nsid w:val="0000007C"/>
    <w:multiLevelType w:val="singleLevel"/>
    <w:tmpl w:val="0000007C"/>
    <w:lvl w:ilvl="0">
      <w:start w:val="1"/>
      <w:numFmt w:val="upperLetter"/>
      <w:lvlText w:val="%1."/>
      <w:lvlJc w:val="left"/>
      <w:rPr>
        <w:rFonts w:ascii="Courier New" w:eastAsia="Courier New" w:hAnsi="Courier New" w:cs="Courier New"/>
        <w:sz w:val="21"/>
        <w:szCs w:val="21"/>
      </w:rPr>
    </w:lvl>
  </w:abstractNum>
  <w:abstractNum w:abstractNumId="124">
    <w:nsid w:val="0000007D"/>
    <w:multiLevelType w:val="singleLevel"/>
    <w:tmpl w:val="0000007D"/>
    <w:lvl w:ilvl="0">
      <w:start w:val="1"/>
      <w:numFmt w:val="upperLetter"/>
      <w:lvlText w:val="%1."/>
      <w:lvlJc w:val="left"/>
      <w:rPr>
        <w:rFonts w:ascii="Courier New" w:eastAsia="Courier New" w:hAnsi="Courier New" w:cs="Courier New"/>
        <w:sz w:val="21"/>
        <w:szCs w:val="21"/>
      </w:rPr>
    </w:lvl>
  </w:abstractNum>
  <w:abstractNum w:abstractNumId="125">
    <w:nsid w:val="0000007E"/>
    <w:multiLevelType w:val="singleLevel"/>
    <w:tmpl w:val="0000007E"/>
    <w:lvl w:ilvl="0">
      <w:start w:val="1"/>
      <w:numFmt w:val="upperLetter"/>
      <w:lvlText w:val="%1."/>
      <w:lvlJc w:val="left"/>
      <w:rPr>
        <w:rFonts w:ascii="Courier New" w:eastAsia="Courier New" w:hAnsi="Courier New" w:cs="Courier New"/>
        <w:sz w:val="21"/>
        <w:szCs w:val="21"/>
      </w:rPr>
    </w:lvl>
  </w:abstractNum>
  <w:abstractNum w:abstractNumId="126">
    <w:nsid w:val="0000007F"/>
    <w:multiLevelType w:val="singleLevel"/>
    <w:tmpl w:val="0000007F"/>
    <w:lvl w:ilvl="0">
      <w:start w:val="1"/>
      <w:numFmt w:val="upperLetter"/>
      <w:lvlText w:val="%1."/>
      <w:lvlJc w:val="left"/>
      <w:rPr>
        <w:rFonts w:ascii="Courier New" w:eastAsia="Courier New" w:hAnsi="Courier New" w:cs="Courier New"/>
        <w:sz w:val="21"/>
        <w:szCs w:val="21"/>
      </w:rPr>
    </w:lvl>
  </w:abstractNum>
  <w:abstractNum w:abstractNumId="127">
    <w:nsid w:val="00000080"/>
    <w:multiLevelType w:val="singleLevel"/>
    <w:tmpl w:val="00000080"/>
    <w:lvl w:ilvl="0">
      <w:start w:val="1"/>
      <w:numFmt w:val="upperLetter"/>
      <w:lvlText w:val="%1."/>
      <w:lvlJc w:val="left"/>
      <w:rPr>
        <w:rFonts w:ascii="Courier New" w:eastAsia="Courier New" w:hAnsi="Courier New" w:cs="Courier New"/>
        <w:sz w:val="21"/>
        <w:szCs w:val="21"/>
      </w:rPr>
    </w:lvl>
  </w:abstractNum>
  <w:abstractNum w:abstractNumId="128">
    <w:nsid w:val="00000081"/>
    <w:multiLevelType w:val="singleLevel"/>
    <w:tmpl w:val="00000081"/>
    <w:lvl w:ilvl="0">
      <w:start w:val="1"/>
      <w:numFmt w:val="upperLetter"/>
      <w:lvlText w:val="%1."/>
      <w:lvlJc w:val="left"/>
      <w:rPr>
        <w:rFonts w:ascii="Courier New" w:eastAsia="Courier New" w:hAnsi="Courier New" w:cs="Courier New"/>
        <w:sz w:val="21"/>
        <w:szCs w:val="21"/>
      </w:rPr>
    </w:lvl>
  </w:abstractNum>
  <w:abstractNum w:abstractNumId="129">
    <w:nsid w:val="00000082"/>
    <w:multiLevelType w:val="singleLevel"/>
    <w:tmpl w:val="00000082"/>
    <w:lvl w:ilvl="0">
      <w:start w:val="1"/>
      <w:numFmt w:val="upperLetter"/>
      <w:lvlText w:val="%1."/>
      <w:lvlJc w:val="left"/>
      <w:rPr>
        <w:rFonts w:ascii="Courier New" w:eastAsia="Courier New" w:hAnsi="Courier New" w:cs="Courier New"/>
        <w:sz w:val="21"/>
        <w:szCs w:val="21"/>
      </w:rPr>
    </w:lvl>
  </w:abstractNum>
  <w:abstractNum w:abstractNumId="130">
    <w:nsid w:val="00000083"/>
    <w:multiLevelType w:val="singleLevel"/>
    <w:tmpl w:val="00000083"/>
    <w:lvl w:ilvl="0">
      <w:start w:val="1"/>
      <w:numFmt w:val="upperLetter"/>
      <w:lvlText w:val="%1."/>
      <w:lvlJc w:val="left"/>
      <w:rPr>
        <w:rFonts w:ascii="Courier New" w:eastAsia="Courier New" w:hAnsi="Courier New" w:cs="Courier New"/>
        <w:sz w:val="21"/>
        <w:szCs w:val="21"/>
      </w:rPr>
    </w:lvl>
  </w:abstractNum>
  <w:abstractNum w:abstractNumId="131">
    <w:nsid w:val="00000084"/>
    <w:multiLevelType w:val="singleLevel"/>
    <w:tmpl w:val="00000084"/>
    <w:lvl w:ilvl="0">
      <w:start w:val="1"/>
      <w:numFmt w:val="upperLetter"/>
      <w:lvlText w:val="%1."/>
      <w:lvlJc w:val="left"/>
      <w:rPr>
        <w:rFonts w:ascii="Courier New" w:eastAsia="Courier New" w:hAnsi="Courier New" w:cs="Courier New"/>
        <w:sz w:val="21"/>
        <w:szCs w:val="21"/>
      </w:rPr>
    </w:lvl>
  </w:abstractNum>
  <w:abstractNum w:abstractNumId="132">
    <w:nsid w:val="00000085"/>
    <w:multiLevelType w:val="singleLevel"/>
    <w:tmpl w:val="00000085"/>
    <w:lvl w:ilvl="0">
      <w:start w:val="1"/>
      <w:numFmt w:val="upperLetter"/>
      <w:lvlText w:val="%1."/>
      <w:lvlJc w:val="left"/>
      <w:rPr>
        <w:rFonts w:ascii="Courier New" w:eastAsia="Courier New" w:hAnsi="Courier New" w:cs="Courier New"/>
        <w:sz w:val="21"/>
        <w:szCs w:val="21"/>
      </w:rPr>
    </w:lvl>
  </w:abstractNum>
  <w:abstractNum w:abstractNumId="133">
    <w:nsid w:val="00000086"/>
    <w:multiLevelType w:val="singleLevel"/>
    <w:tmpl w:val="00000086"/>
    <w:lvl w:ilvl="0">
      <w:start w:val="1"/>
      <w:numFmt w:val="upperLetter"/>
      <w:lvlText w:val="%1."/>
      <w:lvlJc w:val="left"/>
      <w:rPr>
        <w:rFonts w:ascii="Courier New" w:eastAsia="Courier New" w:hAnsi="Courier New" w:cs="Courier New"/>
        <w:sz w:val="21"/>
        <w:szCs w:val="21"/>
      </w:rPr>
    </w:lvl>
  </w:abstractNum>
  <w:abstractNum w:abstractNumId="134">
    <w:nsid w:val="00000087"/>
    <w:multiLevelType w:val="singleLevel"/>
    <w:tmpl w:val="00000087"/>
    <w:lvl w:ilvl="0">
      <w:start w:val="1"/>
      <w:numFmt w:val="upperLetter"/>
      <w:lvlText w:val="%1."/>
      <w:lvlJc w:val="left"/>
      <w:rPr>
        <w:rFonts w:ascii="Courier New" w:eastAsia="Courier New" w:hAnsi="Courier New" w:cs="Courier New"/>
        <w:sz w:val="21"/>
        <w:szCs w:val="21"/>
      </w:rPr>
    </w:lvl>
  </w:abstractNum>
  <w:abstractNum w:abstractNumId="135">
    <w:nsid w:val="00000088"/>
    <w:multiLevelType w:val="singleLevel"/>
    <w:tmpl w:val="00000088"/>
    <w:lvl w:ilvl="0">
      <w:start w:val="1"/>
      <w:numFmt w:val="upperLetter"/>
      <w:lvlText w:val="%1."/>
      <w:lvlJc w:val="left"/>
      <w:rPr>
        <w:rFonts w:ascii="Courier New" w:eastAsia="Courier New" w:hAnsi="Courier New" w:cs="Courier New"/>
        <w:sz w:val="21"/>
        <w:szCs w:val="21"/>
      </w:rPr>
    </w:lvl>
  </w:abstractNum>
  <w:abstractNum w:abstractNumId="136">
    <w:nsid w:val="00000089"/>
    <w:multiLevelType w:val="singleLevel"/>
    <w:tmpl w:val="00000089"/>
    <w:lvl w:ilvl="0">
      <w:start w:val="1"/>
      <w:numFmt w:val="upperLetter"/>
      <w:lvlText w:val="%1."/>
      <w:lvlJc w:val="left"/>
      <w:rPr>
        <w:rFonts w:ascii="Courier New" w:eastAsia="Courier New" w:hAnsi="Courier New" w:cs="Courier New"/>
        <w:sz w:val="21"/>
        <w:szCs w:val="21"/>
      </w:rPr>
    </w:lvl>
  </w:abstractNum>
  <w:abstractNum w:abstractNumId="137">
    <w:nsid w:val="0000008A"/>
    <w:multiLevelType w:val="singleLevel"/>
    <w:tmpl w:val="0000008A"/>
    <w:lvl w:ilvl="0">
      <w:start w:val="1"/>
      <w:numFmt w:val="upperLetter"/>
      <w:lvlText w:val="%1."/>
      <w:lvlJc w:val="left"/>
      <w:rPr>
        <w:rFonts w:ascii="Courier New" w:eastAsia="Courier New" w:hAnsi="Courier New" w:cs="Courier New"/>
        <w:sz w:val="21"/>
        <w:szCs w:val="21"/>
      </w:rPr>
    </w:lvl>
  </w:abstractNum>
  <w:abstractNum w:abstractNumId="138">
    <w:nsid w:val="0000008B"/>
    <w:multiLevelType w:val="singleLevel"/>
    <w:tmpl w:val="0000008B"/>
    <w:lvl w:ilvl="0">
      <w:start w:val="1"/>
      <w:numFmt w:val="upperLetter"/>
      <w:lvlText w:val="%1."/>
      <w:lvlJc w:val="left"/>
      <w:rPr>
        <w:rFonts w:ascii="Courier New" w:eastAsia="Courier New" w:hAnsi="Courier New" w:cs="Courier New"/>
        <w:sz w:val="21"/>
        <w:szCs w:val="21"/>
      </w:rPr>
    </w:lvl>
  </w:abstractNum>
  <w:abstractNum w:abstractNumId="139">
    <w:nsid w:val="0000008C"/>
    <w:multiLevelType w:val="singleLevel"/>
    <w:tmpl w:val="0000008C"/>
    <w:lvl w:ilvl="0">
      <w:start w:val="1"/>
      <w:numFmt w:val="upperLetter"/>
      <w:lvlText w:val="%1."/>
      <w:lvlJc w:val="left"/>
      <w:rPr>
        <w:rFonts w:ascii="Courier New" w:eastAsia="Courier New" w:hAnsi="Courier New" w:cs="Courier New"/>
        <w:sz w:val="21"/>
        <w:szCs w:val="21"/>
      </w:rPr>
    </w:lvl>
  </w:abstractNum>
  <w:abstractNum w:abstractNumId="140">
    <w:nsid w:val="0000008D"/>
    <w:multiLevelType w:val="singleLevel"/>
    <w:tmpl w:val="0000008D"/>
    <w:lvl w:ilvl="0">
      <w:start w:val="1"/>
      <w:numFmt w:val="upperLetter"/>
      <w:lvlText w:val="%1."/>
      <w:lvlJc w:val="left"/>
      <w:rPr>
        <w:rFonts w:ascii="Courier New" w:eastAsia="Courier New" w:hAnsi="Courier New" w:cs="Courier New"/>
        <w:sz w:val="21"/>
        <w:szCs w:val="21"/>
      </w:rPr>
    </w:lvl>
  </w:abstractNum>
  <w:abstractNum w:abstractNumId="141">
    <w:nsid w:val="0000008E"/>
    <w:multiLevelType w:val="singleLevel"/>
    <w:tmpl w:val="0000008E"/>
    <w:lvl w:ilvl="0">
      <w:start w:val="1"/>
      <w:numFmt w:val="upperLetter"/>
      <w:lvlText w:val="%1."/>
      <w:lvlJc w:val="left"/>
      <w:rPr>
        <w:rFonts w:ascii="Courier New" w:eastAsia="Courier New" w:hAnsi="Courier New" w:cs="Courier New"/>
        <w:sz w:val="21"/>
        <w:szCs w:val="21"/>
      </w:rPr>
    </w:lvl>
  </w:abstractNum>
  <w:abstractNum w:abstractNumId="142">
    <w:nsid w:val="0000008F"/>
    <w:multiLevelType w:val="singleLevel"/>
    <w:tmpl w:val="0000008F"/>
    <w:lvl w:ilvl="0">
      <w:start w:val="1"/>
      <w:numFmt w:val="upperLetter"/>
      <w:lvlText w:val="%1."/>
      <w:lvlJc w:val="left"/>
      <w:rPr>
        <w:rFonts w:ascii="Courier New" w:eastAsia="Courier New" w:hAnsi="Courier New" w:cs="Courier New"/>
        <w:sz w:val="21"/>
        <w:szCs w:val="21"/>
      </w:rPr>
    </w:lvl>
  </w:abstractNum>
  <w:abstractNum w:abstractNumId="143">
    <w:nsid w:val="00000090"/>
    <w:multiLevelType w:val="singleLevel"/>
    <w:tmpl w:val="00000090"/>
    <w:lvl w:ilvl="0">
      <w:start w:val="1"/>
      <w:numFmt w:val="upperLetter"/>
      <w:lvlText w:val="%1."/>
      <w:lvlJc w:val="left"/>
      <w:rPr>
        <w:rFonts w:ascii="Courier New" w:eastAsia="Courier New" w:hAnsi="Courier New" w:cs="Courier New"/>
        <w:sz w:val="21"/>
        <w:szCs w:val="21"/>
      </w:rPr>
    </w:lvl>
  </w:abstractNum>
  <w:abstractNum w:abstractNumId="144">
    <w:nsid w:val="00000091"/>
    <w:multiLevelType w:val="singleLevel"/>
    <w:tmpl w:val="00000091"/>
    <w:lvl w:ilvl="0">
      <w:start w:val="1"/>
      <w:numFmt w:val="upperLetter"/>
      <w:lvlText w:val="%1."/>
      <w:lvlJc w:val="left"/>
      <w:rPr>
        <w:rFonts w:ascii="Courier New" w:eastAsia="Courier New" w:hAnsi="Courier New" w:cs="Courier New"/>
        <w:sz w:val="21"/>
        <w:szCs w:val="21"/>
      </w:rPr>
    </w:lvl>
  </w:abstractNum>
  <w:abstractNum w:abstractNumId="145">
    <w:nsid w:val="00000092"/>
    <w:multiLevelType w:val="singleLevel"/>
    <w:tmpl w:val="00000092"/>
    <w:lvl w:ilvl="0">
      <w:start w:val="1"/>
      <w:numFmt w:val="upperLetter"/>
      <w:lvlText w:val="%1."/>
      <w:lvlJc w:val="left"/>
      <w:rPr>
        <w:rFonts w:ascii="Courier New" w:eastAsia="Courier New" w:hAnsi="Courier New" w:cs="Courier New"/>
        <w:sz w:val="21"/>
        <w:szCs w:val="21"/>
      </w:rPr>
    </w:lvl>
  </w:abstractNum>
  <w:abstractNum w:abstractNumId="146">
    <w:nsid w:val="00000093"/>
    <w:multiLevelType w:val="singleLevel"/>
    <w:tmpl w:val="00000093"/>
    <w:lvl w:ilvl="0">
      <w:start w:val="1"/>
      <w:numFmt w:val="upperLetter"/>
      <w:lvlText w:val="%1."/>
      <w:lvlJc w:val="left"/>
      <w:rPr>
        <w:rFonts w:ascii="Courier New" w:eastAsia="Courier New" w:hAnsi="Courier New" w:cs="Courier New"/>
        <w:sz w:val="21"/>
        <w:szCs w:val="21"/>
      </w:rPr>
    </w:lvl>
  </w:abstractNum>
  <w:abstractNum w:abstractNumId="147">
    <w:nsid w:val="00000094"/>
    <w:multiLevelType w:val="singleLevel"/>
    <w:tmpl w:val="00000094"/>
    <w:lvl w:ilvl="0">
      <w:start w:val="1"/>
      <w:numFmt w:val="upperLetter"/>
      <w:lvlText w:val="%1."/>
      <w:lvlJc w:val="left"/>
      <w:rPr>
        <w:rFonts w:ascii="Courier New" w:eastAsia="Courier New" w:hAnsi="Courier New" w:cs="Courier New"/>
        <w:sz w:val="21"/>
        <w:szCs w:val="21"/>
      </w:rPr>
    </w:lvl>
  </w:abstractNum>
  <w:abstractNum w:abstractNumId="148">
    <w:nsid w:val="00000095"/>
    <w:multiLevelType w:val="singleLevel"/>
    <w:tmpl w:val="00000095"/>
    <w:lvl w:ilvl="0">
      <w:start w:val="1"/>
      <w:numFmt w:val="upperLetter"/>
      <w:lvlText w:val="%1."/>
      <w:lvlJc w:val="left"/>
      <w:rPr>
        <w:rFonts w:ascii="Courier New" w:eastAsia="Courier New" w:hAnsi="Courier New" w:cs="Courier New"/>
        <w:sz w:val="21"/>
        <w:szCs w:val="21"/>
      </w:rPr>
    </w:lvl>
  </w:abstractNum>
  <w:abstractNum w:abstractNumId="149">
    <w:nsid w:val="00000096"/>
    <w:multiLevelType w:val="singleLevel"/>
    <w:tmpl w:val="00000096"/>
    <w:lvl w:ilvl="0">
      <w:start w:val="1"/>
      <w:numFmt w:val="upperLetter"/>
      <w:lvlText w:val="%1."/>
      <w:lvlJc w:val="left"/>
      <w:rPr>
        <w:rFonts w:ascii="Courier New" w:eastAsia="Courier New" w:hAnsi="Courier New" w:cs="Courier New"/>
        <w:sz w:val="21"/>
        <w:szCs w:val="21"/>
      </w:rPr>
    </w:lvl>
  </w:abstractNum>
  <w:abstractNum w:abstractNumId="150">
    <w:nsid w:val="00000097"/>
    <w:multiLevelType w:val="singleLevel"/>
    <w:tmpl w:val="00000097"/>
    <w:lvl w:ilvl="0">
      <w:start w:val="1"/>
      <w:numFmt w:val="upperLetter"/>
      <w:lvlText w:val="%1."/>
      <w:lvlJc w:val="left"/>
      <w:rPr>
        <w:rFonts w:ascii="Courier New" w:eastAsia="Courier New" w:hAnsi="Courier New" w:cs="Courier New"/>
        <w:sz w:val="21"/>
        <w:szCs w:val="21"/>
      </w:rPr>
    </w:lvl>
  </w:abstractNum>
  <w:abstractNum w:abstractNumId="151">
    <w:nsid w:val="00000098"/>
    <w:multiLevelType w:val="singleLevel"/>
    <w:tmpl w:val="00000098"/>
    <w:lvl w:ilvl="0">
      <w:start w:val="1"/>
      <w:numFmt w:val="upperLetter"/>
      <w:lvlText w:val="%1."/>
      <w:lvlJc w:val="left"/>
      <w:rPr>
        <w:rFonts w:ascii="Courier New" w:eastAsia="Courier New" w:hAnsi="Courier New" w:cs="Courier New"/>
        <w:sz w:val="21"/>
        <w:szCs w:val="21"/>
      </w:rPr>
    </w:lvl>
  </w:abstractNum>
  <w:abstractNum w:abstractNumId="152">
    <w:nsid w:val="00000099"/>
    <w:multiLevelType w:val="singleLevel"/>
    <w:tmpl w:val="00000099"/>
    <w:lvl w:ilvl="0">
      <w:start w:val="1"/>
      <w:numFmt w:val="upperLetter"/>
      <w:lvlText w:val="%1."/>
      <w:lvlJc w:val="left"/>
      <w:rPr>
        <w:rFonts w:ascii="Courier New" w:eastAsia="Courier New" w:hAnsi="Courier New" w:cs="Courier New"/>
        <w:sz w:val="21"/>
        <w:szCs w:val="21"/>
      </w:rPr>
    </w:lvl>
  </w:abstractNum>
  <w:abstractNum w:abstractNumId="153">
    <w:nsid w:val="0000009A"/>
    <w:multiLevelType w:val="singleLevel"/>
    <w:tmpl w:val="0000009A"/>
    <w:lvl w:ilvl="0">
      <w:start w:val="1"/>
      <w:numFmt w:val="upperLetter"/>
      <w:lvlText w:val="%1."/>
      <w:lvlJc w:val="left"/>
      <w:rPr>
        <w:rFonts w:ascii="Courier New" w:eastAsia="Courier New" w:hAnsi="Courier New" w:cs="Courier New"/>
        <w:sz w:val="21"/>
        <w:szCs w:val="21"/>
      </w:rPr>
    </w:lvl>
  </w:abstractNum>
  <w:abstractNum w:abstractNumId="154">
    <w:nsid w:val="0000009B"/>
    <w:multiLevelType w:val="singleLevel"/>
    <w:tmpl w:val="0000009B"/>
    <w:lvl w:ilvl="0">
      <w:start w:val="1"/>
      <w:numFmt w:val="upperLetter"/>
      <w:lvlText w:val="%1."/>
      <w:lvlJc w:val="left"/>
      <w:rPr>
        <w:rFonts w:ascii="Courier New" w:eastAsia="Courier New" w:hAnsi="Courier New" w:cs="Courier New"/>
        <w:sz w:val="21"/>
        <w:szCs w:val="21"/>
      </w:rPr>
    </w:lvl>
  </w:abstractNum>
  <w:abstractNum w:abstractNumId="155">
    <w:nsid w:val="0000009C"/>
    <w:multiLevelType w:val="singleLevel"/>
    <w:tmpl w:val="0000009C"/>
    <w:lvl w:ilvl="0">
      <w:start w:val="1"/>
      <w:numFmt w:val="upperLetter"/>
      <w:lvlText w:val="%1."/>
      <w:lvlJc w:val="left"/>
      <w:rPr>
        <w:rFonts w:ascii="Courier New" w:eastAsia="Courier New" w:hAnsi="Courier New" w:cs="Courier New"/>
        <w:sz w:val="21"/>
        <w:szCs w:val="21"/>
      </w:rPr>
    </w:lvl>
  </w:abstractNum>
  <w:abstractNum w:abstractNumId="156">
    <w:nsid w:val="0000009D"/>
    <w:multiLevelType w:val="singleLevel"/>
    <w:tmpl w:val="0000009D"/>
    <w:lvl w:ilvl="0">
      <w:start w:val="1"/>
      <w:numFmt w:val="upperLetter"/>
      <w:lvlText w:val="%1."/>
      <w:lvlJc w:val="left"/>
      <w:rPr>
        <w:rFonts w:ascii="Courier New" w:eastAsia="Courier New" w:hAnsi="Courier New" w:cs="Courier New"/>
        <w:sz w:val="21"/>
        <w:szCs w:val="21"/>
      </w:rPr>
    </w:lvl>
  </w:abstractNum>
  <w:abstractNum w:abstractNumId="157">
    <w:nsid w:val="0000009E"/>
    <w:multiLevelType w:val="singleLevel"/>
    <w:tmpl w:val="0000009E"/>
    <w:lvl w:ilvl="0">
      <w:start w:val="1"/>
      <w:numFmt w:val="upperLetter"/>
      <w:lvlText w:val="%1."/>
      <w:lvlJc w:val="left"/>
      <w:rPr>
        <w:rFonts w:ascii="Courier New" w:eastAsia="Courier New" w:hAnsi="Courier New" w:cs="Courier New"/>
        <w:sz w:val="21"/>
        <w:szCs w:val="21"/>
      </w:rPr>
    </w:lvl>
  </w:abstractNum>
  <w:abstractNum w:abstractNumId="158">
    <w:nsid w:val="0000009F"/>
    <w:multiLevelType w:val="singleLevel"/>
    <w:tmpl w:val="0000009F"/>
    <w:lvl w:ilvl="0">
      <w:start w:val="1"/>
      <w:numFmt w:val="upperLetter"/>
      <w:lvlText w:val="%1."/>
      <w:lvlJc w:val="left"/>
      <w:rPr>
        <w:rFonts w:ascii="Courier New" w:eastAsia="Courier New" w:hAnsi="Courier New" w:cs="Courier New"/>
        <w:sz w:val="21"/>
        <w:szCs w:val="21"/>
      </w:rPr>
    </w:lvl>
  </w:abstractNum>
  <w:abstractNum w:abstractNumId="159">
    <w:nsid w:val="000000A0"/>
    <w:multiLevelType w:val="singleLevel"/>
    <w:tmpl w:val="000000A0"/>
    <w:lvl w:ilvl="0">
      <w:start w:val="1"/>
      <w:numFmt w:val="upperLetter"/>
      <w:lvlText w:val="%1."/>
      <w:lvlJc w:val="left"/>
      <w:rPr>
        <w:rFonts w:ascii="Courier New" w:eastAsia="Courier New" w:hAnsi="Courier New" w:cs="Courier New"/>
        <w:sz w:val="21"/>
        <w:szCs w:val="21"/>
      </w:rPr>
    </w:lvl>
  </w:abstractNum>
  <w:abstractNum w:abstractNumId="160">
    <w:nsid w:val="000000A1"/>
    <w:multiLevelType w:val="singleLevel"/>
    <w:tmpl w:val="000000A1"/>
    <w:lvl w:ilvl="0">
      <w:start w:val="1"/>
      <w:numFmt w:val="upperLetter"/>
      <w:lvlText w:val="%1."/>
      <w:lvlJc w:val="left"/>
      <w:rPr>
        <w:rFonts w:ascii="Courier New" w:eastAsia="Courier New" w:hAnsi="Courier New" w:cs="Courier New"/>
        <w:sz w:val="21"/>
        <w:szCs w:val="21"/>
      </w:rPr>
    </w:lvl>
  </w:abstractNum>
  <w:abstractNum w:abstractNumId="161">
    <w:nsid w:val="000000A2"/>
    <w:multiLevelType w:val="singleLevel"/>
    <w:tmpl w:val="000000A2"/>
    <w:lvl w:ilvl="0">
      <w:start w:val="1"/>
      <w:numFmt w:val="upperLetter"/>
      <w:lvlText w:val="%1."/>
      <w:lvlJc w:val="left"/>
      <w:rPr>
        <w:rFonts w:ascii="Courier New" w:eastAsia="Courier New" w:hAnsi="Courier New" w:cs="Courier New"/>
        <w:sz w:val="21"/>
        <w:szCs w:val="21"/>
      </w:rPr>
    </w:lvl>
  </w:abstractNum>
  <w:abstractNum w:abstractNumId="162">
    <w:nsid w:val="000000A3"/>
    <w:multiLevelType w:val="singleLevel"/>
    <w:tmpl w:val="000000A3"/>
    <w:lvl w:ilvl="0">
      <w:start w:val="1"/>
      <w:numFmt w:val="upperLetter"/>
      <w:lvlText w:val="%1."/>
      <w:lvlJc w:val="left"/>
      <w:rPr>
        <w:rFonts w:ascii="Courier New" w:eastAsia="Courier New" w:hAnsi="Courier New" w:cs="Courier New"/>
        <w:sz w:val="21"/>
        <w:szCs w:val="21"/>
      </w:rPr>
    </w:lvl>
  </w:abstractNum>
  <w:abstractNum w:abstractNumId="163">
    <w:nsid w:val="000000A4"/>
    <w:multiLevelType w:val="singleLevel"/>
    <w:tmpl w:val="000000A4"/>
    <w:lvl w:ilvl="0">
      <w:start w:val="1"/>
      <w:numFmt w:val="upperLetter"/>
      <w:lvlText w:val="%1."/>
      <w:lvlJc w:val="left"/>
      <w:rPr>
        <w:rFonts w:ascii="Courier New" w:eastAsia="Courier New" w:hAnsi="Courier New" w:cs="Courier New"/>
        <w:sz w:val="21"/>
        <w:szCs w:val="21"/>
      </w:rPr>
    </w:lvl>
  </w:abstractNum>
  <w:abstractNum w:abstractNumId="164">
    <w:nsid w:val="000000A5"/>
    <w:multiLevelType w:val="singleLevel"/>
    <w:tmpl w:val="000000A5"/>
    <w:lvl w:ilvl="0">
      <w:start w:val="1"/>
      <w:numFmt w:val="upperLetter"/>
      <w:lvlText w:val="%1."/>
      <w:lvlJc w:val="left"/>
      <w:rPr>
        <w:rFonts w:ascii="Courier New" w:eastAsia="Courier New" w:hAnsi="Courier New" w:cs="Courier New"/>
        <w:sz w:val="21"/>
        <w:szCs w:val="21"/>
      </w:rPr>
    </w:lvl>
  </w:abstractNum>
  <w:abstractNum w:abstractNumId="165">
    <w:nsid w:val="000000A6"/>
    <w:multiLevelType w:val="singleLevel"/>
    <w:tmpl w:val="000000A6"/>
    <w:lvl w:ilvl="0">
      <w:start w:val="1"/>
      <w:numFmt w:val="upperLetter"/>
      <w:lvlText w:val="%1."/>
      <w:lvlJc w:val="left"/>
      <w:rPr>
        <w:rFonts w:ascii="Courier New" w:eastAsia="Courier New" w:hAnsi="Courier New" w:cs="Courier New"/>
        <w:sz w:val="21"/>
        <w:szCs w:val="21"/>
      </w:rPr>
    </w:lvl>
  </w:abstractNum>
  <w:abstractNum w:abstractNumId="166">
    <w:nsid w:val="000000A7"/>
    <w:multiLevelType w:val="singleLevel"/>
    <w:tmpl w:val="000000A7"/>
    <w:lvl w:ilvl="0">
      <w:start w:val="1"/>
      <w:numFmt w:val="upperLetter"/>
      <w:lvlText w:val="%1."/>
      <w:lvlJc w:val="left"/>
      <w:rPr>
        <w:rFonts w:ascii="Courier New" w:eastAsia="Courier New" w:hAnsi="Courier New" w:cs="Courier New"/>
        <w:sz w:val="21"/>
        <w:szCs w:val="21"/>
      </w:rPr>
    </w:lvl>
  </w:abstractNum>
  <w:abstractNum w:abstractNumId="167">
    <w:nsid w:val="000000A8"/>
    <w:multiLevelType w:val="singleLevel"/>
    <w:tmpl w:val="000000A8"/>
    <w:lvl w:ilvl="0">
      <w:start w:val="1"/>
      <w:numFmt w:val="upperLetter"/>
      <w:lvlText w:val="%1."/>
      <w:lvlJc w:val="left"/>
      <w:rPr>
        <w:rFonts w:ascii="Courier New" w:eastAsia="Courier New" w:hAnsi="Courier New" w:cs="Courier New"/>
        <w:sz w:val="21"/>
        <w:szCs w:val="21"/>
      </w:rPr>
    </w:lvl>
  </w:abstractNum>
  <w:abstractNum w:abstractNumId="168">
    <w:nsid w:val="000000A9"/>
    <w:multiLevelType w:val="singleLevel"/>
    <w:tmpl w:val="000000A9"/>
    <w:lvl w:ilvl="0">
      <w:start w:val="1"/>
      <w:numFmt w:val="upperLetter"/>
      <w:lvlText w:val="%1."/>
      <w:lvlJc w:val="left"/>
      <w:rPr>
        <w:rFonts w:ascii="Courier New" w:eastAsia="Courier New" w:hAnsi="Courier New" w:cs="Courier New"/>
        <w:sz w:val="21"/>
        <w:szCs w:val="21"/>
      </w:rPr>
    </w:lvl>
  </w:abstractNum>
  <w:abstractNum w:abstractNumId="169">
    <w:nsid w:val="000000AA"/>
    <w:multiLevelType w:val="singleLevel"/>
    <w:tmpl w:val="000000AA"/>
    <w:lvl w:ilvl="0">
      <w:start w:val="1"/>
      <w:numFmt w:val="upperLetter"/>
      <w:lvlText w:val="%1."/>
      <w:lvlJc w:val="left"/>
      <w:rPr>
        <w:rFonts w:ascii="Courier New" w:eastAsia="Courier New" w:hAnsi="Courier New" w:cs="Courier New"/>
        <w:sz w:val="21"/>
        <w:szCs w:val="21"/>
      </w:rPr>
    </w:lvl>
  </w:abstractNum>
  <w:abstractNum w:abstractNumId="170">
    <w:nsid w:val="000000AB"/>
    <w:multiLevelType w:val="singleLevel"/>
    <w:tmpl w:val="000000AB"/>
    <w:lvl w:ilvl="0">
      <w:start w:val="1"/>
      <w:numFmt w:val="upperLetter"/>
      <w:lvlText w:val="%1."/>
      <w:lvlJc w:val="left"/>
      <w:rPr>
        <w:rFonts w:ascii="Courier New" w:eastAsia="Courier New" w:hAnsi="Courier New" w:cs="Courier New"/>
        <w:sz w:val="21"/>
        <w:szCs w:val="21"/>
      </w:rPr>
    </w:lvl>
  </w:abstractNum>
  <w:abstractNum w:abstractNumId="171">
    <w:nsid w:val="000000AC"/>
    <w:multiLevelType w:val="singleLevel"/>
    <w:tmpl w:val="000000AC"/>
    <w:lvl w:ilvl="0">
      <w:start w:val="1"/>
      <w:numFmt w:val="upperLetter"/>
      <w:lvlText w:val="%1."/>
      <w:lvlJc w:val="left"/>
      <w:rPr>
        <w:rFonts w:ascii="Courier New" w:eastAsia="Courier New" w:hAnsi="Courier New" w:cs="Courier New"/>
        <w:sz w:val="21"/>
        <w:szCs w:val="21"/>
      </w:rPr>
    </w:lvl>
  </w:abstractNum>
  <w:abstractNum w:abstractNumId="172">
    <w:nsid w:val="000000AD"/>
    <w:multiLevelType w:val="singleLevel"/>
    <w:tmpl w:val="000000AD"/>
    <w:lvl w:ilvl="0">
      <w:start w:val="1"/>
      <w:numFmt w:val="upperLetter"/>
      <w:lvlText w:val="%1."/>
      <w:lvlJc w:val="left"/>
      <w:rPr>
        <w:rFonts w:ascii="Courier New" w:eastAsia="Courier New" w:hAnsi="Courier New" w:cs="Courier New"/>
        <w:sz w:val="21"/>
        <w:szCs w:val="21"/>
      </w:rPr>
    </w:lvl>
  </w:abstractNum>
  <w:abstractNum w:abstractNumId="173">
    <w:nsid w:val="000000AE"/>
    <w:multiLevelType w:val="singleLevel"/>
    <w:tmpl w:val="000000AE"/>
    <w:lvl w:ilvl="0">
      <w:start w:val="1"/>
      <w:numFmt w:val="upperLetter"/>
      <w:lvlText w:val="%1."/>
      <w:lvlJc w:val="left"/>
      <w:rPr>
        <w:rFonts w:ascii="Courier New" w:eastAsia="Courier New" w:hAnsi="Courier New" w:cs="Courier New"/>
        <w:sz w:val="21"/>
        <w:szCs w:val="21"/>
      </w:rPr>
    </w:lvl>
  </w:abstractNum>
  <w:abstractNum w:abstractNumId="174">
    <w:nsid w:val="000000AF"/>
    <w:multiLevelType w:val="singleLevel"/>
    <w:tmpl w:val="000000AF"/>
    <w:lvl w:ilvl="0">
      <w:start w:val="1"/>
      <w:numFmt w:val="upperLetter"/>
      <w:lvlText w:val="%1."/>
      <w:lvlJc w:val="left"/>
      <w:rPr>
        <w:rFonts w:ascii="Courier New" w:eastAsia="Courier New" w:hAnsi="Courier New" w:cs="Courier New"/>
        <w:sz w:val="21"/>
        <w:szCs w:val="21"/>
      </w:rPr>
    </w:lvl>
  </w:abstractNum>
  <w:abstractNum w:abstractNumId="175">
    <w:nsid w:val="000000B0"/>
    <w:multiLevelType w:val="singleLevel"/>
    <w:tmpl w:val="000000B0"/>
    <w:lvl w:ilvl="0">
      <w:start w:val="1"/>
      <w:numFmt w:val="upperLetter"/>
      <w:lvlText w:val="%1."/>
      <w:lvlJc w:val="left"/>
      <w:rPr>
        <w:rFonts w:ascii="Courier New" w:eastAsia="Courier New" w:hAnsi="Courier New" w:cs="Courier New"/>
        <w:sz w:val="21"/>
        <w:szCs w:val="21"/>
      </w:rPr>
    </w:lvl>
  </w:abstractNum>
  <w:abstractNum w:abstractNumId="176">
    <w:nsid w:val="000000B1"/>
    <w:multiLevelType w:val="singleLevel"/>
    <w:tmpl w:val="000000B1"/>
    <w:lvl w:ilvl="0">
      <w:start w:val="1"/>
      <w:numFmt w:val="upperLetter"/>
      <w:lvlText w:val="%1."/>
      <w:lvlJc w:val="left"/>
      <w:rPr>
        <w:rFonts w:ascii="Courier New" w:eastAsia="Courier New" w:hAnsi="Courier New" w:cs="Courier New"/>
        <w:sz w:val="21"/>
        <w:szCs w:val="21"/>
      </w:rPr>
    </w:lvl>
  </w:abstractNum>
  <w:abstractNum w:abstractNumId="177">
    <w:nsid w:val="000000B2"/>
    <w:multiLevelType w:val="singleLevel"/>
    <w:tmpl w:val="000000B2"/>
    <w:lvl w:ilvl="0">
      <w:start w:val="1"/>
      <w:numFmt w:val="upperLetter"/>
      <w:lvlText w:val="%1."/>
      <w:lvlJc w:val="left"/>
      <w:rPr>
        <w:rFonts w:ascii="Courier New" w:eastAsia="Courier New" w:hAnsi="Courier New" w:cs="Courier New"/>
        <w:sz w:val="21"/>
        <w:szCs w:val="21"/>
      </w:rPr>
    </w:lvl>
  </w:abstractNum>
  <w:abstractNum w:abstractNumId="178">
    <w:nsid w:val="000000B3"/>
    <w:multiLevelType w:val="singleLevel"/>
    <w:tmpl w:val="000000B3"/>
    <w:lvl w:ilvl="0">
      <w:start w:val="1"/>
      <w:numFmt w:val="upperLetter"/>
      <w:lvlText w:val="%1."/>
      <w:lvlJc w:val="left"/>
      <w:rPr>
        <w:rFonts w:ascii="Courier New" w:eastAsia="Courier New" w:hAnsi="Courier New" w:cs="Courier New"/>
        <w:sz w:val="21"/>
        <w:szCs w:val="21"/>
      </w:rPr>
    </w:lvl>
  </w:abstractNum>
  <w:abstractNum w:abstractNumId="179">
    <w:nsid w:val="000000B4"/>
    <w:multiLevelType w:val="singleLevel"/>
    <w:tmpl w:val="000000B4"/>
    <w:lvl w:ilvl="0">
      <w:start w:val="1"/>
      <w:numFmt w:val="upperLetter"/>
      <w:lvlText w:val="%1."/>
      <w:lvlJc w:val="left"/>
      <w:rPr>
        <w:rFonts w:ascii="Courier New" w:eastAsia="Courier New" w:hAnsi="Courier New" w:cs="Courier New"/>
        <w:sz w:val="21"/>
        <w:szCs w:val="21"/>
      </w:rPr>
    </w:lvl>
  </w:abstractNum>
  <w:abstractNum w:abstractNumId="180">
    <w:nsid w:val="000000B5"/>
    <w:multiLevelType w:val="singleLevel"/>
    <w:tmpl w:val="000000B5"/>
    <w:lvl w:ilvl="0">
      <w:start w:val="1"/>
      <w:numFmt w:val="upperLetter"/>
      <w:lvlText w:val="%1."/>
      <w:lvlJc w:val="left"/>
      <w:rPr>
        <w:rFonts w:ascii="Courier New" w:eastAsia="Courier New" w:hAnsi="Courier New" w:cs="Courier New"/>
        <w:sz w:val="21"/>
        <w:szCs w:val="21"/>
      </w:rPr>
    </w:lvl>
  </w:abstractNum>
  <w:abstractNum w:abstractNumId="181">
    <w:nsid w:val="000000B6"/>
    <w:multiLevelType w:val="singleLevel"/>
    <w:tmpl w:val="000000B6"/>
    <w:lvl w:ilvl="0">
      <w:start w:val="1"/>
      <w:numFmt w:val="upperLetter"/>
      <w:lvlText w:val="%1."/>
      <w:lvlJc w:val="left"/>
      <w:rPr>
        <w:rFonts w:ascii="Courier New" w:eastAsia="Courier New" w:hAnsi="Courier New" w:cs="Courier New"/>
        <w:sz w:val="21"/>
        <w:szCs w:val="21"/>
      </w:rPr>
    </w:lvl>
  </w:abstractNum>
  <w:abstractNum w:abstractNumId="182">
    <w:nsid w:val="000000B7"/>
    <w:multiLevelType w:val="singleLevel"/>
    <w:tmpl w:val="000000B7"/>
    <w:lvl w:ilvl="0">
      <w:start w:val="1"/>
      <w:numFmt w:val="upperLetter"/>
      <w:lvlText w:val="%1."/>
      <w:lvlJc w:val="left"/>
      <w:rPr>
        <w:rFonts w:ascii="Courier New" w:eastAsia="Courier New" w:hAnsi="Courier New" w:cs="Courier New"/>
        <w:sz w:val="21"/>
        <w:szCs w:val="21"/>
      </w:rPr>
    </w:lvl>
  </w:abstractNum>
  <w:abstractNum w:abstractNumId="183">
    <w:nsid w:val="000000B8"/>
    <w:multiLevelType w:val="singleLevel"/>
    <w:tmpl w:val="000000B8"/>
    <w:lvl w:ilvl="0">
      <w:start w:val="1"/>
      <w:numFmt w:val="upperLetter"/>
      <w:lvlText w:val="%1."/>
      <w:lvlJc w:val="left"/>
      <w:rPr>
        <w:rFonts w:ascii="Courier New" w:eastAsia="Courier New" w:hAnsi="Courier New" w:cs="Courier New"/>
        <w:sz w:val="21"/>
        <w:szCs w:val="21"/>
      </w:rPr>
    </w:lvl>
  </w:abstractNum>
  <w:abstractNum w:abstractNumId="184">
    <w:nsid w:val="000000B9"/>
    <w:multiLevelType w:val="singleLevel"/>
    <w:tmpl w:val="000000B9"/>
    <w:lvl w:ilvl="0">
      <w:start w:val="1"/>
      <w:numFmt w:val="upperLetter"/>
      <w:lvlText w:val="%1."/>
      <w:lvlJc w:val="left"/>
      <w:rPr>
        <w:rFonts w:ascii="Courier New" w:eastAsia="Courier New" w:hAnsi="Courier New" w:cs="Courier New"/>
        <w:sz w:val="21"/>
        <w:szCs w:val="21"/>
      </w:rPr>
    </w:lvl>
  </w:abstractNum>
  <w:abstractNum w:abstractNumId="185">
    <w:nsid w:val="000000BA"/>
    <w:multiLevelType w:val="singleLevel"/>
    <w:tmpl w:val="000000BA"/>
    <w:lvl w:ilvl="0">
      <w:start w:val="1"/>
      <w:numFmt w:val="upperLetter"/>
      <w:lvlText w:val="%1."/>
      <w:lvlJc w:val="left"/>
      <w:rPr>
        <w:rFonts w:ascii="Courier New" w:eastAsia="Courier New" w:hAnsi="Courier New" w:cs="Courier New"/>
        <w:sz w:val="21"/>
        <w:szCs w:val="21"/>
      </w:rPr>
    </w:lvl>
  </w:abstractNum>
  <w:abstractNum w:abstractNumId="186">
    <w:nsid w:val="000000BB"/>
    <w:multiLevelType w:val="singleLevel"/>
    <w:tmpl w:val="000000BB"/>
    <w:lvl w:ilvl="0">
      <w:start w:val="1"/>
      <w:numFmt w:val="upperLetter"/>
      <w:lvlText w:val="%1."/>
      <w:lvlJc w:val="left"/>
      <w:rPr>
        <w:rFonts w:ascii="Courier New" w:eastAsia="Courier New" w:hAnsi="Courier New" w:cs="Courier New"/>
        <w:sz w:val="21"/>
        <w:szCs w:val="21"/>
      </w:rPr>
    </w:lvl>
  </w:abstractNum>
  <w:abstractNum w:abstractNumId="187">
    <w:nsid w:val="000000BC"/>
    <w:multiLevelType w:val="singleLevel"/>
    <w:tmpl w:val="000000BC"/>
    <w:lvl w:ilvl="0">
      <w:start w:val="1"/>
      <w:numFmt w:val="upperLetter"/>
      <w:lvlText w:val="%1."/>
      <w:lvlJc w:val="left"/>
      <w:rPr>
        <w:rFonts w:ascii="Courier New" w:eastAsia="Courier New" w:hAnsi="Courier New" w:cs="Courier New"/>
        <w:sz w:val="21"/>
        <w:szCs w:val="21"/>
      </w:rPr>
    </w:lvl>
  </w:abstractNum>
  <w:abstractNum w:abstractNumId="188">
    <w:nsid w:val="000000BD"/>
    <w:multiLevelType w:val="singleLevel"/>
    <w:tmpl w:val="000000BD"/>
    <w:lvl w:ilvl="0">
      <w:start w:val="1"/>
      <w:numFmt w:val="upperLetter"/>
      <w:lvlText w:val="%1."/>
      <w:lvlJc w:val="left"/>
      <w:rPr>
        <w:rFonts w:ascii="Courier New" w:eastAsia="Courier New" w:hAnsi="Courier New" w:cs="Courier New"/>
        <w:sz w:val="21"/>
        <w:szCs w:val="21"/>
      </w:rPr>
    </w:lvl>
  </w:abstractNum>
  <w:abstractNum w:abstractNumId="189">
    <w:nsid w:val="000000BE"/>
    <w:multiLevelType w:val="singleLevel"/>
    <w:tmpl w:val="000000BE"/>
    <w:lvl w:ilvl="0">
      <w:start w:val="1"/>
      <w:numFmt w:val="upperLetter"/>
      <w:lvlText w:val="%1."/>
      <w:lvlJc w:val="left"/>
      <w:rPr>
        <w:rFonts w:ascii="Courier New" w:eastAsia="Courier New" w:hAnsi="Courier New" w:cs="Courier New"/>
        <w:sz w:val="21"/>
        <w:szCs w:val="21"/>
      </w:rPr>
    </w:lvl>
  </w:abstractNum>
  <w:abstractNum w:abstractNumId="190">
    <w:nsid w:val="000000BF"/>
    <w:multiLevelType w:val="singleLevel"/>
    <w:tmpl w:val="000000BF"/>
    <w:lvl w:ilvl="0">
      <w:start w:val="1"/>
      <w:numFmt w:val="upperLetter"/>
      <w:lvlText w:val="%1."/>
      <w:lvlJc w:val="left"/>
      <w:rPr>
        <w:rFonts w:ascii="Courier New" w:eastAsia="Courier New" w:hAnsi="Courier New" w:cs="Courier New"/>
        <w:sz w:val="21"/>
        <w:szCs w:val="21"/>
      </w:rPr>
    </w:lvl>
  </w:abstractNum>
  <w:abstractNum w:abstractNumId="191">
    <w:nsid w:val="000000C0"/>
    <w:multiLevelType w:val="singleLevel"/>
    <w:tmpl w:val="000000C0"/>
    <w:lvl w:ilvl="0">
      <w:start w:val="1"/>
      <w:numFmt w:val="upperLetter"/>
      <w:lvlText w:val="%1."/>
      <w:lvlJc w:val="left"/>
      <w:rPr>
        <w:rFonts w:ascii="Courier New" w:eastAsia="Courier New" w:hAnsi="Courier New" w:cs="Courier New"/>
        <w:sz w:val="21"/>
        <w:szCs w:val="21"/>
      </w:rPr>
    </w:lvl>
  </w:abstractNum>
  <w:abstractNum w:abstractNumId="192">
    <w:nsid w:val="000000C1"/>
    <w:multiLevelType w:val="singleLevel"/>
    <w:tmpl w:val="000000C1"/>
    <w:lvl w:ilvl="0">
      <w:start w:val="1"/>
      <w:numFmt w:val="upperLetter"/>
      <w:lvlText w:val="%1."/>
      <w:lvlJc w:val="left"/>
      <w:rPr>
        <w:rFonts w:ascii="Courier New" w:eastAsia="Courier New" w:hAnsi="Courier New" w:cs="Courier New"/>
        <w:sz w:val="21"/>
        <w:szCs w:val="21"/>
      </w:rPr>
    </w:lvl>
  </w:abstractNum>
  <w:abstractNum w:abstractNumId="193">
    <w:nsid w:val="000000C2"/>
    <w:multiLevelType w:val="singleLevel"/>
    <w:tmpl w:val="000000C2"/>
    <w:lvl w:ilvl="0">
      <w:start w:val="1"/>
      <w:numFmt w:val="upperLetter"/>
      <w:lvlText w:val="%1."/>
      <w:lvlJc w:val="left"/>
      <w:rPr>
        <w:rFonts w:ascii="Courier New" w:eastAsia="Courier New" w:hAnsi="Courier New" w:cs="Courier New"/>
        <w:sz w:val="21"/>
        <w:szCs w:val="21"/>
      </w:rPr>
    </w:lvl>
  </w:abstractNum>
  <w:abstractNum w:abstractNumId="194">
    <w:nsid w:val="000000C3"/>
    <w:multiLevelType w:val="singleLevel"/>
    <w:tmpl w:val="000000C3"/>
    <w:lvl w:ilvl="0">
      <w:start w:val="1"/>
      <w:numFmt w:val="upperLetter"/>
      <w:lvlText w:val="%1."/>
      <w:lvlJc w:val="left"/>
      <w:rPr>
        <w:rFonts w:ascii="Courier New" w:eastAsia="Courier New" w:hAnsi="Courier New" w:cs="Courier New"/>
        <w:sz w:val="21"/>
        <w:szCs w:val="21"/>
      </w:rPr>
    </w:lvl>
  </w:abstractNum>
  <w:abstractNum w:abstractNumId="195">
    <w:nsid w:val="000000C4"/>
    <w:multiLevelType w:val="singleLevel"/>
    <w:tmpl w:val="000000C4"/>
    <w:lvl w:ilvl="0">
      <w:start w:val="1"/>
      <w:numFmt w:val="upperLetter"/>
      <w:lvlText w:val="%1."/>
      <w:lvlJc w:val="left"/>
      <w:rPr>
        <w:rFonts w:ascii="Courier New" w:eastAsia="Courier New" w:hAnsi="Courier New" w:cs="Courier New"/>
        <w:sz w:val="21"/>
        <w:szCs w:val="21"/>
      </w:rPr>
    </w:lvl>
  </w:abstractNum>
  <w:abstractNum w:abstractNumId="196">
    <w:nsid w:val="000000C5"/>
    <w:multiLevelType w:val="singleLevel"/>
    <w:tmpl w:val="000000C5"/>
    <w:lvl w:ilvl="0">
      <w:start w:val="1"/>
      <w:numFmt w:val="upperLetter"/>
      <w:lvlText w:val="%1."/>
      <w:lvlJc w:val="left"/>
      <w:rPr>
        <w:rFonts w:ascii="Courier New" w:eastAsia="Courier New" w:hAnsi="Courier New" w:cs="Courier New"/>
        <w:sz w:val="21"/>
        <w:szCs w:val="21"/>
      </w:rPr>
    </w:lvl>
  </w:abstractNum>
  <w:abstractNum w:abstractNumId="197">
    <w:nsid w:val="000000C6"/>
    <w:multiLevelType w:val="singleLevel"/>
    <w:tmpl w:val="000000C6"/>
    <w:lvl w:ilvl="0">
      <w:start w:val="1"/>
      <w:numFmt w:val="upperLetter"/>
      <w:lvlText w:val="%1."/>
      <w:lvlJc w:val="left"/>
      <w:rPr>
        <w:rFonts w:ascii="Courier New" w:eastAsia="Courier New" w:hAnsi="Courier New" w:cs="Courier New"/>
        <w:sz w:val="21"/>
        <w:szCs w:val="21"/>
      </w:rPr>
    </w:lvl>
  </w:abstractNum>
  <w:abstractNum w:abstractNumId="198">
    <w:nsid w:val="000000C7"/>
    <w:multiLevelType w:val="singleLevel"/>
    <w:tmpl w:val="000000C7"/>
    <w:lvl w:ilvl="0">
      <w:start w:val="1"/>
      <w:numFmt w:val="upperLetter"/>
      <w:lvlText w:val="%1."/>
      <w:lvlJc w:val="left"/>
      <w:rPr>
        <w:rFonts w:ascii="Courier New" w:eastAsia="Courier New" w:hAnsi="Courier New" w:cs="Courier New"/>
        <w:sz w:val="21"/>
        <w:szCs w:val="21"/>
      </w:rPr>
    </w:lvl>
  </w:abstractNum>
  <w:abstractNum w:abstractNumId="199">
    <w:nsid w:val="000000C8"/>
    <w:multiLevelType w:val="singleLevel"/>
    <w:tmpl w:val="000000C8"/>
    <w:lvl w:ilvl="0">
      <w:start w:val="1"/>
      <w:numFmt w:val="upperLetter"/>
      <w:lvlText w:val="%1."/>
      <w:lvlJc w:val="left"/>
      <w:rPr>
        <w:rFonts w:ascii="Courier New" w:eastAsia="Courier New" w:hAnsi="Courier New" w:cs="Courier New"/>
        <w:sz w:val="21"/>
        <w:szCs w:val="21"/>
      </w:rPr>
    </w:lvl>
  </w:abstractNum>
  <w:abstractNum w:abstractNumId="200">
    <w:nsid w:val="000000C9"/>
    <w:multiLevelType w:val="singleLevel"/>
    <w:tmpl w:val="000000C9"/>
    <w:lvl w:ilvl="0">
      <w:start w:val="1"/>
      <w:numFmt w:val="upperLetter"/>
      <w:lvlText w:val="%1."/>
      <w:lvlJc w:val="left"/>
      <w:rPr>
        <w:rFonts w:ascii="Courier New" w:eastAsia="Courier New" w:hAnsi="Courier New" w:cs="Courier New"/>
        <w:sz w:val="21"/>
        <w:szCs w:val="21"/>
      </w:rPr>
    </w:lvl>
  </w:abstractNum>
  <w:abstractNum w:abstractNumId="201">
    <w:nsid w:val="000000CA"/>
    <w:multiLevelType w:val="singleLevel"/>
    <w:tmpl w:val="000000CA"/>
    <w:lvl w:ilvl="0">
      <w:start w:val="1"/>
      <w:numFmt w:val="upperLetter"/>
      <w:lvlText w:val="%1."/>
      <w:lvlJc w:val="left"/>
      <w:rPr>
        <w:rFonts w:ascii="Courier New" w:eastAsia="Courier New" w:hAnsi="Courier New" w:cs="Courier New"/>
        <w:sz w:val="21"/>
        <w:szCs w:val="21"/>
      </w:rPr>
    </w:lvl>
  </w:abstractNum>
  <w:abstractNum w:abstractNumId="202">
    <w:nsid w:val="000000CB"/>
    <w:multiLevelType w:val="singleLevel"/>
    <w:tmpl w:val="000000CB"/>
    <w:lvl w:ilvl="0">
      <w:start w:val="1"/>
      <w:numFmt w:val="upperLetter"/>
      <w:lvlText w:val="%1."/>
      <w:lvlJc w:val="left"/>
      <w:rPr>
        <w:rFonts w:ascii="Courier New" w:eastAsia="Courier New" w:hAnsi="Courier New" w:cs="Courier New"/>
        <w:sz w:val="21"/>
        <w:szCs w:val="21"/>
      </w:rPr>
    </w:lvl>
  </w:abstractNum>
  <w:abstractNum w:abstractNumId="203">
    <w:nsid w:val="000000CC"/>
    <w:multiLevelType w:val="singleLevel"/>
    <w:tmpl w:val="000000CC"/>
    <w:lvl w:ilvl="0">
      <w:start w:val="1"/>
      <w:numFmt w:val="upperLetter"/>
      <w:lvlText w:val="%1."/>
      <w:lvlJc w:val="left"/>
      <w:rPr>
        <w:rFonts w:ascii="Courier New" w:eastAsia="Courier New" w:hAnsi="Courier New" w:cs="Courier New"/>
        <w:sz w:val="21"/>
        <w:szCs w:val="21"/>
      </w:rPr>
    </w:lvl>
  </w:abstractNum>
  <w:abstractNum w:abstractNumId="204">
    <w:nsid w:val="000000CD"/>
    <w:multiLevelType w:val="singleLevel"/>
    <w:tmpl w:val="000000CD"/>
    <w:lvl w:ilvl="0">
      <w:start w:val="1"/>
      <w:numFmt w:val="upperLetter"/>
      <w:lvlText w:val="%1."/>
      <w:lvlJc w:val="left"/>
      <w:rPr>
        <w:rFonts w:ascii="Courier New" w:eastAsia="Courier New" w:hAnsi="Courier New" w:cs="Courier New"/>
        <w:sz w:val="21"/>
        <w:szCs w:val="21"/>
      </w:rPr>
    </w:lvl>
  </w:abstractNum>
  <w:abstractNum w:abstractNumId="205">
    <w:nsid w:val="000000CE"/>
    <w:multiLevelType w:val="singleLevel"/>
    <w:tmpl w:val="000000CE"/>
    <w:lvl w:ilvl="0">
      <w:start w:val="1"/>
      <w:numFmt w:val="upperLetter"/>
      <w:lvlText w:val="%1."/>
      <w:lvlJc w:val="left"/>
      <w:rPr>
        <w:rFonts w:ascii="Courier New" w:eastAsia="Courier New" w:hAnsi="Courier New" w:cs="Courier New"/>
        <w:sz w:val="21"/>
        <w:szCs w:val="21"/>
      </w:rPr>
    </w:lvl>
  </w:abstractNum>
  <w:abstractNum w:abstractNumId="206">
    <w:nsid w:val="000000CF"/>
    <w:multiLevelType w:val="singleLevel"/>
    <w:tmpl w:val="000000CF"/>
    <w:lvl w:ilvl="0">
      <w:start w:val="1"/>
      <w:numFmt w:val="upperLetter"/>
      <w:lvlText w:val="%1."/>
      <w:lvlJc w:val="left"/>
      <w:rPr>
        <w:rFonts w:ascii="Courier New" w:eastAsia="Courier New" w:hAnsi="Courier New" w:cs="Courier New"/>
        <w:sz w:val="21"/>
        <w:szCs w:val="21"/>
      </w:rPr>
    </w:lvl>
  </w:abstractNum>
  <w:abstractNum w:abstractNumId="207">
    <w:nsid w:val="000000D0"/>
    <w:multiLevelType w:val="singleLevel"/>
    <w:tmpl w:val="000000D0"/>
    <w:lvl w:ilvl="0">
      <w:start w:val="1"/>
      <w:numFmt w:val="upperLetter"/>
      <w:lvlText w:val="%1."/>
      <w:lvlJc w:val="left"/>
      <w:rPr>
        <w:rFonts w:ascii="Courier New" w:eastAsia="Courier New" w:hAnsi="Courier New" w:cs="Courier New"/>
        <w:sz w:val="21"/>
        <w:szCs w:val="21"/>
      </w:rPr>
    </w:lvl>
  </w:abstractNum>
  <w:abstractNum w:abstractNumId="208">
    <w:nsid w:val="000000D1"/>
    <w:multiLevelType w:val="singleLevel"/>
    <w:tmpl w:val="000000D1"/>
    <w:lvl w:ilvl="0">
      <w:start w:val="1"/>
      <w:numFmt w:val="upperLetter"/>
      <w:lvlText w:val="%1."/>
      <w:lvlJc w:val="left"/>
      <w:rPr>
        <w:rFonts w:ascii="Courier New" w:eastAsia="Courier New" w:hAnsi="Courier New" w:cs="Courier New"/>
        <w:sz w:val="21"/>
        <w:szCs w:val="21"/>
      </w:rPr>
    </w:lvl>
  </w:abstractNum>
  <w:abstractNum w:abstractNumId="209">
    <w:nsid w:val="000000D2"/>
    <w:multiLevelType w:val="singleLevel"/>
    <w:tmpl w:val="000000D2"/>
    <w:lvl w:ilvl="0">
      <w:start w:val="1"/>
      <w:numFmt w:val="upperLetter"/>
      <w:lvlText w:val="%1."/>
      <w:lvlJc w:val="left"/>
      <w:rPr>
        <w:rFonts w:ascii="Courier New" w:eastAsia="Courier New" w:hAnsi="Courier New" w:cs="Courier New"/>
        <w:sz w:val="21"/>
        <w:szCs w:val="21"/>
      </w:rPr>
    </w:lvl>
  </w:abstractNum>
  <w:abstractNum w:abstractNumId="210">
    <w:nsid w:val="000000D3"/>
    <w:multiLevelType w:val="singleLevel"/>
    <w:tmpl w:val="000000D3"/>
    <w:lvl w:ilvl="0">
      <w:start w:val="1"/>
      <w:numFmt w:val="upperLetter"/>
      <w:lvlText w:val="%1."/>
      <w:lvlJc w:val="left"/>
      <w:rPr>
        <w:rFonts w:ascii="Courier New" w:eastAsia="Courier New" w:hAnsi="Courier New" w:cs="Courier New"/>
        <w:sz w:val="21"/>
        <w:szCs w:val="21"/>
      </w:rPr>
    </w:lvl>
  </w:abstractNum>
  <w:abstractNum w:abstractNumId="211">
    <w:nsid w:val="000000D4"/>
    <w:multiLevelType w:val="singleLevel"/>
    <w:tmpl w:val="000000D4"/>
    <w:lvl w:ilvl="0">
      <w:start w:val="1"/>
      <w:numFmt w:val="upperLetter"/>
      <w:lvlText w:val="%1."/>
      <w:lvlJc w:val="left"/>
      <w:rPr>
        <w:rFonts w:ascii="Courier New" w:eastAsia="Courier New" w:hAnsi="Courier New" w:cs="Courier New"/>
        <w:sz w:val="21"/>
        <w:szCs w:val="21"/>
      </w:rPr>
    </w:lvl>
  </w:abstractNum>
  <w:abstractNum w:abstractNumId="212">
    <w:nsid w:val="000000D5"/>
    <w:multiLevelType w:val="singleLevel"/>
    <w:tmpl w:val="000000D5"/>
    <w:lvl w:ilvl="0">
      <w:start w:val="1"/>
      <w:numFmt w:val="upperLetter"/>
      <w:lvlText w:val="%1."/>
      <w:lvlJc w:val="left"/>
      <w:rPr>
        <w:rFonts w:ascii="Courier New" w:eastAsia="Courier New" w:hAnsi="Courier New" w:cs="Courier New"/>
        <w:sz w:val="21"/>
        <w:szCs w:val="21"/>
      </w:rPr>
    </w:lvl>
  </w:abstractNum>
  <w:abstractNum w:abstractNumId="213">
    <w:nsid w:val="000000D6"/>
    <w:multiLevelType w:val="singleLevel"/>
    <w:tmpl w:val="000000D6"/>
    <w:lvl w:ilvl="0">
      <w:start w:val="1"/>
      <w:numFmt w:val="upperLetter"/>
      <w:lvlText w:val="%1."/>
      <w:lvlJc w:val="left"/>
      <w:rPr>
        <w:rFonts w:ascii="Courier New" w:eastAsia="Courier New" w:hAnsi="Courier New" w:cs="Courier New"/>
        <w:sz w:val="21"/>
        <w:szCs w:val="21"/>
      </w:rPr>
    </w:lvl>
  </w:abstractNum>
  <w:abstractNum w:abstractNumId="214">
    <w:nsid w:val="000000D7"/>
    <w:multiLevelType w:val="singleLevel"/>
    <w:tmpl w:val="000000D7"/>
    <w:lvl w:ilvl="0">
      <w:start w:val="1"/>
      <w:numFmt w:val="upperLetter"/>
      <w:lvlText w:val="%1."/>
      <w:lvlJc w:val="left"/>
      <w:rPr>
        <w:rFonts w:ascii="Courier New" w:eastAsia="Courier New" w:hAnsi="Courier New" w:cs="Courier New"/>
        <w:sz w:val="21"/>
        <w:szCs w:val="21"/>
      </w:rPr>
    </w:lvl>
  </w:abstractNum>
  <w:abstractNum w:abstractNumId="215">
    <w:nsid w:val="000000D8"/>
    <w:multiLevelType w:val="singleLevel"/>
    <w:tmpl w:val="000000D8"/>
    <w:lvl w:ilvl="0">
      <w:start w:val="1"/>
      <w:numFmt w:val="upperLetter"/>
      <w:lvlText w:val="%1."/>
      <w:lvlJc w:val="left"/>
      <w:rPr>
        <w:rFonts w:ascii="Courier New" w:eastAsia="Courier New" w:hAnsi="Courier New" w:cs="Courier New"/>
        <w:sz w:val="21"/>
        <w:szCs w:val="21"/>
      </w:rPr>
    </w:lvl>
  </w:abstractNum>
  <w:abstractNum w:abstractNumId="216">
    <w:nsid w:val="000000D9"/>
    <w:multiLevelType w:val="singleLevel"/>
    <w:tmpl w:val="000000D9"/>
    <w:lvl w:ilvl="0">
      <w:start w:val="1"/>
      <w:numFmt w:val="upperLetter"/>
      <w:lvlText w:val="%1."/>
      <w:lvlJc w:val="left"/>
      <w:rPr>
        <w:rFonts w:ascii="Courier New" w:eastAsia="Courier New" w:hAnsi="Courier New" w:cs="Courier New"/>
        <w:sz w:val="21"/>
        <w:szCs w:val="21"/>
      </w:rPr>
    </w:lvl>
  </w:abstractNum>
  <w:abstractNum w:abstractNumId="217">
    <w:nsid w:val="000000DA"/>
    <w:multiLevelType w:val="singleLevel"/>
    <w:tmpl w:val="000000DA"/>
    <w:lvl w:ilvl="0">
      <w:start w:val="1"/>
      <w:numFmt w:val="upperLetter"/>
      <w:lvlText w:val="%1."/>
      <w:lvlJc w:val="left"/>
      <w:rPr>
        <w:rFonts w:ascii="Courier New" w:eastAsia="Courier New" w:hAnsi="Courier New" w:cs="Courier New"/>
        <w:sz w:val="21"/>
        <w:szCs w:val="21"/>
      </w:rPr>
    </w:lvl>
  </w:abstractNum>
  <w:abstractNum w:abstractNumId="218">
    <w:nsid w:val="000000DB"/>
    <w:multiLevelType w:val="singleLevel"/>
    <w:tmpl w:val="000000DB"/>
    <w:lvl w:ilvl="0">
      <w:start w:val="1"/>
      <w:numFmt w:val="upperLetter"/>
      <w:lvlText w:val="%1."/>
      <w:lvlJc w:val="left"/>
      <w:rPr>
        <w:rFonts w:ascii="Courier New" w:eastAsia="Courier New" w:hAnsi="Courier New" w:cs="Courier New"/>
        <w:sz w:val="21"/>
        <w:szCs w:val="21"/>
      </w:rPr>
    </w:lvl>
  </w:abstractNum>
  <w:abstractNum w:abstractNumId="219">
    <w:nsid w:val="000000DC"/>
    <w:multiLevelType w:val="singleLevel"/>
    <w:tmpl w:val="000000DC"/>
    <w:lvl w:ilvl="0">
      <w:start w:val="1"/>
      <w:numFmt w:val="upperLetter"/>
      <w:lvlText w:val="%1."/>
      <w:lvlJc w:val="left"/>
      <w:rPr>
        <w:rFonts w:ascii="Courier New" w:eastAsia="Courier New" w:hAnsi="Courier New" w:cs="Courier New"/>
        <w:sz w:val="21"/>
        <w:szCs w:val="21"/>
      </w:rPr>
    </w:lvl>
  </w:abstractNum>
  <w:abstractNum w:abstractNumId="220">
    <w:nsid w:val="000000DD"/>
    <w:multiLevelType w:val="singleLevel"/>
    <w:tmpl w:val="000000DD"/>
    <w:lvl w:ilvl="0">
      <w:start w:val="1"/>
      <w:numFmt w:val="upperLetter"/>
      <w:lvlText w:val="%1."/>
      <w:lvlJc w:val="left"/>
      <w:rPr>
        <w:rFonts w:ascii="Courier New" w:eastAsia="Courier New" w:hAnsi="Courier New" w:cs="Courier New"/>
        <w:sz w:val="21"/>
        <w:szCs w:val="21"/>
      </w:rPr>
    </w:lvl>
  </w:abstractNum>
  <w:abstractNum w:abstractNumId="221">
    <w:nsid w:val="000000DE"/>
    <w:multiLevelType w:val="singleLevel"/>
    <w:tmpl w:val="000000DE"/>
    <w:lvl w:ilvl="0">
      <w:start w:val="1"/>
      <w:numFmt w:val="upperLetter"/>
      <w:lvlText w:val="%1."/>
      <w:lvlJc w:val="left"/>
      <w:rPr>
        <w:rFonts w:ascii="Courier New" w:eastAsia="Courier New" w:hAnsi="Courier New" w:cs="Courier New"/>
        <w:sz w:val="21"/>
        <w:szCs w:val="21"/>
      </w:rPr>
    </w:lvl>
  </w:abstractNum>
  <w:abstractNum w:abstractNumId="222">
    <w:nsid w:val="000000DF"/>
    <w:multiLevelType w:val="singleLevel"/>
    <w:tmpl w:val="000000DF"/>
    <w:lvl w:ilvl="0">
      <w:start w:val="1"/>
      <w:numFmt w:val="upperLetter"/>
      <w:lvlText w:val="%1."/>
      <w:lvlJc w:val="left"/>
      <w:rPr>
        <w:rFonts w:ascii="Courier New" w:eastAsia="Courier New" w:hAnsi="Courier New" w:cs="Courier New"/>
        <w:sz w:val="21"/>
        <w:szCs w:val="21"/>
      </w:rPr>
    </w:lvl>
  </w:abstractNum>
  <w:abstractNum w:abstractNumId="223">
    <w:nsid w:val="000000E0"/>
    <w:multiLevelType w:val="singleLevel"/>
    <w:tmpl w:val="000000E0"/>
    <w:lvl w:ilvl="0">
      <w:start w:val="1"/>
      <w:numFmt w:val="upperLetter"/>
      <w:lvlText w:val="%1."/>
      <w:lvlJc w:val="left"/>
      <w:rPr>
        <w:rFonts w:ascii="Courier New" w:eastAsia="Courier New" w:hAnsi="Courier New" w:cs="Courier New"/>
        <w:sz w:val="21"/>
        <w:szCs w:val="21"/>
      </w:rPr>
    </w:lvl>
  </w:abstractNum>
  <w:abstractNum w:abstractNumId="224">
    <w:nsid w:val="000000E1"/>
    <w:multiLevelType w:val="singleLevel"/>
    <w:tmpl w:val="000000E1"/>
    <w:lvl w:ilvl="0">
      <w:start w:val="1"/>
      <w:numFmt w:val="upperLetter"/>
      <w:lvlText w:val="%1."/>
      <w:lvlJc w:val="left"/>
      <w:rPr>
        <w:rFonts w:ascii="Courier New" w:eastAsia="Courier New" w:hAnsi="Courier New" w:cs="Courier New"/>
        <w:sz w:val="21"/>
        <w:szCs w:val="21"/>
      </w:rPr>
    </w:lvl>
  </w:abstractNum>
  <w:abstractNum w:abstractNumId="225">
    <w:nsid w:val="000000E2"/>
    <w:multiLevelType w:val="singleLevel"/>
    <w:tmpl w:val="000000E2"/>
    <w:lvl w:ilvl="0">
      <w:start w:val="1"/>
      <w:numFmt w:val="upperLetter"/>
      <w:lvlText w:val="%1."/>
      <w:lvlJc w:val="left"/>
      <w:rPr>
        <w:rFonts w:ascii="Courier New" w:eastAsia="Courier New" w:hAnsi="Courier New" w:cs="Courier New"/>
        <w:sz w:val="21"/>
        <w:szCs w:val="21"/>
      </w:rPr>
    </w:lvl>
  </w:abstractNum>
  <w:abstractNum w:abstractNumId="226">
    <w:nsid w:val="000000E3"/>
    <w:multiLevelType w:val="singleLevel"/>
    <w:tmpl w:val="000000E3"/>
    <w:lvl w:ilvl="0">
      <w:start w:val="1"/>
      <w:numFmt w:val="upperLetter"/>
      <w:lvlText w:val="%1."/>
      <w:lvlJc w:val="left"/>
      <w:rPr>
        <w:rFonts w:ascii="Courier New" w:eastAsia="Courier New" w:hAnsi="Courier New" w:cs="Courier New"/>
        <w:sz w:val="21"/>
        <w:szCs w:val="21"/>
      </w:rPr>
    </w:lvl>
  </w:abstractNum>
  <w:abstractNum w:abstractNumId="227">
    <w:nsid w:val="000000E4"/>
    <w:multiLevelType w:val="singleLevel"/>
    <w:tmpl w:val="000000E4"/>
    <w:lvl w:ilvl="0">
      <w:start w:val="1"/>
      <w:numFmt w:val="upperLetter"/>
      <w:lvlText w:val="%1."/>
      <w:lvlJc w:val="left"/>
      <w:rPr>
        <w:rFonts w:ascii="Courier New" w:eastAsia="Courier New" w:hAnsi="Courier New" w:cs="Courier New"/>
        <w:sz w:val="21"/>
        <w:szCs w:val="21"/>
      </w:rPr>
    </w:lvl>
  </w:abstractNum>
  <w:abstractNum w:abstractNumId="228">
    <w:nsid w:val="000000E5"/>
    <w:multiLevelType w:val="singleLevel"/>
    <w:tmpl w:val="000000E5"/>
    <w:lvl w:ilvl="0">
      <w:start w:val="1"/>
      <w:numFmt w:val="upperLetter"/>
      <w:lvlText w:val="%1."/>
      <w:lvlJc w:val="left"/>
      <w:rPr>
        <w:rFonts w:ascii="Courier New" w:eastAsia="Courier New" w:hAnsi="Courier New" w:cs="Courier New"/>
        <w:sz w:val="21"/>
        <w:szCs w:val="21"/>
      </w:rPr>
    </w:lvl>
  </w:abstractNum>
  <w:abstractNum w:abstractNumId="229">
    <w:nsid w:val="000000E6"/>
    <w:multiLevelType w:val="singleLevel"/>
    <w:tmpl w:val="000000E6"/>
    <w:lvl w:ilvl="0">
      <w:start w:val="1"/>
      <w:numFmt w:val="upperLetter"/>
      <w:lvlText w:val="%1."/>
      <w:lvlJc w:val="left"/>
      <w:rPr>
        <w:rFonts w:ascii="Courier New" w:eastAsia="Courier New" w:hAnsi="Courier New" w:cs="Courier New"/>
        <w:sz w:val="21"/>
        <w:szCs w:val="21"/>
      </w:rPr>
    </w:lvl>
  </w:abstractNum>
  <w:abstractNum w:abstractNumId="230">
    <w:nsid w:val="000000E7"/>
    <w:multiLevelType w:val="singleLevel"/>
    <w:tmpl w:val="000000E7"/>
    <w:lvl w:ilvl="0">
      <w:start w:val="1"/>
      <w:numFmt w:val="upperLetter"/>
      <w:lvlText w:val="%1."/>
      <w:lvlJc w:val="left"/>
      <w:rPr>
        <w:rFonts w:ascii="Courier New" w:eastAsia="Courier New" w:hAnsi="Courier New" w:cs="Courier New"/>
        <w:sz w:val="21"/>
        <w:szCs w:val="21"/>
      </w:rPr>
    </w:lvl>
  </w:abstractNum>
  <w:abstractNum w:abstractNumId="231">
    <w:nsid w:val="000000E8"/>
    <w:multiLevelType w:val="singleLevel"/>
    <w:tmpl w:val="000000E8"/>
    <w:lvl w:ilvl="0">
      <w:start w:val="1"/>
      <w:numFmt w:val="upperLetter"/>
      <w:lvlText w:val="%1."/>
      <w:lvlJc w:val="left"/>
      <w:rPr>
        <w:rFonts w:ascii="Courier New" w:eastAsia="Courier New" w:hAnsi="Courier New" w:cs="Courier New"/>
        <w:sz w:val="21"/>
        <w:szCs w:val="21"/>
      </w:rPr>
    </w:lvl>
  </w:abstractNum>
  <w:abstractNum w:abstractNumId="232">
    <w:nsid w:val="000000E9"/>
    <w:multiLevelType w:val="singleLevel"/>
    <w:tmpl w:val="000000E9"/>
    <w:lvl w:ilvl="0">
      <w:start w:val="1"/>
      <w:numFmt w:val="upperLetter"/>
      <w:lvlText w:val="%1."/>
      <w:lvlJc w:val="left"/>
      <w:rPr>
        <w:rFonts w:ascii="Courier New" w:eastAsia="Courier New" w:hAnsi="Courier New" w:cs="Courier New"/>
        <w:sz w:val="21"/>
        <w:szCs w:val="21"/>
      </w:rPr>
    </w:lvl>
  </w:abstractNum>
  <w:abstractNum w:abstractNumId="233">
    <w:nsid w:val="000000EA"/>
    <w:multiLevelType w:val="singleLevel"/>
    <w:tmpl w:val="000000EA"/>
    <w:lvl w:ilvl="0">
      <w:start w:val="1"/>
      <w:numFmt w:val="upperLetter"/>
      <w:lvlText w:val="%1."/>
      <w:lvlJc w:val="left"/>
      <w:rPr>
        <w:rFonts w:ascii="Courier New" w:eastAsia="Courier New" w:hAnsi="Courier New" w:cs="Courier New"/>
        <w:sz w:val="21"/>
        <w:szCs w:val="21"/>
      </w:rPr>
    </w:lvl>
  </w:abstractNum>
  <w:abstractNum w:abstractNumId="234">
    <w:nsid w:val="000000EB"/>
    <w:multiLevelType w:val="singleLevel"/>
    <w:tmpl w:val="000000EB"/>
    <w:lvl w:ilvl="0">
      <w:start w:val="1"/>
      <w:numFmt w:val="upperLetter"/>
      <w:lvlText w:val="%1."/>
      <w:lvlJc w:val="left"/>
      <w:rPr>
        <w:rFonts w:ascii="Courier New" w:eastAsia="Courier New" w:hAnsi="Courier New" w:cs="Courier New"/>
        <w:sz w:val="21"/>
        <w:szCs w:val="21"/>
      </w:rPr>
    </w:lvl>
  </w:abstractNum>
  <w:abstractNum w:abstractNumId="235">
    <w:nsid w:val="000000EC"/>
    <w:multiLevelType w:val="singleLevel"/>
    <w:tmpl w:val="000000EC"/>
    <w:lvl w:ilvl="0">
      <w:start w:val="1"/>
      <w:numFmt w:val="upperLetter"/>
      <w:lvlText w:val="%1."/>
      <w:lvlJc w:val="left"/>
      <w:rPr>
        <w:rFonts w:ascii="Courier New" w:eastAsia="Courier New" w:hAnsi="Courier New" w:cs="Courier New"/>
        <w:sz w:val="21"/>
        <w:szCs w:val="21"/>
      </w:rPr>
    </w:lvl>
  </w:abstractNum>
  <w:abstractNum w:abstractNumId="236">
    <w:nsid w:val="000000ED"/>
    <w:multiLevelType w:val="singleLevel"/>
    <w:tmpl w:val="000000ED"/>
    <w:lvl w:ilvl="0">
      <w:start w:val="1"/>
      <w:numFmt w:val="upperLetter"/>
      <w:lvlText w:val="%1."/>
      <w:lvlJc w:val="left"/>
      <w:rPr>
        <w:rFonts w:ascii="Courier New" w:eastAsia="Courier New" w:hAnsi="Courier New" w:cs="Courier New"/>
        <w:sz w:val="21"/>
        <w:szCs w:val="21"/>
      </w:rPr>
    </w:lvl>
  </w:abstractNum>
  <w:abstractNum w:abstractNumId="237">
    <w:nsid w:val="000000EE"/>
    <w:multiLevelType w:val="singleLevel"/>
    <w:tmpl w:val="000000EE"/>
    <w:lvl w:ilvl="0">
      <w:start w:val="1"/>
      <w:numFmt w:val="upperLetter"/>
      <w:lvlText w:val="%1."/>
      <w:lvlJc w:val="left"/>
      <w:rPr>
        <w:rFonts w:ascii="Courier New" w:eastAsia="Courier New" w:hAnsi="Courier New" w:cs="Courier New"/>
        <w:sz w:val="21"/>
        <w:szCs w:val="21"/>
      </w:rPr>
    </w:lvl>
  </w:abstractNum>
  <w:abstractNum w:abstractNumId="238">
    <w:nsid w:val="000000EF"/>
    <w:multiLevelType w:val="singleLevel"/>
    <w:tmpl w:val="000000EF"/>
    <w:lvl w:ilvl="0">
      <w:start w:val="1"/>
      <w:numFmt w:val="upperLetter"/>
      <w:lvlText w:val="%1."/>
      <w:lvlJc w:val="left"/>
      <w:rPr>
        <w:rFonts w:ascii="Courier New" w:eastAsia="Courier New" w:hAnsi="Courier New" w:cs="Courier New"/>
        <w:sz w:val="21"/>
        <w:szCs w:val="21"/>
      </w:rPr>
    </w:lvl>
  </w:abstractNum>
  <w:abstractNum w:abstractNumId="239">
    <w:nsid w:val="000000F0"/>
    <w:multiLevelType w:val="singleLevel"/>
    <w:tmpl w:val="000000F0"/>
    <w:lvl w:ilvl="0">
      <w:start w:val="1"/>
      <w:numFmt w:val="upperLetter"/>
      <w:lvlText w:val="%1."/>
      <w:lvlJc w:val="left"/>
      <w:rPr>
        <w:rFonts w:ascii="Courier New" w:eastAsia="Courier New" w:hAnsi="Courier New" w:cs="Courier New"/>
        <w:sz w:val="21"/>
        <w:szCs w:val="21"/>
      </w:rPr>
    </w:lvl>
  </w:abstractNum>
  <w:abstractNum w:abstractNumId="240">
    <w:nsid w:val="000000F1"/>
    <w:multiLevelType w:val="singleLevel"/>
    <w:tmpl w:val="000000F1"/>
    <w:lvl w:ilvl="0">
      <w:start w:val="1"/>
      <w:numFmt w:val="upperLetter"/>
      <w:lvlText w:val="%1."/>
      <w:lvlJc w:val="left"/>
      <w:rPr>
        <w:rFonts w:ascii="Courier New" w:eastAsia="Courier New" w:hAnsi="Courier New" w:cs="Courier New"/>
        <w:sz w:val="21"/>
        <w:szCs w:val="21"/>
      </w:rPr>
    </w:lvl>
  </w:abstractNum>
  <w:abstractNum w:abstractNumId="241">
    <w:nsid w:val="000000F2"/>
    <w:multiLevelType w:val="singleLevel"/>
    <w:tmpl w:val="000000F2"/>
    <w:lvl w:ilvl="0">
      <w:start w:val="1"/>
      <w:numFmt w:val="upperLetter"/>
      <w:lvlText w:val="%1."/>
      <w:lvlJc w:val="left"/>
      <w:rPr>
        <w:rFonts w:ascii="Courier New" w:eastAsia="Courier New" w:hAnsi="Courier New" w:cs="Courier New"/>
        <w:sz w:val="21"/>
        <w:szCs w:val="21"/>
      </w:rPr>
    </w:lvl>
  </w:abstractNum>
  <w:abstractNum w:abstractNumId="242">
    <w:nsid w:val="000000F3"/>
    <w:multiLevelType w:val="singleLevel"/>
    <w:tmpl w:val="000000F3"/>
    <w:lvl w:ilvl="0">
      <w:start w:val="1"/>
      <w:numFmt w:val="upperLetter"/>
      <w:lvlText w:val="%1."/>
      <w:lvlJc w:val="left"/>
      <w:rPr>
        <w:rFonts w:ascii="Courier New" w:eastAsia="Courier New" w:hAnsi="Courier New" w:cs="Courier New"/>
        <w:sz w:val="21"/>
        <w:szCs w:val="21"/>
      </w:rPr>
    </w:lvl>
  </w:abstractNum>
  <w:abstractNum w:abstractNumId="243">
    <w:nsid w:val="000000F4"/>
    <w:multiLevelType w:val="singleLevel"/>
    <w:tmpl w:val="000000F4"/>
    <w:lvl w:ilvl="0">
      <w:start w:val="1"/>
      <w:numFmt w:val="upperLetter"/>
      <w:lvlText w:val="%1."/>
      <w:lvlJc w:val="left"/>
      <w:rPr>
        <w:rFonts w:ascii="Courier New" w:eastAsia="Courier New" w:hAnsi="Courier New" w:cs="Courier New"/>
        <w:sz w:val="21"/>
        <w:szCs w:val="21"/>
      </w:rPr>
    </w:lvl>
  </w:abstractNum>
  <w:abstractNum w:abstractNumId="244">
    <w:nsid w:val="000000F5"/>
    <w:multiLevelType w:val="singleLevel"/>
    <w:tmpl w:val="000000F5"/>
    <w:lvl w:ilvl="0">
      <w:start w:val="1"/>
      <w:numFmt w:val="upperLetter"/>
      <w:lvlText w:val="%1."/>
      <w:lvlJc w:val="left"/>
      <w:rPr>
        <w:rFonts w:ascii="Courier New" w:eastAsia="Courier New" w:hAnsi="Courier New" w:cs="Courier New"/>
        <w:sz w:val="21"/>
        <w:szCs w:val="21"/>
      </w:rPr>
    </w:lvl>
  </w:abstractNum>
  <w:abstractNum w:abstractNumId="245">
    <w:nsid w:val="000000F6"/>
    <w:multiLevelType w:val="singleLevel"/>
    <w:tmpl w:val="000000F6"/>
    <w:lvl w:ilvl="0">
      <w:start w:val="1"/>
      <w:numFmt w:val="upperLetter"/>
      <w:lvlText w:val="%1."/>
      <w:lvlJc w:val="left"/>
      <w:rPr>
        <w:rFonts w:ascii="Courier New" w:eastAsia="Courier New" w:hAnsi="Courier New" w:cs="Courier New"/>
        <w:sz w:val="21"/>
        <w:szCs w:val="21"/>
      </w:rPr>
    </w:lvl>
  </w:abstractNum>
  <w:abstractNum w:abstractNumId="246">
    <w:nsid w:val="000000F7"/>
    <w:multiLevelType w:val="singleLevel"/>
    <w:tmpl w:val="000000F7"/>
    <w:lvl w:ilvl="0">
      <w:start w:val="1"/>
      <w:numFmt w:val="upperLetter"/>
      <w:lvlText w:val="%1."/>
      <w:lvlJc w:val="left"/>
      <w:rPr>
        <w:rFonts w:ascii="Courier New" w:eastAsia="Courier New" w:hAnsi="Courier New" w:cs="Courier New"/>
        <w:sz w:val="21"/>
        <w:szCs w:val="21"/>
      </w:rPr>
    </w:lvl>
  </w:abstractNum>
  <w:abstractNum w:abstractNumId="247">
    <w:nsid w:val="000000F8"/>
    <w:multiLevelType w:val="singleLevel"/>
    <w:tmpl w:val="000000F8"/>
    <w:lvl w:ilvl="0">
      <w:start w:val="1"/>
      <w:numFmt w:val="upperLetter"/>
      <w:lvlText w:val="%1."/>
      <w:lvlJc w:val="left"/>
      <w:rPr>
        <w:rFonts w:ascii="Courier New" w:eastAsia="Courier New" w:hAnsi="Courier New" w:cs="Courier New"/>
        <w:sz w:val="21"/>
        <w:szCs w:val="21"/>
      </w:rPr>
    </w:lvl>
  </w:abstractNum>
  <w:abstractNum w:abstractNumId="248">
    <w:nsid w:val="000000F9"/>
    <w:multiLevelType w:val="singleLevel"/>
    <w:tmpl w:val="000000F9"/>
    <w:lvl w:ilvl="0">
      <w:start w:val="1"/>
      <w:numFmt w:val="upperLetter"/>
      <w:lvlText w:val="%1."/>
      <w:lvlJc w:val="left"/>
      <w:rPr>
        <w:rFonts w:ascii="Courier New" w:eastAsia="Courier New" w:hAnsi="Courier New" w:cs="Courier New"/>
        <w:sz w:val="21"/>
        <w:szCs w:val="21"/>
      </w:rPr>
    </w:lvl>
  </w:abstractNum>
  <w:abstractNum w:abstractNumId="249">
    <w:nsid w:val="000000FA"/>
    <w:multiLevelType w:val="singleLevel"/>
    <w:tmpl w:val="000000FA"/>
    <w:lvl w:ilvl="0">
      <w:start w:val="1"/>
      <w:numFmt w:val="upperLetter"/>
      <w:lvlText w:val="%1."/>
      <w:lvlJc w:val="left"/>
      <w:rPr>
        <w:rFonts w:ascii="Courier New" w:eastAsia="Courier New" w:hAnsi="Courier New" w:cs="Courier New"/>
        <w:sz w:val="21"/>
        <w:szCs w:val="21"/>
      </w:rPr>
    </w:lvl>
  </w:abstractNum>
  <w:abstractNum w:abstractNumId="250">
    <w:nsid w:val="000000FB"/>
    <w:multiLevelType w:val="singleLevel"/>
    <w:tmpl w:val="000000FB"/>
    <w:lvl w:ilvl="0">
      <w:start w:val="1"/>
      <w:numFmt w:val="upperLetter"/>
      <w:lvlText w:val="%1."/>
      <w:lvlJc w:val="left"/>
      <w:rPr>
        <w:rFonts w:ascii="Courier New" w:eastAsia="Courier New" w:hAnsi="Courier New" w:cs="Courier New"/>
        <w:sz w:val="21"/>
        <w:szCs w:val="21"/>
      </w:rPr>
    </w:lvl>
  </w:abstractNum>
  <w:abstractNum w:abstractNumId="251">
    <w:nsid w:val="000000FC"/>
    <w:multiLevelType w:val="singleLevel"/>
    <w:tmpl w:val="000000FC"/>
    <w:lvl w:ilvl="0">
      <w:start w:val="1"/>
      <w:numFmt w:val="upperLetter"/>
      <w:lvlText w:val="%1."/>
      <w:lvlJc w:val="left"/>
      <w:rPr>
        <w:rFonts w:ascii="Courier New" w:eastAsia="Courier New" w:hAnsi="Courier New" w:cs="Courier New"/>
        <w:sz w:val="21"/>
        <w:szCs w:val="21"/>
      </w:rPr>
    </w:lvl>
  </w:abstractNum>
  <w:abstractNum w:abstractNumId="252">
    <w:nsid w:val="000000FD"/>
    <w:multiLevelType w:val="singleLevel"/>
    <w:tmpl w:val="000000FD"/>
    <w:lvl w:ilvl="0">
      <w:start w:val="1"/>
      <w:numFmt w:val="upperLetter"/>
      <w:lvlText w:val="%1."/>
      <w:lvlJc w:val="left"/>
      <w:rPr>
        <w:rFonts w:ascii="Courier New" w:eastAsia="Courier New" w:hAnsi="Courier New" w:cs="Courier New"/>
        <w:sz w:val="21"/>
        <w:szCs w:val="21"/>
      </w:rPr>
    </w:lvl>
  </w:abstractNum>
  <w:abstractNum w:abstractNumId="253">
    <w:nsid w:val="000000FE"/>
    <w:multiLevelType w:val="singleLevel"/>
    <w:tmpl w:val="000000FE"/>
    <w:lvl w:ilvl="0">
      <w:start w:val="1"/>
      <w:numFmt w:val="upperLetter"/>
      <w:lvlText w:val="%1."/>
      <w:lvlJc w:val="left"/>
      <w:rPr>
        <w:rFonts w:ascii="Courier New" w:eastAsia="Courier New" w:hAnsi="Courier New" w:cs="Courier New"/>
        <w:sz w:val="21"/>
        <w:szCs w:val="21"/>
      </w:rPr>
    </w:lvl>
  </w:abstractNum>
  <w:abstractNum w:abstractNumId="254">
    <w:nsid w:val="000000FF"/>
    <w:multiLevelType w:val="singleLevel"/>
    <w:tmpl w:val="000000FF"/>
    <w:lvl w:ilvl="0">
      <w:start w:val="1"/>
      <w:numFmt w:val="upperLetter"/>
      <w:lvlText w:val="%1."/>
      <w:lvlJc w:val="left"/>
      <w:rPr>
        <w:rFonts w:ascii="Courier New" w:eastAsia="Courier New" w:hAnsi="Courier New" w:cs="Courier New"/>
        <w:sz w:val="21"/>
        <w:szCs w:val="21"/>
      </w:rPr>
    </w:lvl>
  </w:abstractNum>
  <w:abstractNum w:abstractNumId="255">
    <w:nsid w:val="00000100"/>
    <w:multiLevelType w:val="singleLevel"/>
    <w:tmpl w:val="00000100"/>
    <w:lvl w:ilvl="0">
      <w:start w:val="1"/>
      <w:numFmt w:val="upperLetter"/>
      <w:lvlText w:val="%1."/>
      <w:lvlJc w:val="left"/>
      <w:rPr>
        <w:rFonts w:ascii="Courier New" w:eastAsia="Courier New" w:hAnsi="Courier New" w:cs="Courier New"/>
        <w:sz w:val="21"/>
        <w:szCs w:val="21"/>
      </w:rPr>
    </w:lvl>
  </w:abstractNum>
  <w:abstractNum w:abstractNumId="256">
    <w:nsid w:val="00000101"/>
    <w:multiLevelType w:val="singleLevel"/>
    <w:tmpl w:val="00000101"/>
    <w:lvl w:ilvl="0">
      <w:start w:val="1"/>
      <w:numFmt w:val="upperLetter"/>
      <w:lvlText w:val="%1."/>
      <w:lvlJc w:val="left"/>
      <w:rPr>
        <w:rFonts w:ascii="Courier New" w:eastAsia="Courier New" w:hAnsi="Courier New" w:cs="Courier New"/>
        <w:sz w:val="21"/>
        <w:szCs w:val="21"/>
      </w:rPr>
    </w:lvl>
  </w:abstractNum>
  <w:abstractNum w:abstractNumId="257">
    <w:nsid w:val="00000102"/>
    <w:multiLevelType w:val="singleLevel"/>
    <w:tmpl w:val="00000102"/>
    <w:lvl w:ilvl="0">
      <w:start w:val="1"/>
      <w:numFmt w:val="upperLetter"/>
      <w:lvlText w:val="%1."/>
      <w:lvlJc w:val="left"/>
      <w:rPr>
        <w:rFonts w:ascii="Courier New" w:eastAsia="Courier New" w:hAnsi="Courier New" w:cs="Courier New"/>
        <w:sz w:val="21"/>
        <w:szCs w:val="21"/>
      </w:rPr>
    </w:lvl>
  </w:abstractNum>
  <w:abstractNum w:abstractNumId="258">
    <w:nsid w:val="00000103"/>
    <w:multiLevelType w:val="singleLevel"/>
    <w:tmpl w:val="00000103"/>
    <w:lvl w:ilvl="0">
      <w:start w:val="1"/>
      <w:numFmt w:val="upperLetter"/>
      <w:lvlText w:val="%1."/>
      <w:lvlJc w:val="left"/>
      <w:rPr>
        <w:rFonts w:ascii="Courier New" w:eastAsia="Courier New" w:hAnsi="Courier New" w:cs="Courier New"/>
        <w:sz w:val="21"/>
        <w:szCs w:val="21"/>
      </w:rPr>
    </w:lvl>
  </w:abstractNum>
  <w:abstractNum w:abstractNumId="259">
    <w:nsid w:val="00000104"/>
    <w:multiLevelType w:val="singleLevel"/>
    <w:tmpl w:val="00000104"/>
    <w:lvl w:ilvl="0">
      <w:start w:val="1"/>
      <w:numFmt w:val="upperLetter"/>
      <w:lvlText w:val="%1."/>
      <w:lvlJc w:val="left"/>
      <w:rPr>
        <w:rFonts w:ascii="Courier New" w:eastAsia="Courier New" w:hAnsi="Courier New" w:cs="Courier New"/>
        <w:sz w:val="21"/>
        <w:szCs w:val="21"/>
      </w:rPr>
    </w:lvl>
  </w:abstractNum>
  <w:abstractNum w:abstractNumId="260">
    <w:nsid w:val="00000105"/>
    <w:multiLevelType w:val="singleLevel"/>
    <w:tmpl w:val="00000105"/>
    <w:lvl w:ilvl="0">
      <w:start w:val="1"/>
      <w:numFmt w:val="upperLetter"/>
      <w:lvlText w:val="%1."/>
      <w:lvlJc w:val="left"/>
      <w:rPr>
        <w:rFonts w:ascii="Courier New" w:eastAsia="Courier New" w:hAnsi="Courier New" w:cs="Courier New"/>
        <w:sz w:val="21"/>
        <w:szCs w:val="21"/>
      </w:rPr>
    </w:lvl>
  </w:abstractNum>
  <w:abstractNum w:abstractNumId="261">
    <w:nsid w:val="00000106"/>
    <w:multiLevelType w:val="singleLevel"/>
    <w:tmpl w:val="00000106"/>
    <w:lvl w:ilvl="0">
      <w:start w:val="1"/>
      <w:numFmt w:val="upperLetter"/>
      <w:lvlText w:val="%1."/>
      <w:lvlJc w:val="left"/>
      <w:rPr>
        <w:rFonts w:ascii="Courier New" w:eastAsia="Courier New" w:hAnsi="Courier New" w:cs="Courier New"/>
        <w:sz w:val="21"/>
        <w:szCs w:val="21"/>
      </w:rPr>
    </w:lvl>
  </w:abstractNum>
  <w:abstractNum w:abstractNumId="262">
    <w:nsid w:val="00000107"/>
    <w:multiLevelType w:val="singleLevel"/>
    <w:tmpl w:val="00000107"/>
    <w:lvl w:ilvl="0">
      <w:start w:val="1"/>
      <w:numFmt w:val="upperLetter"/>
      <w:lvlText w:val="%1."/>
      <w:lvlJc w:val="left"/>
      <w:rPr>
        <w:rFonts w:ascii="Courier New" w:eastAsia="Courier New" w:hAnsi="Courier New" w:cs="Courier New"/>
        <w:sz w:val="21"/>
        <w:szCs w:val="21"/>
      </w:rPr>
    </w:lvl>
  </w:abstractNum>
  <w:abstractNum w:abstractNumId="263">
    <w:nsid w:val="00000108"/>
    <w:multiLevelType w:val="singleLevel"/>
    <w:tmpl w:val="00000108"/>
    <w:lvl w:ilvl="0">
      <w:start w:val="1"/>
      <w:numFmt w:val="upperLetter"/>
      <w:lvlText w:val="%1."/>
      <w:lvlJc w:val="left"/>
      <w:rPr>
        <w:rFonts w:ascii="Courier New" w:eastAsia="Courier New" w:hAnsi="Courier New" w:cs="Courier New"/>
        <w:sz w:val="21"/>
        <w:szCs w:val="21"/>
      </w:rPr>
    </w:lvl>
  </w:abstractNum>
  <w:abstractNum w:abstractNumId="264">
    <w:nsid w:val="00000109"/>
    <w:multiLevelType w:val="singleLevel"/>
    <w:tmpl w:val="00000109"/>
    <w:lvl w:ilvl="0">
      <w:start w:val="1"/>
      <w:numFmt w:val="upperLetter"/>
      <w:lvlText w:val="%1."/>
      <w:lvlJc w:val="left"/>
      <w:rPr>
        <w:rFonts w:ascii="Courier New" w:eastAsia="Courier New" w:hAnsi="Courier New" w:cs="Courier New"/>
        <w:sz w:val="21"/>
        <w:szCs w:val="21"/>
      </w:rPr>
    </w:lvl>
  </w:abstractNum>
  <w:abstractNum w:abstractNumId="265">
    <w:nsid w:val="0000010A"/>
    <w:multiLevelType w:val="singleLevel"/>
    <w:tmpl w:val="0000010A"/>
    <w:lvl w:ilvl="0">
      <w:start w:val="1"/>
      <w:numFmt w:val="upperLetter"/>
      <w:lvlText w:val="%1."/>
      <w:lvlJc w:val="left"/>
      <w:rPr>
        <w:rFonts w:ascii="Courier New" w:eastAsia="Courier New" w:hAnsi="Courier New" w:cs="Courier New"/>
        <w:sz w:val="21"/>
        <w:szCs w:val="21"/>
      </w:rPr>
    </w:lvl>
  </w:abstractNum>
  <w:abstractNum w:abstractNumId="266">
    <w:nsid w:val="0000010B"/>
    <w:multiLevelType w:val="singleLevel"/>
    <w:tmpl w:val="0000010B"/>
    <w:lvl w:ilvl="0">
      <w:start w:val="1"/>
      <w:numFmt w:val="upperLetter"/>
      <w:lvlText w:val="%1."/>
      <w:lvlJc w:val="left"/>
      <w:rPr>
        <w:rFonts w:ascii="Courier New" w:eastAsia="Courier New" w:hAnsi="Courier New" w:cs="Courier New"/>
        <w:sz w:val="21"/>
        <w:szCs w:val="21"/>
      </w:rPr>
    </w:lvl>
  </w:abstractNum>
  <w:abstractNum w:abstractNumId="267">
    <w:nsid w:val="0000010C"/>
    <w:multiLevelType w:val="singleLevel"/>
    <w:tmpl w:val="0000010C"/>
    <w:lvl w:ilvl="0">
      <w:start w:val="1"/>
      <w:numFmt w:val="upperLetter"/>
      <w:lvlText w:val="%1."/>
      <w:lvlJc w:val="left"/>
      <w:rPr>
        <w:rFonts w:ascii="Courier New" w:eastAsia="Courier New" w:hAnsi="Courier New" w:cs="Courier New"/>
        <w:sz w:val="21"/>
        <w:szCs w:val="21"/>
      </w:rPr>
    </w:lvl>
  </w:abstractNum>
  <w:abstractNum w:abstractNumId="268">
    <w:nsid w:val="0000010D"/>
    <w:multiLevelType w:val="singleLevel"/>
    <w:tmpl w:val="0000010D"/>
    <w:lvl w:ilvl="0">
      <w:start w:val="1"/>
      <w:numFmt w:val="upperLetter"/>
      <w:lvlText w:val="%1."/>
      <w:lvlJc w:val="left"/>
      <w:rPr>
        <w:rFonts w:ascii="Courier New" w:eastAsia="Courier New" w:hAnsi="Courier New" w:cs="Courier New"/>
        <w:sz w:val="21"/>
        <w:szCs w:val="21"/>
      </w:rPr>
    </w:lvl>
  </w:abstractNum>
  <w:abstractNum w:abstractNumId="269">
    <w:nsid w:val="0000010E"/>
    <w:multiLevelType w:val="singleLevel"/>
    <w:tmpl w:val="0000010E"/>
    <w:lvl w:ilvl="0">
      <w:start w:val="1"/>
      <w:numFmt w:val="upperLetter"/>
      <w:lvlText w:val="%1."/>
      <w:lvlJc w:val="left"/>
      <w:rPr>
        <w:rFonts w:ascii="Courier New" w:eastAsia="Courier New" w:hAnsi="Courier New" w:cs="Courier New"/>
        <w:sz w:val="21"/>
        <w:szCs w:val="21"/>
      </w:rPr>
    </w:lvl>
  </w:abstractNum>
  <w:abstractNum w:abstractNumId="270">
    <w:nsid w:val="0000010F"/>
    <w:multiLevelType w:val="singleLevel"/>
    <w:tmpl w:val="0000010F"/>
    <w:lvl w:ilvl="0">
      <w:start w:val="1"/>
      <w:numFmt w:val="upperLetter"/>
      <w:lvlText w:val="%1."/>
      <w:lvlJc w:val="left"/>
      <w:rPr>
        <w:rFonts w:ascii="Courier New" w:eastAsia="Courier New" w:hAnsi="Courier New" w:cs="Courier New"/>
        <w:sz w:val="21"/>
        <w:szCs w:val="21"/>
      </w:rPr>
    </w:lvl>
  </w:abstractNum>
  <w:abstractNum w:abstractNumId="271">
    <w:nsid w:val="00000110"/>
    <w:multiLevelType w:val="singleLevel"/>
    <w:tmpl w:val="00000110"/>
    <w:lvl w:ilvl="0">
      <w:start w:val="1"/>
      <w:numFmt w:val="upperLetter"/>
      <w:lvlText w:val="%1."/>
      <w:lvlJc w:val="left"/>
      <w:rPr>
        <w:rFonts w:ascii="Courier New" w:eastAsia="Courier New" w:hAnsi="Courier New" w:cs="Courier New"/>
        <w:sz w:val="21"/>
        <w:szCs w:val="21"/>
      </w:rPr>
    </w:lvl>
  </w:abstractNum>
  <w:abstractNum w:abstractNumId="272">
    <w:nsid w:val="00000111"/>
    <w:multiLevelType w:val="singleLevel"/>
    <w:tmpl w:val="00000111"/>
    <w:lvl w:ilvl="0">
      <w:start w:val="1"/>
      <w:numFmt w:val="upperLetter"/>
      <w:lvlText w:val="%1."/>
      <w:lvlJc w:val="left"/>
      <w:rPr>
        <w:rFonts w:ascii="Courier New" w:eastAsia="Courier New" w:hAnsi="Courier New" w:cs="Courier New"/>
        <w:sz w:val="21"/>
        <w:szCs w:val="21"/>
      </w:rPr>
    </w:lvl>
  </w:abstractNum>
  <w:abstractNum w:abstractNumId="273">
    <w:nsid w:val="00000112"/>
    <w:multiLevelType w:val="singleLevel"/>
    <w:tmpl w:val="00000112"/>
    <w:lvl w:ilvl="0">
      <w:start w:val="1"/>
      <w:numFmt w:val="upperLetter"/>
      <w:lvlText w:val="%1."/>
      <w:lvlJc w:val="left"/>
      <w:rPr>
        <w:rFonts w:ascii="Courier New" w:eastAsia="Courier New" w:hAnsi="Courier New" w:cs="Courier New"/>
        <w:sz w:val="21"/>
        <w:szCs w:val="21"/>
      </w:rPr>
    </w:lvl>
  </w:abstractNum>
  <w:abstractNum w:abstractNumId="274">
    <w:nsid w:val="00000113"/>
    <w:multiLevelType w:val="singleLevel"/>
    <w:tmpl w:val="00000113"/>
    <w:lvl w:ilvl="0">
      <w:start w:val="1"/>
      <w:numFmt w:val="upperLetter"/>
      <w:lvlText w:val="%1."/>
      <w:lvlJc w:val="left"/>
      <w:rPr>
        <w:rFonts w:ascii="Courier New" w:eastAsia="Courier New" w:hAnsi="Courier New" w:cs="Courier New"/>
        <w:sz w:val="21"/>
        <w:szCs w:val="21"/>
      </w:rPr>
    </w:lvl>
  </w:abstractNum>
  <w:abstractNum w:abstractNumId="275">
    <w:nsid w:val="00000114"/>
    <w:multiLevelType w:val="singleLevel"/>
    <w:tmpl w:val="00000114"/>
    <w:lvl w:ilvl="0">
      <w:start w:val="1"/>
      <w:numFmt w:val="upperLetter"/>
      <w:lvlText w:val="%1."/>
      <w:lvlJc w:val="left"/>
      <w:rPr>
        <w:rFonts w:ascii="Courier New" w:eastAsia="Courier New" w:hAnsi="Courier New" w:cs="Courier New"/>
        <w:sz w:val="21"/>
        <w:szCs w:val="21"/>
      </w:rPr>
    </w:lvl>
  </w:abstractNum>
  <w:abstractNum w:abstractNumId="276">
    <w:nsid w:val="00000115"/>
    <w:multiLevelType w:val="singleLevel"/>
    <w:tmpl w:val="00000115"/>
    <w:lvl w:ilvl="0">
      <w:start w:val="1"/>
      <w:numFmt w:val="upperLetter"/>
      <w:lvlText w:val="%1."/>
      <w:lvlJc w:val="left"/>
      <w:rPr>
        <w:rFonts w:ascii="Courier New" w:eastAsia="Courier New" w:hAnsi="Courier New" w:cs="Courier New"/>
        <w:sz w:val="21"/>
        <w:szCs w:val="21"/>
      </w:rPr>
    </w:lvl>
  </w:abstractNum>
  <w:abstractNum w:abstractNumId="277">
    <w:nsid w:val="00000116"/>
    <w:multiLevelType w:val="singleLevel"/>
    <w:tmpl w:val="00000116"/>
    <w:lvl w:ilvl="0">
      <w:start w:val="1"/>
      <w:numFmt w:val="upperLetter"/>
      <w:lvlText w:val="%1."/>
      <w:lvlJc w:val="left"/>
      <w:rPr>
        <w:rFonts w:ascii="Courier New" w:eastAsia="Courier New" w:hAnsi="Courier New" w:cs="Courier New"/>
        <w:sz w:val="21"/>
        <w:szCs w:val="21"/>
      </w:rPr>
    </w:lvl>
  </w:abstractNum>
  <w:abstractNum w:abstractNumId="278">
    <w:nsid w:val="00000117"/>
    <w:multiLevelType w:val="singleLevel"/>
    <w:tmpl w:val="00000117"/>
    <w:lvl w:ilvl="0">
      <w:start w:val="1"/>
      <w:numFmt w:val="upperLetter"/>
      <w:lvlText w:val="%1."/>
      <w:lvlJc w:val="left"/>
      <w:rPr>
        <w:rFonts w:ascii="Courier New" w:eastAsia="Courier New" w:hAnsi="Courier New" w:cs="Courier New"/>
        <w:sz w:val="21"/>
        <w:szCs w:val="21"/>
      </w:rPr>
    </w:lvl>
  </w:abstractNum>
  <w:abstractNum w:abstractNumId="279">
    <w:nsid w:val="00000118"/>
    <w:multiLevelType w:val="singleLevel"/>
    <w:tmpl w:val="00000118"/>
    <w:lvl w:ilvl="0">
      <w:start w:val="1"/>
      <w:numFmt w:val="upperLetter"/>
      <w:lvlText w:val="%1."/>
      <w:lvlJc w:val="left"/>
      <w:rPr>
        <w:rFonts w:ascii="Courier New" w:eastAsia="Courier New" w:hAnsi="Courier New" w:cs="Courier New"/>
        <w:sz w:val="21"/>
        <w:szCs w:val="21"/>
      </w:rPr>
    </w:lvl>
  </w:abstractNum>
  <w:abstractNum w:abstractNumId="280">
    <w:nsid w:val="00000119"/>
    <w:multiLevelType w:val="singleLevel"/>
    <w:tmpl w:val="00000119"/>
    <w:lvl w:ilvl="0">
      <w:start w:val="1"/>
      <w:numFmt w:val="upperLetter"/>
      <w:lvlText w:val="%1."/>
      <w:lvlJc w:val="left"/>
      <w:rPr>
        <w:rFonts w:ascii="Courier New" w:eastAsia="Courier New" w:hAnsi="Courier New" w:cs="Courier New"/>
        <w:sz w:val="21"/>
        <w:szCs w:val="21"/>
      </w:rPr>
    </w:lvl>
  </w:abstractNum>
  <w:abstractNum w:abstractNumId="281">
    <w:nsid w:val="0000011A"/>
    <w:multiLevelType w:val="singleLevel"/>
    <w:tmpl w:val="0000011A"/>
    <w:lvl w:ilvl="0">
      <w:start w:val="1"/>
      <w:numFmt w:val="upperLetter"/>
      <w:lvlText w:val="%1."/>
      <w:lvlJc w:val="left"/>
      <w:rPr>
        <w:rFonts w:ascii="Courier New" w:eastAsia="Courier New" w:hAnsi="Courier New" w:cs="Courier New"/>
        <w:sz w:val="21"/>
        <w:szCs w:val="21"/>
      </w:rPr>
    </w:lvl>
  </w:abstractNum>
  <w:abstractNum w:abstractNumId="282">
    <w:nsid w:val="0000011B"/>
    <w:multiLevelType w:val="singleLevel"/>
    <w:tmpl w:val="0000011B"/>
    <w:lvl w:ilvl="0">
      <w:start w:val="1"/>
      <w:numFmt w:val="upperLetter"/>
      <w:lvlText w:val="%1."/>
      <w:lvlJc w:val="left"/>
      <w:rPr>
        <w:rFonts w:ascii="Courier New" w:eastAsia="Courier New" w:hAnsi="Courier New" w:cs="Courier New"/>
        <w:sz w:val="21"/>
        <w:szCs w:val="21"/>
      </w:rPr>
    </w:lvl>
  </w:abstractNum>
  <w:abstractNum w:abstractNumId="283">
    <w:nsid w:val="0000011C"/>
    <w:multiLevelType w:val="singleLevel"/>
    <w:tmpl w:val="0000011C"/>
    <w:lvl w:ilvl="0">
      <w:start w:val="1"/>
      <w:numFmt w:val="upperLetter"/>
      <w:lvlText w:val="%1."/>
      <w:lvlJc w:val="left"/>
      <w:rPr>
        <w:rFonts w:ascii="Courier New" w:eastAsia="Courier New" w:hAnsi="Courier New" w:cs="Courier New"/>
        <w:sz w:val="21"/>
        <w:szCs w:val="21"/>
      </w:rPr>
    </w:lvl>
  </w:abstractNum>
  <w:abstractNum w:abstractNumId="284">
    <w:nsid w:val="0000011D"/>
    <w:multiLevelType w:val="singleLevel"/>
    <w:tmpl w:val="0000011D"/>
    <w:lvl w:ilvl="0">
      <w:start w:val="1"/>
      <w:numFmt w:val="upperLetter"/>
      <w:lvlText w:val="%1."/>
      <w:lvlJc w:val="left"/>
      <w:rPr>
        <w:rFonts w:ascii="Courier New" w:eastAsia="Courier New" w:hAnsi="Courier New" w:cs="Courier New"/>
        <w:sz w:val="21"/>
        <w:szCs w:val="21"/>
      </w:rPr>
    </w:lvl>
  </w:abstractNum>
  <w:abstractNum w:abstractNumId="285">
    <w:nsid w:val="0000011E"/>
    <w:multiLevelType w:val="singleLevel"/>
    <w:tmpl w:val="0000011E"/>
    <w:lvl w:ilvl="0">
      <w:start w:val="1"/>
      <w:numFmt w:val="upperLetter"/>
      <w:lvlText w:val="%1."/>
      <w:lvlJc w:val="left"/>
      <w:rPr>
        <w:rFonts w:ascii="Courier New" w:eastAsia="Courier New" w:hAnsi="Courier New" w:cs="Courier New"/>
        <w:sz w:val="21"/>
        <w:szCs w:val="21"/>
      </w:rPr>
    </w:lvl>
  </w:abstractNum>
  <w:abstractNum w:abstractNumId="286">
    <w:nsid w:val="0000011F"/>
    <w:multiLevelType w:val="singleLevel"/>
    <w:tmpl w:val="0000011F"/>
    <w:lvl w:ilvl="0">
      <w:start w:val="1"/>
      <w:numFmt w:val="upperLetter"/>
      <w:lvlText w:val="%1."/>
      <w:lvlJc w:val="left"/>
      <w:rPr>
        <w:rFonts w:ascii="Courier New" w:eastAsia="Courier New" w:hAnsi="Courier New" w:cs="Courier New"/>
        <w:sz w:val="21"/>
        <w:szCs w:val="21"/>
      </w:rPr>
    </w:lvl>
  </w:abstractNum>
  <w:abstractNum w:abstractNumId="287">
    <w:nsid w:val="00000120"/>
    <w:multiLevelType w:val="singleLevel"/>
    <w:tmpl w:val="00000120"/>
    <w:lvl w:ilvl="0">
      <w:start w:val="1"/>
      <w:numFmt w:val="upperLetter"/>
      <w:lvlText w:val="%1."/>
      <w:lvlJc w:val="left"/>
      <w:rPr>
        <w:rFonts w:ascii="Courier New" w:eastAsia="Courier New" w:hAnsi="Courier New" w:cs="Courier New"/>
        <w:sz w:val="21"/>
        <w:szCs w:val="21"/>
      </w:rPr>
    </w:lvl>
  </w:abstractNum>
  <w:abstractNum w:abstractNumId="288">
    <w:nsid w:val="00000121"/>
    <w:multiLevelType w:val="singleLevel"/>
    <w:tmpl w:val="00000121"/>
    <w:lvl w:ilvl="0">
      <w:start w:val="1"/>
      <w:numFmt w:val="upperLetter"/>
      <w:lvlText w:val="%1."/>
      <w:lvlJc w:val="left"/>
      <w:rPr>
        <w:rFonts w:ascii="Courier New" w:eastAsia="Courier New" w:hAnsi="Courier New" w:cs="Courier New"/>
        <w:sz w:val="21"/>
        <w:szCs w:val="21"/>
      </w:rPr>
    </w:lvl>
  </w:abstractNum>
  <w:abstractNum w:abstractNumId="289">
    <w:nsid w:val="00000122"/>
    <w:multiLevelType w:val="singleLevel"/>
    <w:tmpl w:val="00000122"/>
    <w:lvl w:ilvl="0">
      <w:start w:val="1"/>
      <w:numFmt w:val="upperLetter"/>
      <w:lvlText w:val="%1."/>
      <w:lvlJc w:val="left"/>
      <w:rPr>
        <w:rFonts w:ascii="Courier New" w:eastAsia="Courier New" w:hAnsi="Courier New" w:cs="Courier New"/>
        <w:sz w:val="21"/>
        <w:szCs w:val="21"/>
      </w:rPr>
    </w:lvl>
  </w:abstractNum>
  <w:abstractNum w:abstractNumId="290">
    <w:nsid w:val="00000123"/>
    <w:multiLevelType w:val="singleLevel"/>
    <w:tmpl w:val="00000123"/>
    <w:lvl w:ilvl="0">
      <w:start w:val="1"/>
      <w:numFmt w:val="upperLetter"/>
      <w:lvlText w:val="%1."/>
      <w:lvlJc w:val="left"/>
      <w:rPr>
        <w:rFonts w:ascii="Courier New" w:eastAsia="Courier New" w:hAnsi="Courier New" w:cs="Courier New"/>
        <w:sz w:val="21"/>
        <w:szCs w:val="21"/>
      </w:rPr>
    </w:lvl>
  </w:abstractNum>
  <w:abstractNum w:abstractNumId="291">
    <w:nsid w:val="00000124"/>
    <w:multiLevelType w:val="singleLevel"/>
    <w:tmpl w:val="00000124"/>
    <w:lvl w:ilvl="0">
      <w:start w:val="1"/>
      <w:numFmt w:val="upperLetter"/>
      <w:lvlText w:val="%1."/>
      <w:lvlJc w:val="left"/>
      <w:rPr>
        <w:rFonts w:ascii="Courier New" w:eastAsia="Courier New" w:hAnsi="Courier New" w:cs="Courier New"/>
        <w:sz w:val="21"/>
        <w:szCs w:val="21"/>
      </w:rPr>
    </w:lvl>
  </w:abstractNum>
  <w:abstractNum w:abstractNumId="292">
    <w:nsid w:val="00000125"/>
    <w:multiLevelType w:val="singleLevel"/>
    <w:tmpl w:val="00000125"/>
    <w:lvl w:ilvl="0">
      <w:start w:val="1"/>
      <w:numFmt w:val="upperLetter"/>
      <w:lvlText w:val="%1."/>
      <w:lvlJc w:val="left"/>
      <w:rPr>
        <w:rFonts w:ascii="Courier New" w:eastAsia="Courier New" w:hAnsi="Courier New" w:cs="Courier New"/>
        <w:sz w:val="21"/>
        <w:szCs w:val="21"/>
      </w:rPr>
    </w:lvl>
  </w:abstractNum>
  <w:abstractNum w:abstractNumId="293">
    <w:nsid w:val="00000126"/>
    <w:multiLevelType w:val="singleLevel"/>
    <w:tmpl w:val="00000126"/>
    <w:lvl w:ilvl="0">
      <w:start w:val="1"/>
      <w:numFmt w:val="upperLetter"/>
      <w:lvlText w:val="%1."/>
      <w:lvlJc w:val="left"/>
      <w:rPr>
        <w:rFonts w:ascii="Courier New" w:eastAsia="Courier New" w:hAnsi="Courier New" w:cs="Courier New"/>
        <w:sz w:val="21"/>
        <w:szCs w:val="21"/>
      </w:rPr>
    </w:lvl>
  </w:abstractNum>
  <w:abstractNum w:abstractNumId="294">
    <w:nsid w:val="00000127"/>
    <w:multiLevelType w:val="singleLevel"/>
    <w:tmpl w:val="00000127"/>
    <w:lvl w:ilvl="0">
      <w:start w:val="1"/>
      <w:numFmt w:val="upperLetter"/>
      <w:lvlText w:val="%1."/>
      <w:lvlJc w:val="left"/>
      <w:rPr>
        <w:rFonts w:ascii="Courier New" w:eastAsia="Courier New" w:hAnsi="Courier New" w:cs="Courier New"/>
        <w:sz w:val="21"/>
        <w:szCs w:val="21"/>
      </w:rPr>
    </w:lvl>
  </w:abstractNum>
  <w:abstractNum w:abstractNumId="295">
    <w:nsid w:val="00000128"/>
    <w:multiLevelType w:val="singleLevel"/>
    <w:tmpl w:val="00000128"/>
    <w:lvl w:ilvl="0">
      <w:start w:val="1"/>
      <w:numFmt w:val="upperLetter"/>
      <w:lvlText w:val="%1."/>
      <w:lvlJc w:val="left"/>
      <w:rPr>
        <w:rFonts w:ascii="Courier New" w:eastAsia="Courier New" w:hAnsi="Courier New" w:cs="Courier New"/>
        <w:sz w:val="21"/>
        <w:szCs w:val="21"/>
      </w:rPr>
    </w:lvl>
  </w:abstractNum>
  <w:abstractNum w:abstractNumId="296">
    <w:nsid w:val="00000129"/>
    <w:multiLevelType w:val="singleLevel"/>
    <w:tmpl w:val="00000129"/>
    <w:lvl w:ilvl="0">
      <w:start w:val="1"/>
      <w:numFmt w:val="upperLetter"/>
      <w:lvlText w:val="%1."/>
      <w:lvlJc w:val="left"/>
      <w:rPr>
        <w:rFonts w:ascii="Courier New" w:eastAsia="Courier New" w:hAnsi="Courier New" w:cs="Courier New"/>
        <w:sz w:val="21"/>
        <w:szCs w:val="21"/>
      </w:rPr>
    </w:lvl>
  </w:abstractNum>
  <w:abstractNum w:abstractNumId="297">
    <w:nsid w:val="0000012A"/>
    <w:multiLevelType w:val="singleLevel"/>
    <w:tmpl w:val="0000012A"/>
    <w:lvl w:ilvl="0">
      <w:start w:val="1"/>
      <w:numFmt w:val="upperLetter"/>
      <w:lvlText w:val="%1."/>
      <w:lvlJc w:val="left"/>
      <w:rPr>
        <w:rFonts w:ascii="Courier New" w:eastAsia="Courier New" w:hAnsi="Courier New" w:cs="Courier New"/>
        <w:sz w:val="21"/>
        <w:szCs w:val="21"/>
      </w:rPr>
    </w:lvl>
  </w:abstractNum>
  <w:abstractNum w:abstractNumId="298">
    <w:nsid w:val="0000012B"/>
    <w:multiLevelType w:val="singleLevel"/>
    <w:tmpl w:val="0000012B"/>
    <w:lvl w:ilvl="0">
      <w:start w:val="1"/>
      <w:numFmt w:val="upperLetter"/>
      <w:lvlText w:val="%1."/>
      <w:lvlJc w:val="left"/>
      <w:rPr>
        <w:rFonts w:ascii="Courier New" w:eastAsia="Courier New" w:hAnsi="Courier New" w:cs="Courier New"/>
        <w:sz w:val="21"/>
        <w:szCs w:val="21"/>
      </w:rPr>
    </w:lvl>
  </w:abstractNum>
  <w:abstractNum w:abstractNumId="299">
    <w:nsid w:val="0000012C"/>
    <w:multiLevelType w:val="singleLevel"/>
    <w:tmpl w:val="0000012C"/>
    <w:lvl w:ilvl="0">
      <w:start w:val="1"/>
      <w:numFmt w:val="upperLetter"/>
      <w:lvlText w:val="%1."/>
      <w:lvlJc w:val="left"/>
      <w:rPr>
        <w:rFonts w:ascii="Courier New" w:eastAsia="Courier New" w:hAnsi="Courier New" w:cs="Courier New"/>
        <w:sz w:val="21"/>
        <w:szCs w:val="21"/>
      </w:rPr>
    </w:lvl>
  </w:abstractNum>
  <w:abstractNum w:abstractNumId="300">
    <w:nsid w:val="0000012D"/>
    <w:multiLevelType w:val="multilevel"/>
    <w:tmpl w:val="0000012D"/>
    <w:lvl w:ilvl="0">
      <w:start w:val="1"/>
      <w:numFmt w:val="decimal"/>
      <w:lvlText w:val="%1."/>
      <w:lvlJc w:val="left"/>
      <w:rPr>
        <w:rFonts w:ascii="Courier New" w:eastAsia="Courier New" w:hAnsi="Courier New" w:cs="Courier New"/>
        <w:sz w:val="21"/>
        <w:szCs w:val="21"/>
      </w:rPr>
    </w:lvl>
    <w:lvl w:ilvl="1">
      <w:start w:val="1"/>
      <w:numFmt w:val="decimal"/>
      <w:lvlJc w:val="left"/>
    </w:lvl>
    <w:lvl w:ilvl="2">
      <w:start w:val="1"/>
      <w:numFmt w:val="decimal"/>
      <w:lvlJc w:val="left"/>
    </w:lvl>
    <w:lvl w:ilvl="3">
      <w:start w:val="1"/>
      <w:numFmt w:val="decimal"/>
      <w:lvlJc w:val="left"/>
    </w:lvl>
    <w:lvl w:ilvl="4">
      <w:start w:val="1"/>
      <w:numFmt w:val="decimal"/>
      <w:lvlJc w:val="left"/>
    </w:lvl>
    <w:lvl w:ilvl="5">
      <w:start w:val="1"/>
      <w:numFmt w:val="decimal"/>
      <w:lvlJc w:val="left"/>
    </w:lvl>
    <w:lvl w:ilvl="6">
      <w:start w:val="1"/>
      <w:numFmt w:val="decimal"/>
      <w:lvlJc w:val="left"/>
    </w:lvl>
    <w:lvl w:ilvl="7">
      <w:start w:val="1"/>
      <w:numFmt w:val="decimal"/>
      <w:lvlJc w:val="left"/>
    </w:lvl>
    <w:lvl w:ilvl="8">
      <w:start w:val="1"/>
      <w:numFmt w:val="decimal"/>
      <w:lvlJc w:val="left"/>
    </w:lvl>
  </w:abstractNum>
  <w:abstractNum w:abstractNumId="301">
    <w:nsid w:val="0000012E"/>
    <w:multiLevelType w:val="singleLevel"/>
    <w:tmpl w:val="0000012E"/>
    <w:lvl w:ilvl="0">
      <w:start w:val="1"/>
      <w:numFmt w:val="upperLetter"/>
      <w:lvlText w:val="%1."/>
      <w:lvlJc w:val="left"/>
      <w:rPr>
        <w:rFonts w:ascii="Courier New" w:eastAsia="Courier New" w:hAnsi="Courier New" w:cs="Courier New"/>
        <w:sz w:val="21"/>
        <w:szCs w:val="21"/>
      </w:rPr>
    </w:lvl>
  </w:abstractNum>
  <w:abstractNum w:abstractNumId="302">
    <w:nsid w:val="0000012F"/>
    <w:multiLevelType w:val="singleLevel"/>
    <w:tmpl w:val="0000012F"/>
    <w:lvl w:ilvl="0">
      <w:start w:val="1"/>
      <w:numFmt w:val="upperLetter"/>
      <w:lvlText w:val="%1."/>
      <w:lvlJc w:val="left"/>
      <w:rPr>
        <w:rFonts w:ascii="Courier New" w:eastAsia="Courier New" w:hAnsi="Courier New" w:cs="Courier New"/>
        <w:sz w:val="21"/>
        <w:szCs w:val="21"/>
      </w:rPr>
    </w:lvl>
  </w:abstractNum>
  <w:abstractNum w:abstractNumId="303">
    <w:nsid w:val="00000130"/>
    <w:multiLevelType w:val="singleLevel"/>
    <w:tmpl w:val="00000130"/>
    <w:lvl w:ilvl="0">
      <w:start w:val="1"/>
      <w:numFmt w:val="upperLetter"/>
      <w:lvlText w:val="%1."/>
      <w:lvlJc w:val="left"/>
      <w:rPr>
        <w:rFonts w:ascii="Courier New" w:eastAsia="Courier New" w:hAnsi="Courier New" w:cs="Courier New"/>
        <w:sz w:val="21"/>
        <w:szCs w:val="21"/>
      </w:rPr>
    </w:lvl>
  </w:abstractNum>
  <w:abstractNum w:abstractNumId="304">
    <w:nsid w:val="00000131"/>
    <w:multiLevelType w:val="singleLevel"/>
    <w:tmpl w:val="00000131"/>
    <w:lvl w:ilvl="0">
      <w:start w:val="1"/>
      <w:numFmt w:val="upperLetter"/>
      <w:lvlText w:val="%1."/>
      <w:lvlJc w:val="left"/>
      <w:rPr>
        <w:rFonts w:ascii="Courier New" w:eastAsia="Courier New" w:hAnsi="Courier New" w:cs="Courier New"/>
        <w:sz w:val="21"/>
        <w:szCs w:val="21"/>
      </w:rPr>
    </w:lvl>
  </w:abstractNum>
  <w:abstractNum w:abstractNumId="305">
    <w:nsid w:val="00000132"/>
    <w:multiLevelType w:val="singleLevel"/>
    <w:tmpl w:val="00000132"/>
    <w:lvl w:ilvl="0">
      <w:start w:val="1"/>
      <w:numFmt w:val="upperLetter"/>
      <w:lvlText w:val="%1."/>
      <w:lvlJc w:val="left"/>
      <w:rPr>
        <w:rFonts w:ascii="Courier New" w:eastAsia="Courier New" w:hAnsi="Courier New" w:cs="Courier New"/>
        <w:sz w:val="21"/>
        <w:szCs w:val="21"/>
      </w:rPr>
    </w:lvl>
  </w:abstractNum>
  <w:abstractNum w:abstractNumId="306">
    <w:nsid w:val="00000133"/>
    <w:multiLevelType w:val="singleLevel"/>
    <w:tmpl w:val="00000133"/>
    <w:lvl w:ilvl="0">
      <w:start w:val="1"/>
      <w:numFmt w:val="upperLetter"/>
      <w:lvlText w:val="%1."/>
      <w:lvlJc w:val="left"/>
      <w:rPr>
        <w:rFonts w:ascii="Courier New" w:eastAsia="Courier New" w:hAnsi="Courier New" w:cs="Courier New"/>
        <w:sz w:val="21"/>
        <w:szCs w:val="21"/>
      </w:rPr>
    </w:lvl>
  </w:abstractNum>
  <w:abstractNum w:abstractNumId="307">
    <w:nsid w:val="00000134"/>
    <w:multiLevelType w:val="singleLevel"/>
    <w:tmpl w:val="00000134"/>
    <w:lvl w:ilvl="0">
      <w:start w:val="1"/>
      <w:numFmt w:val="upperLetter"/>
      <w:lvlText w:val="%1."/>
      <w:lvlJc w:val="left"/>
      <w:rPr>
        <w:rFonts w:ascii="Courier New" w:eastAsia="Courier New" w:hAnsi="Courier New" w:cs="Courier New"/>
        <w:sz w:val="21"/>
        <w:szCs w:val="21"/>
      </w:rPr>
    </w:lvl>
  </w:abstractNum>
  <w:abstractNum w:abstractNumId="308">
    <w:nsid w:val="00000135"/>
    <w:multiLevelType w:val="singleLevel"/>
    <w:tmpl w:val="00000135"/>
    <w:lvl w:ilvl="0">
      <w:start w:val="1"/>
      <w:numFmt w:val="upperLetter"/>
      <w:lvlText w:val="%1."/>
      <w:lvlJc w:val="left"/>
      <w:rPr>
        <w:rFonts w:ascii="Courier New" w:eastAsia="Courier New" w:hAnsi="Courier New" w:cs="Courier New"/>
        <w:sz w:val="21"/>
        <w:szCs w:val="21"/>
      </w:rPr>
    </w:lvl>
  </w:abstractNum>
  <w:abstractNum w:abstractNumId="309">
    <w:nsid w:val="00000136"/>
    <w:multiLevelType w:val="singleLevel"/>
    <w:tmpl w:val="00000136"/>
    <w:lvl w:ilvl="0">
      <w:start w:val="1"/>
      <w:numFmt w:val="upperLetter"/>
      <w:lvlText w:val="%1."/>
      <w:lvlJc w:val="left"/>
      <w:rPr>
        <w:rFonts w:ascii="Courier New" w:eastAsia="Courier New" w:hAnsi="Courier New" w:cs="Courier New"/>
        <w:sz w:val="21"/>
        <w:szCs w:val="21"/>
      </w:rPr>
    </w:lvl>
  </w:abstractNum>
  <w:abstractNum w:abstractNumId="310">
    <w:nsid w:val="00000137"/>
    <w:multiLevelType w:val="singleLevel"/>
    <w:tmpl w:val="00000137"/>
    <w:lvl w:ilvl="0">
      <w:start w:val="1"/>
      <w:numFmt w:val="upperLetter"/>
      <w:lvlText w:val="%1."/>
      <w:lvlJc w:val="left"/>
      <w:rPr>
        <w:rFonts w:ascii="Courier New" w:eastAsia="Courier New" w:hAnsi="Courier New" w:cs="Courier New"/>
        <w:sz w:val="21"/>
        <w:szCs w:val="21"/>
      </w:rPr>
    </w:lvl>
  </w:abstractNum>
  <w:abstractNum w:abstractNumId="311">
    <w:nsid w:val="00000138"/>
    <w:multiLevelType w:val="singleLevel"/>
    <w:tmpl w:val="00000138"/>
    <w:lvl w:ilvl="0">
      <w:start w:val="1"/>
      <w:numFmt w:val="upperLetter"/>
      <w:lvlText w:val="%1."/>
      <w:lvlJc w:val="left"/>
      <w:rPr>
        <w:rFonts w:ascii="Courier New" w:eastAsia="Courier New" w:hAnsi="Courier New" w:cs="Courier New"/>
        <w:sz w:val="21"/>
        <w:szCs w:val="21"/>
      </w:rPr>
    </w:lvl>
  </w:abstractNum>
  <w:abstractNum w:abstractNumId="312">
    <w:nsid w:val="00000139"/>
    <w:multiLevelType w:val="singleLevel"/>
    <w:tmpl w:val="00000139"/>
    <w:lvl w:ilvl="0">
      <w:start w:val="1"/>
      <w:numFmt w:val="upperLetter"/>
      <w:lvlText w:val="%1."/>
      <w:lvlJc w:val="left"/>
      <w:rPr>
        <w:rFonts w:ascii="Courier New" w:eastAsia="Courier New" w:hAnsi="Courier New" w:cs="Courier New"/>
        <w:sz w:val="21"/>
        <w:szCs w:val="21"/>
      </w:rPr>
    </w:lvl>
  </w:abstractNum>
  <w:abstractNum w:abstractNumId="313">
    <w:nsid w:val="0000013A"/>
    <w:multiLevelType w:val="singleLevel"/>
    <w:tmpl w:val="0000013A"/>
    <w:lvl w:ilvl="0">
      <w:start w:val="1"/>
      <w:numFmt w:val="upperLetter"/>
      <w:lvlText w:val="%1."/>
      <w:lvlJc w:val="left"/>
      <w:rPr>
        <w:rFonts w:ascii="Courier New" w:eastAsia="Courier New" w:hAnsi="Courier New" w:cs="Courier New"/>
        <w:sz w:val="21"/>
        <w:szCs w:val="21"/>
      </w:rPr>
    </w:lvl>
  </w:abstractNum>
  <w:abstractNum w:abstractNumId="314">
    <w:nsid w:val="0000013B"/>
    <w:multiLevelType w:val="singleLevel"/>
    <w:tmpl w:val="0000013B"/>
    <w:lvl w:ilvl="0">
      <w:start w:val="1"/>
      <w:numFmt w:val="upperLetter"/>
      <w:lvlText w:val="%1."/>
      <w:lvlJc w:val="left"/>
      <w:rPr>
        <w:rFonts w:ascii="Courier New" w:eastAsia="Courier New" w:hAnsi="Courier New" w:cs="Courier New"/>
        <w:sz w:val="21"/>
        <w:szCs w:val="21"/>
      </w:rPr>
    </w:lvl>
  </w:abstractNum>
  <w:abstractNum w:abstractNumId="315">
    <w:nsid w:val="0000013C"/>
    <w:multiLevelType w:val="singleLevel"/>
    <w:tmpl w:val="0000013C"/>
    <w:lvl w:ilvl="0">
      <w:start w:val="1"/>
      <w:numFmt w:val="upperLetter"/>
      <w:lvlText w:val="%1."/>
      <w:lvlJc w:val="left"/>
      <w:rPr>
        <w:rFonts w:ascii="Courier New" w:eastAsia="Courier New" w:hAnsi="Courier New" w:cs="Courier New"/>
        <w:sz w:val="21"/>
        <w:szCs w:val="21"/>
      </w:rPr>
    </w:lvl>
  </w:abstractNum>
  <w:abstractNum w:abstractNumId="316">
    <w:nsid w:val="0000013D"/>
    <w:multiLevelType w:val="singleLevel"/>
    <w:tmpl w:val="0000013D"/>
    <w:lvl w:ilvl="0">
      <w:start w:val="1"/>
      <w:numFmt w:val="upperLetter"/>
      <w:lvlText w:val="%1."/>
      <w:lvlJc w:val="left"/>
      <w:rPr>
        <w:rFonts w:ascii="Courier New" w:eastAsia="Courier New" w:hAnsi="Courier New" w:cs="Courier New"/>
        <w:sz w:val="21"/>
        <w:szCs w:val="21"/>
      </w:rPr>
    </w:lvl>
  </w:abstractNum>
  <w:abstractNum w:abstractNumId="317">
    <w:nsid w:val="0000013E"/>
    <w:multiLevelType w:val="singleLevel"/>
    <w:tmpl w:val="0000013E"/>
    <w:lvl w:ilvl="0">
      <w:start w:val="1"/>
      <w:numFmt w:val="upperLetter"/>
      <w:lvlText w:val="%1."/>
      <w:lvlJc w:val="left"/>
      <w:rPr>
        <w:rFonts w:ascii="Courier New" w:eastAsia="Courier New" w:hAnsi="Courier New" w:cs="Courier New"/>
        <w:sz w:val="21"/>
        <w:szCs w:val="21"/>
      </w:rPr>
    </w:lvl>
  </w:abstractNum>
  <w:abstractNum w:abstractNumId="318">
    <w:nsid w:val="0000013F"/>
    <w:multiLevelType w:val="singleLevel"/>
    <w:tmpl w:val="0000013F"/>
    <w:lvl w:ilvl="0">
      <w:start w:val="1"/>
      <w:numFmt w:val="upperLetter"/>
      <w:lvlText w:val="%1."/>
      <w:lvlJc w:val="left"/>
      <w:rPr>
        <w:rFonts w:ascii="Courier New" w:eastAsia="Courier New" w:hAnsi="Courier New" w:cs="Courier New"/>
        <w:sz w:val="21"/>
        <w:szCs w:val="21"/>
      </w:rPr>
    </w:lvl>
  </w:abstractNum>
  <w:abstractNum w:abstractNumId="319">
    <w:nsid w:val="00000140"/>
    <w:multiLevelType w:val="singleLevel"/>
    <w:tmpl w:val="00000140"/>
    <w:lvl w:ilvl="0">
      <w:start w:val="1"/>
      <w:numFmt w:val="upperLetter"/>
      <w:lvlText w:val="%1."/>
      <w:lvlJc w:val="left"/>
      <w:rPr>
        <w:rFonts w:ascii="Courier New" w:eastAsia="Courier New" w:hAnsi="Courier New" w:cs="Courier New"/>
        <w:sz w:val="21"/>
        <w:szCs w:val="21"/>
      </w:rPr>
    </w:lvl>
  </w:abstractNum>
  <w:abstractNum w:abstractNumId="320">
    <w:nsid w:val="00000141"/>
    <w:multiLevelType w:val="singleLevel"/>
    <w:tmpl w:val="00000141"/>
    <w:lvl w:ilvl="0">
      <w:start w:val="1"/>
      <w:numFmt w:val="upperLetter"/>
      <w:lvlText w:val="%1."/>
      <w:lvlJc w:val="left"/>
      <w:rPr>
        <w:rFonts w:ascii="Courier New" w:eastAsia="Courier New" w:hAnsi="Courier New" w:cs="Courier New"/>
        <w:sz w:val="21"/>
        <w:szCs w:val="21"/>
      </w:rPr>
    </w:lvl>
  </w:abstractNum>
  <w:abstractNum w:abstractNumId="321">
    <w:nsid w:val="00000142"/>
    <w:multiLevelType w:val="singleLevel"/>
    <w:tmpl w:val="00000142"/>
    <w:lvl w:ilvl="0">
      <w:start w:val="1"/>
      <w:numFmt w:val="upperLetter"/>
      <w:lvlText w:val="%1."/>
      <w:lvlJc w:val="left"/>
      <w:rPr>
        <w:rFonts w:ascii="Courier New" w:eastAsia="Courier New" w:hAnsi="Courier New" w:cs="Courier New"/>
        <w:sz w:val="21"/>
        <w:szCs w:val="21"/>
      </w:rPr>
    </w:lvl>
  </w:abstractNum>
  <w:abstractNum w:abstractNumId="322">
    <w:nsid w:val="00000143"/>
    <w:multiLevelType w:val="singleLevel"/>
    <w:tmpl w:val="00000143"/>
    <w:lvl w:ilvl="0">
      <w:start w:val="1"/>
      <w:numFmt w:val="upperLetter"/>
      <w:lvlText w:val="%1."/>
      <w:lvlJc w:val="left"/>
      <w:rPr>
        <w:rFonts w:ascii="Courier New" w:eastAsia="Courier New" w:hAnsi="Courier New" w:cs="Courier New"/>
        <w:sz w:val="21"/>
        <w:szCs w:val="21"/>
      </w:rPr>
    </w:lvl>
  </w:abstractNum>
  <w:abstractNum w:abstractNumId="323">
    <w:nsid w:val="00000144"/>
    <w:multiLevelType w:val="singleLevel"/>
    <w:tmpl w:val="00000144"/>
    <w:lvl w:ilvl="0">
      <w:start w:val="1"/>
      <w:numFmt w:val="upperLetter"/>
      <w:lvlText w:val="%1."/>
      <w:lvlJc w:val="left"/>
      <w:rPr>
        <w:rFonts w:ascii="Courier New" w:eastAsia="Courier New" w:hAnsi="Courier New" w:cs="Courier New"/>
        <w:sz w:val="21"/>
        <w:szCs w:val="21"/>
      </w:rPr>
    </w:lvl>
  </w:abstractNum>
  <w:abstractNum w:abstractNumId="324">
    <w:nsid w:val="00000145"/>
    <w:multiLevelType w:val="singleLevel"/>
    <w:tmpl w:val="00000145"/>
    <w:lvl w:ilvl="0">
      <w:start w:val="1"/>
      <w:numFmt w:val="upperLetter"/>
      <w:lvlText w:val="%1."/>
      <w:lvlJc w:val="left"/>
      <w:rPr>
        <w:rFonts w:ascii="Courier New" w:eastAsia="Courier New" w:hAnsi="Courier New" w:cs="Courier New"/>
        <w:sz w:val="21"/>
        <w:szCs w:val="21"/>
      </w:rPr>
    </w:lvl>
  </w:abstractNum>
  <w:abstractNum w:abstractNumId="325">
    <w:nsid w:val="00000146"/>
    <w:multiLevelType w:val="singleLevel"/>
    <w:tmpl w:val="00000146"/>
    <w:lvl w:ilvl="0">
      <w:start w:val="1"/>
      <w:numFmt w:val="upperLetter"/>
      <w:lvlText w:val="%1."/>
      <w:lvlJc w:val="left"/>
      <w:rPr>
        <w:rFonts w:ascii="Courier New" w:eastAsia="Courier New" w:hAnsi="Courier New" w:cs="Courier New"/>
        <w:sz w:val="21"/>
        <w:szCs w:val="21"/>
      </w:rPr>
    </w:lvl>
  </w:abstractNum>
  <w:abstractNum w:abstractNumId="326">
    <w:nsid w:val="00000147"/>
    <w:multiLevelType w:val="singleLevel"/>
    <w:tmpl w:val="00000147"/>
    <w:lvl w:ilvl="0">
      <w:start w:val="1"/>
      <w:numFmt w:val="upperLetter"/>
      <w:lvlText w:val="%1."/>
      <w:lvlJc w:val="left"/>
      <w:rPr>
        <w:rFonts w:ascii="Courier New" w:eastAsia="Courier New" w:hAnsi="Courier New" w:cs="Courier New"/>
        <w:sz w:val="21"/>
        <w:szCs w:val="21"/>
      </w:rPr>
    </w:lvl>
  </w:abstractNum>
  <w:abstractNum w:abstractNumId="327">
    <w:nsid w:val="00000148"/>
    <w:multiLevelType w:val="singleLevel"/>
    <w:tmpl w:val="00000148"/>
    <w:lvl w:ilvl="0">
      <w:start w:val="1"/>
      <w:numFmt w:val="upperLetter"/>
      <w:lvlText w:val="%1."/>
      <w:lvlJc w:val="left"/>
      <w:rPr>
        <w:rFonts w:ascii="Courier New" w:eastAsia="Courier New" w:hAnsi="Courier New" w:cs="Courier New"/>
        <w:sz w:val="21"/>
        <w:szCs w:val="21"/>
      </w:rPr>
    </w:lvl>
  </w:abstractNum>
  <w:abstractNum w:abstractNumId="328">
    <w:nsid w:val="00000149"/>
    <w:multiLevelType w:val="singleLevel"/>
    <w:tmpl w:val="00000149"/>
    <w:lvl w:ilvl="0">
      <w:start w:val="1"/>
      <w:numFmt w:val="upperLetter"/>
      <w:lvlText w:val="%1."/>
      <w:lvlJc w:val="left"/>
      <w:rPr>
        <w:rFonts w:ascii="Courier New" w:eastAsia="Courier New" w:hAnsi="Courier New" w:cs="Courier New"/>
        <w:sz w:val="21"/>
        <w:szCs w:val="21"/>
      </w:rPr>
    </w:lvl>
  </w:abstractNum>
  <w:abstractNum w:abstractNumId="329">
    <w:nsid w:val="0000014A"/>
    <w:multiLevelType w:val="singleLevel"/>
    <w:tmpl w:val="0000014A"/>
    <w:lvl w:ilvl="0">
      <w:start w:val="1"/>
      <w:numFmt w:val="upperLetter"/>
      <w:lvlText w:val="%1."/>
      <w:lvlJc w:val="left"/>
      <w:rPr>
        <w:rFonts w:ascii="Courier New" w:eastAsia="Courier New" w:hAnsi="Courier New" w:cs="Courier New"/>
        <w:sz w:val="21"/>
        <w:szCs w:val="21"/>
      </w:rPr>
    </w:lvl>
  </w:abstractNum>
  <w:abstractNum w:abstractNumId="330">
    <w:nsid w:val="0000014B"/>
    <w:multiLevelType w:val="singleLevel"/>
    <w:tmpl w:val="0000014B"/>
    <w:lvl w:ilvl="0">
      <w:start w:val="1"/>
      <w:numFmt w:val="upperLetter"/>
      <w:lvlText w:val="%1."/>
      <w:lvlJc w:val="left"/>
      <w:rPr>
        <w:rFonts w:ascii="Courier New" w:eastAsia="Courier New" w:hAnsi="Courier New" w:cs="Courier New"/>
        <w:sz w:val="21"/>
        <w:szCs w:val="21"/>
      </w:rPr>
    </w:lvl>
  </w:abstractNum>
  <w:abstractNum w:abstractNumId="331">
    <w:nsid w:val="0000014C"/>
    <w:multiLevelType w:val="singleLevel"/>
    <w:tmpl w:val="0000014C"/>
    <w:lvl w:ilvl="0">
      <w:start w:val="1"/>
      <w:numFmt w:val="upperLetter"/>
      <w:lvlText w:val="%1."/>
      <w:lvlJc w:val="left"/>
      <w:rPr>
        <w:rFonts w:ascii="Courier New" w:eastAsia="Courier New" w:hAnsi="Courier New" w:cs="Courier New"/>
        <w:sz w:val="21"/>
        <w:szCs w:val="21"/>
      </w:rPr>
    </w:lvl>
  </w:abstractNum>
  <w:abstractNum w:abstractNumId="332">
    <w:nsid w:val="0000014D"/>
    <w:multiLevelType w:val="singleLevel"/>
    <w:tmpl w:val="0000014D"/>
    <w:lvl w:ilvl="0">
      <w:start w:val="1"/>
      <w:numFmt w:val="upperLetter"/>
      <w:lvlText w:val="%1."/>
      <w:lvlJc w:val="left"/>
      <w:rPr>
        <w:rFonts w:ascii="Courier New" w:eastAsia="Courier New" w:hAnsi="Courier New" w:cs="Courier New"/>
        <w:sz w:val="21"/>
        <w:szCs w:val="21"/>
      </w:rPr>
    </w:lvl>
  </w:abstractNum>
  <w:abstractNum w:abstractNumId="333">
    <w:nsid w:val="0000014E"/>
    <w:multiLevelType w:val="singleLevel"/>
    <w:tmpl w:val="0000014E"/>
    <w:lvl w:ilvl="0">
      <w:start w:val="1"/>
      <w:numFmt w:val="upperLetter"/>
      <w:lvlText w:val="%1."/>
      <w:lvlJc w:val="left"/>
      <w:rPr>
        <w:rFonts w:ascii="Courier New" w:eastAsia="Courier New" w:hAnsi="Courier New" w:cs="Courier New"/>
        <w:sz w:val="21"/>
        <w:szCs w:val="21"/>
      </w:rPr>
    </w:lvl>
  </w:abstractNum>
  <w:abstractNum w:abstractNumId="334">
    <w:nsid w:val="0000014F"/>
    <w:multiLevelType w:val="singleLevel"/>
    <w:tmpl w:val="0000014F"/>
    <w:lvl w:ilvl="0">
      <w:start w:val="1"/>
      <w:numFmt w:val="upperLetter"/>
      <w:lvlText w:val="%1."/>
      <w:lvlJc w:val="left"/>
      <w:rPr>
        <w:rFonts w:ascii="Courier New" w:eastAsia="Courier New" w:hAnsi="Courier New" w:cs="Courier New"/>
        <w:sz w:val="21"/>
        <w:szCs w:val="21"/>
      </w:rPr>
    </w:lvl>
  </w:abstractNum>
  <w:abstractNum w:abstractNumId="335">
    <w:nsid w:val="00000150"/>
    <w:multiLevelType w:val="singleLevel"/>
    <w:tmpl w:val="00000150"/>
    <w:lvl w:ilvl="0">
      <w:start w:val="1"/>
      <w:numFmt w:val="upperLetter"/>
      <w:lvlText w:val="%1."/>
      <w:lvlJc w:val="left"/>
      <w:rPr>
        <w:rFonts w:ascii="Courier New" w:eastAsia="Courier New" w:hAnsi="Courier New" w:cs="Courier New"/>
        <w:sz w:val="21"/>
        <w:szCs w:val="21"/>
      </w:rPr>
    </w:lvl>
  </w:abstractNum>
  <w:abstractNum w:abstractNumId="336">
    <w:nsid w:val="00000151"/>
    <w:multiLevelType w:val="singleLevel"/>
    <w:tmpl w:val="00000151"/>
    <w:lvl w:ilvl="0">
      <w:start w:val="1"/>
      <w:numFmt w:val="upperLetter"/>
      <w:lvlText w:val="%1."/>
      <w:lvlJc w:val="left"/>
      <w:rPr>
        <w:rFonts w:ascii="Courier New" w:eastAsia="Courier New" w:hAnsi="Courier New" w:cs="Courier New"/>
        <w:sz w:val="21"/>
        <w:szCs w:val="21"/>
      </w:rPr>
    </w:lvl>
  </w:abstractNum>
  <w:abstractNum w:abstractNumId="337">
    <w:nsid w:val="00000152"/>
    <w:multiLevelType w:val="singleLevel"/>
    <w:tmpl w:val="00000152"/>
    <w:lvl w:ilvl="0">
      <w:start w:val="1"/>
      <w:numFmt w:val="upperLetter"/>
      <w:lvlText w:val="%1."/>
      <w:lvlJc w:val="left"/>
      <w:rPr>
        <w:rFonts w:ascii="Courier New" w:eastAsia="Courier New" w:hAnsi="Courier New" w:cs="Courier New"/>
        <w:sz w:val="21"/>
        <w:szCs w:val="21"/>
      </w:rPr>
    </w:lvl>
  </w:abstractNum>
  <w:abstractNum w:abstractNumId="338">
    <w:nsid w:val="00000153"/>
    <w:multiLevelType w:val="singleLevel"/>
    <w:tmpl w:val="00000153"/>
    <w:lvl w:ilvl="0">
      <w:start w:val="1"/>
      <w:numFmt w:val="upperLetter"/>
      <w:lvlText w:val="%1."/>
      <w:lvlJc w:val="left"/>
      <w:rPr>
        <w:rFonts w:ascii="Courier New" w:eastAsia="Courier New" w:hAnsi="Courier New" w:cs="Courier New"/>
        <w:sz w:val="21"/>
        <w:szCs w:val="21"/>
      </w:rPr>
    </w:lvl>
  </w:abstractNum>
  <w:abstractNum w:abstractNumId="339">
    <w:nsid w:val="00000154"/>
    <w:multiLevelType w:val="singleLevel"/>
    <w:tmpl w:val="00000154"/>
    <w:lvl w:ilvl="0">
      <w:start w:val="1"/>
      <w:numFmt w:val="upperLetter"/>
      <w:lvlText w:val="%1."/>
      <w:lvlJc w:val="left"/>
      <w:rPr>
        <w:rFonts w:ascii="Courier New" w:eastAsia="Courier New" w:hAnsi="Courier New" w:cs="Courier New"/>
        <w:sz w:val="21"/>
        <w:szCs w:val="21"/>
      </w:rPr>
    </w:lvl>
  </w:abstractNum>
  <w:abstractNum w:abstractNumId="340">
    <w:nsid w:val="00000155"/>
    <w:multiLevelType w:val="singleLevel"/>
    <w:tmpl w:val="00000155"/>
    <w:lvl w:ilvl="0">
      <w:start w:val="1"/>
      <w:numFmt w:val="upperLetter"/>
      <w:lvlText w:val="%1."/>
      <w:lvlJc w:val="left"/>
      <w:rPr>
        <w:rFonts w:ascii="Courier New" w:eastAsia="Courier New" w:hAnsi="Courier New" w:cs="Courier New"/>
        <w:sz w:val="21"/>
        <w:szCs w:val="21"/>
      </w:rPr>
    </w:lvl>
  </w:abstractNum>
  <w:abstractNum w:abstractNumId="341">
    <w:nsid w:val="00000156"/>
    <w:multiLevelType w:val="singleLevel"/>
    <w:tmpl w:val="00000156"/>
    <w:lvl w:ilvl="0">
      <w:start w:val="1"/>
      <w:numFmt w:val="upperLetter"/>
      <w:lvlText w:val="%1."/>
      <w:lvlJc w:val="left"/>
      <w:rPr>
        <w:rFonts w:ascii="Courier New" w:eastAsia="Courier New" w:hAnsi="Courier New" w:cs="Courier New"/>
        <w:sz w:val="21"/>
        <w:szCs w:val="21"/>
      </w:rPr>
    </w:lvl>
  </w:abstractNum>
  <w:abstractNum w:abstractNumId="342">
    <w:nsid w:val="00000157"/>
    <w:multiLevelType w:val="singleLevel"/>
    <w:tmpl w:val="00000157"/>
    <w:lvl w:ilvl="0">
      <w:start w:val="1"/>
      <w:numFmt w:val="upperLetter"/>
      <w:lvlText w:val="%1."/>
      <w:lvlJc w:val="left"/>
      <w:rPr>
        <w:rFonts w:ascii="Courier New" w:eastAsia="Courier New" w:hAnsi="Courier New" w:cs="Courier New"/>
        <w:sz w:val="21"/>
        <w:szCs w:val="21"/>
      </w:rPr>
    </w:lvl>
  </w:abstractNum>
  <w:abstractNum w:abstractNumId="343">
    <w:nsid w:val="00000158"/>
    <w:multiLevelType w:val="singleLevel"/>
    <w:tmpl w:val="00000158"/>
    <w:lvl w:ilvl="0">
      <w:start w:val="1"/>
      <w:numFmt w:val="upperLetter"/>
      <w:lvlText w:val="%1."/>
      <w:lvlJc w:val="left"/>
      <w:rPr>
        <w:rFonts w:ascii="Courier New" w:eastAsia="Courier New" w:hAnsi="Courier New" w:cs="Courier New"/>
        <w:sz w:val="21"/>
        <w:szCs w:val="21"/>
      </w:rPr>
    </w:lvl>
  </w:abstractNum>
  <w:abstractNum w:abstractNumId="344">
    <w:nsid w:val="00000159"/>
    <w:multiLevelType w:val="singleLevel"/>
    <w:tmpl w:val="00000159"/>
    <w:lvl w:ilvl="0">
      <w:start w:val="1"/>
      <w:numFmt w:val="upperLetter"/>
      <w:lvlText w:val="%1."/>
      <w:lvlJc w:val="left"/>
      <w:rPr>
        <w:rFonts w:ascii="Courier New" w:eastAsia="Courier New" w:hAnsi="Courier New" w:cs="Courier New"/>
        <w:sz w:val="21"/>
        <w:szCs w:val="21"/>
      </w:rPr>
    </w:lvl>
  </w:abstractNum>
  <w:abstractNum w:abstractNumId="345">
    <w:nsid w:val="0000015A"/>
    <w:multiLevelType w:val="singleLevel"/>
    <w:tmpl w:val="0000015A"/>
    <w:lvl w:ilvl="0">
      <w:start w:val="1"/>
      <w:numFmt w:val="upperLetter"/>
      <w:lvlText w:val="%1."/>
      <w:lvlJc w:val="left"/>
      <w:rPr>
        <w:rFonts w:ascii="Courier New" w:eastAsia="Courier New" w:hAnsi="Courier New" w:cs="Courier New"/>
        <w:sz w:val="21"/>
        <w:szCs w:val="21"/>
      </w:rPr>
    </w:lvl>
  </w:abstractNum>
  <w:abstractNum w:abstractNumId="346">
    <w:nsid w:val="0000015B"/>
    <w:multiLevelType w:val="singleLevel"/>
    <w:tmpl w:val="0000015B"/>
    <w:lvl w:ilvl="0">
      <w:start w:val="1"/>
      <w:numFmt w:val="upperLetter"/>
      <w:lvlText w:val="%1."/>
      <w:lvlJc w:val="left"/>
      <w:rPr>
        <w:rFonts w:ascii="Courier New" w:eastAsia="Courier New" w:hAnsi="Courier New" w:cs="Courier New"/>
        <w:sz w:val="21"/>
        <w:szCs w:val="21"/>
      </w:rPr>
    </w:lvl>
  </w:abstractNum>
  <w:abstractNum w:abstractNumId="347">
    <w:nsid w:val="0000015C"/>
    <w:multiLevelType w:val="singleLevel"/>
    <w:tmpl w:val="0000015C"/>
    <w:lvl w:ilvl="0">
      <w:start w:val="1"/>
      <w:numFmt w:val="upperLetter"/>
      <w:lvlText w:val="%1."/>
      <w:lvlJc w:val="left"/>
      <w:rPr>
        <w:rFonts w:ascii="Courier New" w:eastAsia="Courier New" w:hAnsi="Courier New" w:cs="Courier New"/>
        <w:sz w:val="21"/>
        <w:szCs w:val="21"/>
      </w:rPr>
    </w:lvl>
  </w:abstractNum>
  <w:abstractNum w:abstractNumId="348">
    <w:nsid w:val="0000015D"/>
    <w:multiLevelType w:val="singleLevel"/>
    <w:tmpl w:val="0000015D"/>
    <w:lvl w:ilvl="0">
      <w:start w:val="1"/>
      <w:numFmt w:val="upperLetter"/>
      <w:lvlText w:val="%1."/>
      <w:lvlJc w:val="left"/>
      <w:rPr>
        <w:rFonts w:ascii="Courier New" w:eastAsia="Courier New" w:hAnsi="Courier New" w:cs="Courier New"/>
        <w:sz w:val="21"/>
        <w:szCs w:val="21"/>
      </w:rPr>
    </w:lvl>
  </w:abstractNum>
  <w:abstractNum w:abstractNumId="349">
    <w:nsid w:val="0000015E"/>
    <w:multiLevelType w:val="singleLevel"/>
    <w:tmpl w:val="0000015E"/>
    <w:lvl w:ilvl="0">
      <w:start w:val="1"/>
      <w:numFmt w:val="upperLetter"/>
      <w:lvlText w:val="%1."/>
      <w:lvlJc w:val="left"/>
      <w:rPr>
        <w:rFonts w:ascii="Courier New" w:eastAsia="Courier New" w:hAnsi="Courier New" w:cs="Courier New"/>
        <w:sz w:val="21"/>
        <w:szCs w:val="21"/>
      </w:rPr>
    </w:lvl>
  </w:abstractNum>
  <w:abstractNum w:abstractNumId="350">
    <w:nsid w:val="0000015F"/>
    <w:multiLevelType w:val="singleLevel"/>
    <w:tmpl w:val="0000015F"/>
    <w:lvl w:ilvl="0">
      <w:start w:val="1"/>
      <w:numFmt w:val="upperLetter"/>
      <w:lvlText w:val="%1."/>
      <w:lvlJc w:val="left"/>
      <w:rPr>
        <w:rFonts w:ascii="Courier New" w:eastAsia="Courier New" w:hAnsi="Courier New" w:cs="Courier New"/>
        <w:sz w:val="21"/>
        <w:szCs w:val="21"/>
      </w:rPr>
    </w:lvl>
  </w:abstractNum>
  <w:abstractNum w:abstractNumId="351">
    <w:nsid w:val="00000160"/>
    <w:multiLevelType w:val="multilevel"/>
    <w:tmpl w:val="00000160"/>
    <w:lvl w:ilvl="0">
      <w:start w:val="1"/>
      <w:numFmt w:val="decimal"/>
      <w:lvlText w:val="%1."/>
      <w:lvlJc w:val="left"/>
      <w:rPr>
        <w:rFonts w:ascii="Courier New" w:eastAsia="Courier New" w:hAnsi="Courier New" w:cs="Courier New"/>
        <w:sz w:val="21"/>
        <w:szCs w:val="21"/>
      </w:rPr>
    </w:lvl>
    <w:lvl w:ilvl="1">
      <w:start w:val="1"/>
      <w:numFmt w:val="decimal"/>
      <w:lvlJc w:val="left"/>
    </w:lvl>
    <w:lvl w:ilvl="2">
      <w:start w:val="1"/>
      <w:numFmt w:val="decimal"/>
      <w:lvlJc w:val="left"/>
    </w:lvl>
    <w:lvl w:ilvl="3">
      <w:start w:val="1"/>
      <w:numFmt w:val="decimal"/>
      <w:lvlJc w:val="left"/>
    </w:lvl>
    <w:lvl w:ilvl="4">
      <w:start w:val="1"/>
      <w:numFmt w:val="decimal"/>
      <w:lvlJc w:val="left"/>
    </w:lvl>
    <w:lvl w:ilvl="5">
      <w:start w:val="1"/>
      <w:numFmt w:val="decimal"/>
      <w:lvlJc w:val="left"/>
    </w:lvl>
    <w:lvl w:ilvl="6">
      <w:start w:val="1"/>
      <w:numFmt w:val="decimal"/>
      <w:lvlJc w:val="left"/>
    </w:lvl>
    <w:lvl w:ilvl="7">
      <w:start w:val="1"/>
      <w:numFmt w:val="decimal"/>
      <w:lvlJc w:val="left"/>
    </w:lvl>
    <w:lvl w:ilvl="8">
      <w:start w:val="1"/>
      <w:numFmt w:val="decimal"/>
      <w:lvlJc w:val="left"/>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 w:numId="226">
    <w:abstractNumId w:val="225"/>
  </w:num>
  <w:num w:numId="227">
    <w:abstractNumId w:val="226"/>
  </w:num>
  <w:num w:numId="228">
    <w:abstractNumId w:val="227"/>
  </w:num>
  <w:num w:numId="229">
    <w:abstractNumId w:val="228"/>
  </w:num>
  <w:num w:numId="230">
    <w:abstractNumId w:val="229"/>
  </w:num>
  <w:num w:numId="231">
    <w:abstractNumId w:val="230"/>
  </w:num>
  <w:num w:numId="232">
    <w:abstractNumId w:val="231"/>
  </w:num>
  <w:num w:numId="233">
    <w:abstractNumId w:val="232"/>
  </w:num>
  <w:num w:numId="234">
    <w:abstractNumId w:val="233"/>
  </w:num>
  <w:num w:numId="235">
    <w:abstractNumId w:val="234"/>
  </w:num>
  <w:num w:numId="236">
    <w:abstractNumId w:val="235"/>
  </w:num>
  <w:num w:numId="237">
    <w:abstractNumId w:val="236"/>
  </w:num>
  <w:num w:numId="238">
    <w:abstractNumId w:val="237"/>
  </w:num>
  <w:num w:numId="239">
    <w:abstractNumId w:val="238"/>
  </w:num>
  <w:num w:numId="240">
    <w:abstractNumId w:val="239"/>
  </w:num>
  <w:num w:numId="241">
    <w:abstractNumId w:val="240"/>
  </w:num>
  <w:num w:numId="242">
    <w:abstractNumId w:val="241"/>
  </w:num>
  <w:num w:numId="243">
    <w:abstractNumId w:val="242"/>
  </w:num>
  <w:num w:numId="244">
    <w:abstractNumId w:val="243"/>
  </w:num>
  <w:num w:numId="245">
    <w:abstractNumId w:val="244"/>
  </w:num>
  <w:num w:numId="246">
    <w:abstractNumId w:val="245"/>
  </w:num>
  <w:num w:numId="247">
    <w:abstractNumId w:val="246"/>
  </w:num>
  <w:num w:numId="248">
    <w:abstractNumId w:val="247"/>
  </w:num>
  <w:num w:numId="249">
    <w:abstractNumId w:val="248"/>
  </w:num>
  <w:num w:numId="250">
    <w:abstractNumId w:val="249"/>
  </w:num>
  <w:num w:numId="251">
    <w:abstractNumId w:val="250"/>
  </w:num>
  <w:num w:numId="252">
    <w:abstractNumId w:val="251"/>
  </w:num>
  <w:num w:numId="253">
    <w:abstractNumId w:val="252"/>
  </w:num>
  <w:num w:numId="254">
    <w:abstractNumId w:val="253"/>
  </w:num>
  <w:num w:numId="255">
    <w:abstractNumId w:val="254"/>
  </w:num>
  <w:num w:numId="256">
    <w:abstractNumId w:val="255"/>
  </w:num>
  <w:num w:numId="257">
    <w:abstractNumId w:val="256"/>
  </w:num>
  <w:num w:numId="258">
    <w:abstractNumId w:val="257"/>
  </w:num>
  <w:num w:numId="259">
    <w:abstractNumId w:val="258"/>
  </w:num>
  <w:num w:numId="260">
    <w:abstractNumId w:val="259"/>
  </w:num>
  <w:num w:numId="261">
    <w:abstractNumId w:val="260"/>
  </w:num>
  <w:num w:numId="262">
    <w:abstractNumId w:val="261"/>
  </w:num>
  <w:num w:numId="263">
    <w:abstractNumId w:val="262"/>
  </w:num>
  <w:num w:numId="264">
    <w:abstractNumId w:val="263"/>
  </w:num>
  <w:num w:numId="265">
    <w:abstractNumId w:val="264"/>
  </w:num>
  <w:num w:numId="266">
    <w:abstractNumId w:val="265"/>
  </w:num>
  <w:num w:numId="267">
    <w:abstractNumId w:val="266"/>
  </w:num>
  <w:num w:numId="268">
    <w:abstractNumId w:val="267"/>
  </w:num>
  <w:num w:numId="269">
    <w:abstractNumId w:val="268"/>
  </w:num>
  <w:num w:numId="270">
    <w:abstractNumId w:val="269"/>
  </w:num>
  <w:num w:numId="271">
    <w:abstractNumId w:val="270"/>
  </w:num>
  <w:num w:numId="272">
    <w:abstractNumId w:val="271"/>
  </w:num>
  <w:num w:numId="273">
    <w:abstractNumId w:val="272"/>
  </w:num>
  <w:num w:numId="274">
    <w:abstractNumId w:val="273"/>
  </w:num>
  <w:num w:numId="275">
    <w:abstractNumId w:val="274"/>
  </w:num>
  <w:num w:numId="276">
    <w:abstractNumId w:val="275"/>
  </w:num>
  <w:num w:numId="277">
    <w:abstractNumId w:val="276"/>
  </w:num>
  <w:num w:numId="278">
    <w:abstractNumId w:val="277"/>
  </w:num>
  <w:num w:numId="279">
    <w:abstractNumId w:val="278"/>
  </w:num>
  <w:num w:numId="280">
    <w:abstractNumId w:val="279"/>
  </w:num>
  <w:num w:numId="281">
    <w:abstractNumId w:val="280"/>
  </w:num>
  <w:num w:numId="282">
    <w:abstractNumId w:val="281"/>
  </w:num>
  <w:num w:numId="283">
    <w:abstractNumId w:val="282"/>
  </w:num>
  <w:num w:numId="284">
    <w:abstractNumId w:val="283"/>
  </w:num>
  <w:num w:numId="285">
    <w:abstractNumId w:val="284"/>
  </w:num>
  <w:num w:numId="286">
    <w:abstractNumId w:val="285"/>
  </w:num>
  <w:num w:numId="287">
    <w:abstractNumId w:val="286"/>
  </w:num>
  <w:num w:numId="288">
    <w:abstractNumId w:val="287"/>
  </w:num>
  <w:num w:numId="289">
    <w:abstractNumId w:val="288"/>
  </w:num>
  <w:num w:numId="290">
    <w:abstractNumId w:val="289"/>
  </w:num>
  <w:num w:numId="291">
    <w:abstractNumId w:val="290"/>
  </w:num>
  <w:num w:numId="292">
    <w:abstractNumId w:val="291"/>
  </w:num>
  <w:num w:numId="293">
    <w:abstractNumId w:val="292"/>
  </w:num>
  <w:num w:numId="294">
    <w:abstractNumId w:val="293"/>
  </w:num>
  <w:num w:numId="295">
    <w:abstractNumId w:val="294"/>
  </w:num>
  <w:num w:numId="296">
    <w:abstractNumId w:val="295"/>
  </w:num>
  <w:num w:numId="297">
    <w:abstractNumId w:val="296"/>
  </w:num>
  <w:num w:numId="298">
    <w:abstractNumId w:val="297"/>
  </w:num>
  <w:num w:numId="299">
    <w:abstractNumId w:val="298"/>
  </w:num>
  <w:num w:numId="300">
    <w:abstractNumId w:val="299"/>
  </w:num>
  <w:num w:numId="301">
    <w:abstractNumId w:val="300"/>
  </w:num>
  <w:num w:numId="302">
    <w:abstractNumId w:val="301"/>
  </w:num>
  <w:num w:numId="303">
    <w:abstractNumId w:val="302"/>
  </w:num>
  <w:num w:numId="304">
    <w:abstractNumId w:val="303"/>
  </w:num>
  <w:num w:numId="305">
    <w:abstractNumId w:val="304"/>
  </w:num>
  <w:num w:numId="306">
    <w:abstractNumId w:val="305"/>
  </w:num>
  <w:num w:numId="307">
    <w:abstractNumId w:val="306"/>
  </w:num>
  <w:num w:numId="308">
    <w:abstractNumId w:val="307"/>
  </w:num>
  <w:num w:numId="309">
    <w:abstractNumId w:val="308"/>
  </w:num>
  <w:num w:numId="310">
    <w:abstractNumId w:val="309"/>
  </w:num>
  <w:num w:numId="311">
    <w:abstractNumId w:val="310"/>
  </w:num>
  <w:num w:numId="312">
    <w:abstractNumId w:val="311"/>
  </w:num>
  <w:num w:numId="313">
    <w:abstractNumId w:val="312"/>
  </w:num>
  <w:num w:numId="314">
    <w:abstractNumId w:val="313"/>
  </w:num>
  <w:num w:numId="315">
    <w:abstractNumId w:val="314"/>
  </w:num>
  <w:num w:numId="316">
    <w:abstractNumId w:val="315"/>
  </w:num>
  <w:num w:numId="317">
    <w:abstractNumId w:val="316"/>
  </w:num>
  <w:num w:numId="318">
    <w:abstractNumId w:val="317"/>
  </w:num>
  <w:num w:numId="319">
    <w:abstractNumId w:val="318"/>
  </w:num>
  <w:num w:numId="320">
    <w:abstractNumId w:val="319"/>
  </w:num>
  <w:num w:numId="321">
    <w:abstractNumId w:val="320"/>
  </w:num>
  <w:num w:numId="322">
    <w:abstractNumId w:val="321"/>
  </w:num>
  <w:num w:numId="323">
    <w:abstractNumId w:val="322"/>
  </w:num>
  <w:num w:numId="324">
    <w:abstractNumId w:val="323"/>
  </w:num>
  <w:num w:numId="325">
    <w:abstractNumId w:val="324"/>
  </w:num>
  <w:num w:numId="326">
    <w:abstractNumId w:val="325"/>
  </w:num>
  <w:num w:numId="327">
    <w:abstractNumId w:val="326"/>
  </w:num>
  <w:num w:numId="328">
    <w:abstractNumId w:val="327"/>
  </w:num>
  <w:num w:numId="329">
    <w:abstractNumId w:val="328"/>
  </w:num>
  <w:num w:numId="330">
    <w:abstractNumId w:val="329"/>
  </w:num>
  <w:num w:numId="331">
    <w:abstractNumId w:val="330"/>
  </w:num>
  <w:num w:numId="332">
    <w:abstractNumId w:val="331"/>
  </w:num>
  <w:num w:numId="333">
    <w:abstractNumId w:val="332"/>
  </w:num>
  <w:num w:numId="334">
    <w:abstractNumId w:val="333"/>
  </w:num>
  <w:num w:numId="335">
    <w:abstractNumId w:val="334"/>
  </w:num>
  <w:num w:numId="336">
    <w:abstractNumId w:val="335"/>
  </w:num>
  <w:num w:numId="337">
    <w:abstractNumId w:val="336"/>
  </w:num>
  <w:num w:numId="338">
    <w:abstractNumId w:val="337"/>
  </w:num>
  <w:num w:numId="339">
    <w:abstractNumId w:val="338"/>
  </w:num>
  <w:num w:numId="340">
    <w:abstractNumId w:val="339"/>
  </w:num>
  <w:num w:numId="341">
    <w:abstractNumId w:val="340"/>
  </w:num>
  <w:num w:numId="342">
    <w:abstractNumId w:val="341"/>
  </w:num>
  <w:num w:numId="343">
    <w:abstractNumId w:val="342"/>
  </w:num>
  <w:num w:numId="344">
    <w:abstractNumId w:val="343"/>
  </w:num>
  <w:num w:numId="345">
    <w:abstractNumId w:val="344"/>
  </w:num>
  <w:num w:numId="346">
    <w:abstractNumId w:val="345"/>
  </w:num>
  <w:num w:numId="347">
    <w:abstractNumId w:val="346"/>
  </w:num>
  <w:num w:numId="348">
    <w:abstractNumId w:val="347"/>
  </w:num>
  <w:num w:numId="349">
    <w:abstractNumId w:val="348"/>
  </w:num>
  <w:num w:numId="350">
    <w:abstractNumId w:val="349"/>
  </w:num>
  <w:num w:numId="351">
    <w:abstractNumId w:val="350"/>
  </w:num>
  <w:num w:numId="352">
    <w:abstractNumId w:val="35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defaultTabStop w:val="420"/>
  <w:drawingGridVerticalSpacing w:val="156"/>
  <w:displayHorizontalDrawingGridEvery w:val="0"/>
  <w:displayVerticalDrawingGridEvery w:val="2"/>
  <w:characterSpacingControl w:val="compressPunctuation"/>
  <w:noLineBreaksAfter w:lang="en-US" w:val="$([{£¥·‘“〈《「『【〔〖〝﹙﹛﹝＄（．［｛￡￥"/>
  <w:noLineBreaksBefore w:lang="en-US" w:val="!%),.:;&gt;?]}¢¨°·ˇˉ―‖’”…‰′″›℃∶、。〃〉》」』】〕〗〞︶︺︾﹀﹄﹚﹜﹞！＂％＇），．：；？］｀｜｝～￠"/>
  <w:compat>
    <w:spaceForUL/>
    <w:balanceSingleByteDoubleByteWidth/>
    <w:doNotLeaveBackslashAlone/>
    <w:ulTrailSpace/>
    <w:doNotExpandShiftReturn/>
    <w:adjustLineHeightInTable/>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4C7AF3"/>
    <w:rsid w:val="004C7AF3"/>
    <w:rsid w:val="008030DC"/>
    <w:rsid w:val="0086495A"/>
    <w:rsid w:val="00A2473C"/>
    <w:rsid w:val="00B86775"/>
  </w:rsids>
  <w:uiCompat97To2003/>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Calibri" w:eastAsia="宋体" w:hAnsi="Calibri"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C7AF3"/>
    <w:pPr>
      <w:adjustRightInd w:val="0"/>
      <w:snapToGrid w:val="0"/>
      <w:spacing w:after="200"/>
    </w:pPr>
    <w:rPr>
      <w:rFonts w:ascii="Tahoma" w:eastAsia="微软雅黑" w:hAnsi="Tahoma"/>
      <w:sz w:val="22"/>
      <w:szCs w:val="22"/>
      <w:lang w:val="en-US" w:eastAsia="zh-CN" w:bidi="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Char"/>
    <w:uiPriority w:val="99"/>
    <w:semiHidden/>
    <w:unhideWhenUsed/>
    <w:rsid w:val="00EF0306"/>
    <w:pPr>
      <w:pBdr>
        <w:bottom w:val="single" w:sz="6" w:space="1" w:color="auto"/>
      </w:pBdr>
      <w:tabs>
        <w:tab w:val="center" w:pos="4153"/>
        <w:tab w:val="right" w:pos="8306"/>
      </w:tabs>
      <w:jc w:val="center"/>
    </w:pPr>
    <w:rPr>
      <w:sz w:val="18"/>
      <w:szCs w:val="18"/>
    </w:rPr>
  </w:style>
  <w:style w:type="character" w:customStyle="1" w:styleId="Char">
    <w:name w:val="页眉 Char"/>
    <w:basedOn w:val="DefaultParagraphFont"/>
    <w:link w:val="Header"/>
    <w:uiPriority w:val="99"/>
    <w:semiHidden/>
    <w:rsid w:val="00EF0306"/>
    <w:rPr>
      <w:rFonts w:ascii="Tahoma" w:eastAsia="微软雅黑" w:hAnsi="Tahoma"/>
      <w:sz w:val="18"/>
      <w:szCs w:val="18"/>
    </w:rPr>
  </w:style>
  <w:style w:type="paragraph" w:styleId="Footer">
    <w:name w:val="footer"/>
    <w:basedOn w:val="Normal"/>
    <w:link w:val="Char0"/>
    <w:uiPriority w:val="99"/>
    <w:semiHidden/>
    <w:unhideWhenUsed/>
    <w:rsid w:val="00EF0306"/>
    <w:pPr>
      <w:tabs>
        <w:tab w:val="center" w:pos="4153"/>
        <w:tab w:val="right" w:pos="8306"/>
      </w:tabs>
    </w:pPr>
    <w:rPr>
      <w:sz w:val="18"/>
      <w:szCs w:val="18"/>
    </w:rPr>
  </w:style>
  <w:style w:type="character" w:customStyle="1" w:styleId="Char0">
    <w:name w:val="页脚 Char"/>
    <w:basedOn w:val="DefaultParagraphFont"/>
    <w:link w:val="Footer"/>
    <w:uiPriority w:val="99"/>
    <w:semiHidden/>
    <w:rsid w:val="00EF0306"/>
    <w:rPr>
      <w:rFonts w:ascii="Tahoma" w:eastAsia="微软雅黑" w:hAnsi="Tahoma"/>
      <w:sz w:val="18"/>
      <w:szCs w:val="18"/>
    </w:rPr>
  </w:style>
  <w:style w:type="paragraph" w:customStyle="1" w:styleId="Normal0">
    <w:name w:val="Normal_0"/>
    <w:qFormat/>
    <w:rsid w:val="00805BCE"/>
    <w:rPr>
      <w:rFonts w:ascii="Times New Roman" w:eastAsia="Times New Roman" w:hAnsi="Times New Roman"/>
      <w:sz w:val="24"/>
      <w:szCs w:val="24"/>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yperlink" Target="https://d.book118.com/648015046027006047" TargetMode="Externa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11</TotalTime>
  <Pages>9</Pages>
  <Words>11</Words>
  <Characters>64</Characters>
  <Application>Microsoft Office Word</Application>
  <DocSecurity>0</DocSecurity>
  <Lines>1</Lines>
  <Paragraphs>1</Paragraphs>
  <ScaleCrop>false</ScaleCrop>
  <Company/>
  <LinksUpToDate>false</LinksUpToDate>
  <CharactersWithSpaces>74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Administrator</cp:lastModifiedBy>
  <cp:revision>8</cp:revision>
  <dcterms:created xsi:type="dcterms:W3CDTF">2023-09-21T10:13:00Z</dcterms:created>
  <dcterms:modified xsi:type="dcterms:W3CDTF">2024-03-11T03:47:00Z</dcterms:modified>
</cp:coreProperties>
</file>