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笼形异步电动机常用的降压启动有(  )启动.自耦变压器降压启动.星-三角降压启动。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串电阻降压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频率是指( )交流电变化的次数,用f表示。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1秒钟内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第1秒钟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1分钟内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第1分钟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在金属容器内，使用行灯电压一般不应超过(  )伏。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电力电缆线路有利于提高电力系统的(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低温或高温环境下的高处作业,应采取( )措施,作业时间不宜过长。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保暖或防暑降温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保暖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防暑降温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专人监护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一般场所必须使用额定漏电动作电流不大于(  )，额定漏电动作时间应不大于(C)的漏电保护器。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50mA；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0.1S；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电流从左手到双脚引起心室颤动效应，一般认为通电时间与电流的乗积大于(  )mAS时就有生命危险。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作业人员对本规程应( )考试一次。因故间断电气工作连续三个月及以上者,应重新学习本规程,并经考试合格后,方可恢复工作。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每半年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每两年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电力线的接地网中，垂直接地极的长度为(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防雷接地装置每隔(  )应挖开接地装置的地下部分检查一次。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3年；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5年；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用具本身的(  )强度不足以抵抗电气设备运行电压的，称为辅助的绝缘安全工具。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耐压；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耐振动；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在三相四线制中性点接地供电系统，线电压指(  )电压。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相线之问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零对地间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相线对零线间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相线对地间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60°型三相三线无功电能表电压线圈串联电阻的作用是(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防止电压线圈短路；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限制电压线圈励磁电流；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调整电压线圈电压与电压磁通间夹角；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改善电压线圈电阻温度影响。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单相桥式半控整流电路，通过改变控制角，负载电压可在(  )之间连续可调。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0~0.45U2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0~0.9U2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0~U2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0~2.34U2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易燃物品露天仓库四周内应有不小于(  )的平坦空地作为消防通道。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为了防止感应电流对人体的伤害，下列做法错误的是(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遇到电气设备发生火灾时，先切断电源再救火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设备的金属外壳要接地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不要靠近高压设备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落地插座应具有牢固可靠的(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标志牌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保护盖板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有5个10Ω的电阻并联,再和10Ω的电阻串联,总电阻是( )Ω。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一般(  )容量以上的变压器装防爆管。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400KVA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500KVA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750KVA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1000KVA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变压器高压侧额定电流可按容量(KV)的(  )%进行估算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交流接触器的电寿命是约为机械寿命的(  )倍。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下列符号中，( )代表熔断器。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fv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fu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额定漏电动作电流30mA及30mA以下的漏电保护装置，当漏电电流为额定漏电动作电流时，动作时间不得超过(  )s。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当电源电压由于某种原因降低到额定电压的(  )及以下时，保证电源不被接通的措施叫做欠压保护。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75﹪；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85﹪；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90﹪；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100﹪；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工矿中防静电保护接地的电阻值一般不大于( )欧。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多台电容器熔丝选择，按电容器额定电流总和(  )倍选用。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1.3～1.8；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1.3～2.5；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当电气装置或设备发生火灾或引燃附近可燃物时，首先要(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拉开开关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迅速灭火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漏电保护器在使用中发生跳闸，经检查未发现开关动作原因时，允许试送电(  )次，如果再次跳闸，应查明原因，找出故障，不得连续强行送电。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汽轮发电机转子常采用的冷却方式是(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空冷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氢内冷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水内冷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油内冷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电源相序的排列方法中，(  )是正相序。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A.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CB.A.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BC.B.A.C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C.B.A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三极管内部由三层半导体材料组成,分别称为发射区.基区和集电区,结合处形成两个PN结,分别称为发射结和(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集中结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集成结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集合结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变压器的额定电压是指变压器在( )状态下，其一.二次绕组的标称电压。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使用JSS-4A型晶体三极管测试仪时，在电源开关未接通前，将( 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“Vc调节”旋至最大，“Ic调节”旋至最小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“Vc调节”旋至最小，“Ic调节”旋至最大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“Vc调节”旋至最小，“Ic调节”旋至最小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“Vc调节”旋至最大，“Ic调节”旋至最大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当接地电阻测量仪刻度盘调至最小刻度时，指针仍不能拉回中心线，应将倍率标度(  )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调小一档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调大一档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重新校正零位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检查指针位置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可移动手车式高压开关柜断路器与手车之间有机械联锁装置,只有断路器在(  )位置时才能移动手车。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当晶体管工作在放大区时，发射结电压和集电结电压应为(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前者反偏.后者也反偏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前者正偏.后者反偏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前者正偏.后者也正偏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前者反偏.后者正偏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串联谐振的形成决定于(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电源频率；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电路本身参数；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电源频率和电路本身参数达到ωL=1/ωC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永久磁钢常用(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矩磁材料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硬磁材料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软磁材料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非铁磁材料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有人值班的变配电所，其变压器巡视，每班至少(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4次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1次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准确度为1.0级，量程为250V电压表的允许绝对误差为(  )伏。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±2.0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±2.5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电功率的符号为(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关于跌落式熔断器工作特性，叙述错误的是(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开断大电流的能力强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开断小电流时燃弧时间很短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不起限流作用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承受的过电压倍数较低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三相电源中相线与相线之间的电压称为(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是相电压也是线电压；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晶体管触发电路具有(  )特点。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输出脉冲宽度窄，前沿较陡，可靠性较高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输出脉冲宽度宽，前沿较陡，可靠性较高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输出脉冲宽度窄，前沿较陡，可靠性稍差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输出脉冲宽度宽，前沿较陡，可靠性稍差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在移动灯具及信号指示中，广泛应用(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高压钠灯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线路继电保护装置在该线路发生故障时，能迅速将故障部分切除并(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自动重合闸一次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发出信号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将完好部分继续运行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安装漏电保护器时，(  )线应穿过保护器的零序电流互感器。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已知正弦交流电流i=100πSin( )，则电流的有效值为()。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70.7π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电流互感器运行时，如果二次侧开路，则会在二次侧产生(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断开电路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爱护线{接地或接零线}的颜色按标准应采纳(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在开关回路中，主要运用了晶体管的(  )优点。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不存在类似继电器触点磨损.烧损等情况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可以实现高速开闭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不会发生间歇电震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可实现小电流控制大电流。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将变压器的一次侧绕组接交流电源，二次侧绕组开路，这种运行方式称为变压器(  )运行。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电力线路工作人员因故间断电气工作连续(  )个月以上者，应重新学习《电业安全工作规程》，并经考试合格后，方能恢复工作。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铝作为导电材料的最大优点是(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导电性能好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耐蚀性能好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价廉.密度小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电阻器按结构形式可分为:圆柱型.管型.圆盘型及(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平面片状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将一均匀长直导体对折使用,其阻值为原来的(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1/8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TN—C.—S系统中的工作接零和保护接零是( )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合用的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部分分开部分合用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绝缘夹钳主要用于(  )的电力系统。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35kV及以下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59. 直流发电机——直流电动机调速系统中，若改变发电机的励磁磁通，则属于(  )调速。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改变励磁磁通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改变电枢电压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改变电源电压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改变磁极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带电检修至少应由(  )人进行。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发电机并网运行时发电机电压的有效值应等于电网电压的(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在电力电缆型号中，yjv22表示(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聚乙烯绝缘直埋电缆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橡皮绝缘直埋电缆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交联聚乙烯绝缘直埋电缆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聚氯乙烯绝缘直埋电缆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与不接地的中性点连接的导线称为(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在高压或大电流的情况下，电能表不能直接接入线路，需配合电压互感器或(  )使用。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导线接头的绝缘强度应( )原导线的绝缘强度。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绕组中自感电流的方向(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与原电流方向相反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与原电流方向相同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是阻止原电流的变化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https://d.book118.com/655302211022011040</w:t>
        </w:r>
      </w:hyperlink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5302211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