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并励电动机的过载系数一般为(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1～1.5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1.5～2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2～2.5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2.5～3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在不接地的低压电网绝缘监视中，当3只表读数均为相电压时，则表示电网( )。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发生一相接地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某相绝缘恶化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对地绝缘正常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无法判断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在下列物质中属于半导体的是(  )。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橡胶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对于中.小容量变压器,可以装设单独的( ),作为变压器防止相间短路故障的主保护。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电流速断保护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过电流保护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差动保护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三相交流异步电动机的转速(  )。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高于旋转磁场的速度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等于旋转磁场的速度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低于旋转磁场的速度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以上三项均可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室外地面上有断落的带电导线时，人不能接近断线点(  )以内，防止跨步电压触电。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4米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8米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电力电容器在运行中出现“咕咕”声,说明电容器有(  )故障.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密封不良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内部有局部放电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通风不良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漏油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8. 当已知经济电流密度Jj和线路最大工作电流Ig时，即可计算出经济截面Sj为(  )。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Sj=Ig?Jj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Ig=Sj?Jj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Jj=Sj?Ig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Sj=Jj/Ig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SF6负荷开关一般不设置(  )。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气体吹弧设备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灭弧设备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磁吹灭弧设备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磁场强度的单位是( 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韦伯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特斯拉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安/米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用绝缘电阻表摇测绝缘电阻时，要用单根电线分别将线路L及接地E端与被测物联接。其中(  )端的联结线要与大地保持良好绝缘。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E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L和E两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以上都不对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建筑电工证考试满分是多少？(  )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80分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90分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100分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在选择漏电保护装置的灵敏度时,要避免由于正常( )引起的不必要的动作而影响正常供电。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泄漏电压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泄漏电流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泄漏功率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额外电压是指变压器(  ),它应与所衔接的输变电线路电压相符合。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相电压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线电压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最大电压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云中的水滴受强烈气流的摩擦产生电荷,而且小水滴带( 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负电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正电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静电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下面关于带电灭火安全要求的说法不正确的是(  )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泡沫灭火器的带电灭火效果较好。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用水枪灭火宜采用喷雾水枪。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用水灭火时，水喷嘴至110KV带电体的距离应大于3米。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对架空线路等高压设备进行灭火时，人体位置与带电体之间的仰角不应超过45°。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在开始攻螺纹或套螺纹时，要尽量把丝锥或板牙放正，当切入(  )圈时，再仔细观察和校正对工件的垂直度。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0～1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1～2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2～3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3～4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如果变压器铁芯采用的硅钢片的单片厚度越薄，侧(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铁芯中的~损耗越大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铁芯中的涡流损耗越大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铁芯中的涡流损耗越小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人体电击致死的主要原因是心室颤动电流引起(  )而死。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肺呼吸不畅导致大脑缺氧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肝脑受损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血液循环停止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垂直接地体的间距，不应小于其长度的( )。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1倍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两倍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4倍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稳压二极管的正常工作状态是( 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导通状态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截至状态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反向击穿状态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高压断路器在电网故障情况下，借助继电保护作用，迅速地断开有故障的电路，保证无故障部分安全运行，防止事故范围扩大，起(  )作用。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控制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监视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测量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转子串电阻调速只适合于(  )异步电动机。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深槽式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无刷式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鼠笼式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绕线式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交流电凡额定电压(  )以下为低压。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1000V；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500V；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380V；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250V；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绝缘体不导电是有前提的，其是否导电主要与(  )有关。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外加电压的高低；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其温度的高低；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原子核对外围电子束缚力的大小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对于低压配电网，配电容量在100KW以下时，设备保护接地的接地电阻不应超过(  )Ω。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第二种工作票的有效期最长为(  )。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2天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1天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3天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直流电动机结构复杂.价格贵.制造麻烦.维护困难，但是(  ).调速范围大。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启动性能差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启动性能好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启动电流小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启动转矩小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干式变压器主要有环氧树脂绝缘干式变压器.H级绝缘干式变压器和(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气体绝缘干式变压器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卷铁芯干式变压器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低损耗油浸干式变压器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刀开关在选用时，要求刀开关的额定电压要大于或等于线路实际的( )电压。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额定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最高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故障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绝大多数触电事故都是由(  )造成的。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电击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电火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电伤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正弦矢量在纵坐标上的投影表示该正弦量的(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有效值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最大值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瞬时值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最小值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电动机过负荷保护装置，当采用热继电器，其电流整定值为电动机额定电流的( )。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100%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125%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150%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200%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电力系统中性点运行方式是指电力系统中发电机或(  )的中性点的接地方式。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电压互感器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电流互感器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更换熔体时，原则上新熔体与旧熔体的规格要(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相同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不同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更新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更换和检修用电设备时.最好的安全措施是(  )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站在凳子上操作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切断电源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戴橡皮手套操作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电流互感器至电流表布线的铜导线截面积应大于等于(  )。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0.5mm2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0.75mm2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1.5mm2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2.5mm2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以下不属于职业危害因素的是()。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(1)粉尘(2)化学因素(3)物理因素(4)放射性物质(5)脚手架.阶梯和活动梯架缺陷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（1）（2）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（2）（3）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（3）（4）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（5）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触电事端中，绝大部分是(  )导致人身伤亡的。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人体承受电流遭到电击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烧伤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电休克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据一些资料表明,心跳呼吸停止,在(  )min内进行抢救,约80%可以救活。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两根平行载流导体，在通过同方向电流时，两导体将呈现出(  )。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互相吸引；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相互排斥；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没反应；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有时吸引.有时排斥。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主令电器很多，其中有(  )。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行程开关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在三相交流异步电动机定子上布置结构完全相同，在空间位置上互差120°电角度的三相绕组，分别通入(  )，则在定子与转子的空气隙间将会产生旋转磁场。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直流电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交流电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脉动直流电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三相对称交流电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电磁操动机构是利用(  )产生的机械操作力矩使开关完成合闸的。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电动力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电磁功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弹簧力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油浸式变压器的绝缘属于( )绝缘。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a级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y级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f级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h级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软启动可用于频繁或不频繁启动，建议每小时不超过(  )。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20次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5次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100次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10次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有5个10Ω的电阻并联,再和10Ω的电阻串联,总电阻是( )Ω。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(  )的电压急剧波动引起灯光闪烁.光通量急剧波动，而造成人眼视觉不舒适的现象，称为闪变。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连续性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周期性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间断性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运输液化气,石油等的槽车在行驶时,在槽车底部应采用金属链条或导电橡胶使之与大地接触,其目的是( )。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中和槽车行驶中产生的静电荷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泄漏槽车行驶中产生的静电荷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使槽车与大地等电位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下列现象中.可判定是接触不良的是( 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灯泡忽明忽暗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日光灯启动困难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灯泡不亮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根据变压器的工作原理,常采用改变变压器(  )的办法即可达到调压的目的。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绝缘比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匝数比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配电网按电压等级分，有高压配网.( )和低压配网。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35kv配网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220∕380v配网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中压配网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一台三相电力变压器的接线组别是Y，d11表示一次绕组为Y接，二次绕组为△接，那么二次绕组超前一次绕组(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30°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60°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90°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120°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并励直流电动机启动时，励磁绕组两端电压(  )额定电压。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大于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小于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等于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略小于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通态平均电压值是衡量晶闸管质量好坏的指标之一，其值(  )。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越大越好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越小越好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适中为好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人体触电时,电流灼伤和电弧烧伤是由于电流的(  )效应造成的。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火花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在工作期间，工作票应始终保留在工作负责人手中，工作终结后交签发人保存( 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1个月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3个月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6个月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交流测速发电机的杯形转子是用(  )材料做成的。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高电阻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低电阻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高导磁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低导磁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电力电缆中，用来消除导体表面的不光滑所引起导体表面电场强度的增加，使绝缘层和电缆导体有较好的接触的为(  )。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线芯（导体）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屏蔽层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以电气回路为根底,将继电器和各元件的线圈.触点按维护动作次序,自左而右.自上而下制作的接线图,称为(  )。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原理图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打开图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设备图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在保证电动机性能的前提下，合理选择电动机(  )，能达到节能的效果。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电压等级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电流等级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功率等级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温升等级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对称三相电源星形连接时，线电流是(  )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相电流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3倍的相电流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2倍的相电流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根号3倍的相电流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电火花和电弧是引起电气火灾的重要原因，因为电火花的温度较高，可达( )，易燃物容易被点燃。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1000℃-2000℃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3000℃-6000℃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500℃-800℃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在电压等级相同的情况下，下列断路器中分.合闸行程最小的是(  )断路器。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真空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少油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多油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压缩空气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三相异步电动机定子三相绕组的作用是在通以三相交流电时，在电动机内部产生(  )。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脉振磁场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交变磁场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旋转磁场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不同线路或设备对绝缘电阻值有不同的要求，架空线路每个悬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式绝缘子的绝缘电阻不应低于(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200MΩ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250MΩ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300MΩ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1000MΩ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变压器稳定温升的大小与(  )和散热能力等相关。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变压器周围环境的温度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变压器绕组排列方式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变压器的损耗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充换电设施发生起火后,下列哪种灭火行为不当( )。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注意自身安全,避免伤亡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需先汇报上级得到指令后再行动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因灭火需要将水龙带扭转.折弯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灭火后应迅速离开,避免窒息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69. 三相异步电动机的点动控制线路中(  )自锁环节。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引入</w:t>
      </w:r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采用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https://d.book118.com/658022017027006047</w:t>
        </w:r>
      </w:hyperlink>
    </w:p>
    <w:p>
      <w:pPr>
        <w:pStyle w:val="Normal0"/>
        <w:numPr>
          <w:ilvl w:val="0"/>
          <w:numId w:val="7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multilevel"/>
    <w:tmpl w:val="0000012E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singleLevel"/>
    <w:tmpl w:val="000001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2">
    <w:nsid w:val="00000161"/>
    <w:multiLevelType w:val="multilevel"/>
    <w:tmpl w:val="0000016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58022017027006047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