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030DC" w:rsidP="004C7AF3">
      <w:pPr>
        <w:spacing w:line="220" w:lineRule="atLeast"/>
        <w:rPr>
          <w:rFonts w:hint="eastAsia"/>
          <w:color w:val="FF0000"/>
        </w:rPr>
      </w:pPr>
      <w:r w:rsidR="004C7AF3">
        <w:rPr>
          <w:rFonts w:hint="eastAsia"/>
          <w:color w:val="FF0000"/>
          <w:highlight w:val="yellow"/>
        </w:rPr>
        <w:t>温馨提示：本套试卷</w:t>
      </w:r>
      <w:r>
        <w:rPr>
          <w:rFonts w:hint="eastAsia"/>
          <w:color w:val="FF0000"/>
          <w:highlight w:val="yellow"/>
        </w:rPr>
        <w:t>为电工精选题库，总共</w:t>
      </w:r>
      <w:r w:rsidR="0086495A">
        <w:rPr>
          <w:rFonts w:hint="eastAsia"/>
          <w:color w:val="FF0000"/>
          <w:highlight w:val="yellow"/>
        </w:rPr>
        <w:t>3</w:t>
      </w:r>
      <w:r>
        <w:rPr>
          <w:rFonts w:hint="eastAsia"/>
          <w:color w:val="FF0000"/>
          <w:highlight w:val="yellow"/>
        </w:rPr>
        <w:t>00道题！题目覆盖电工常考的知识点。</w:t>
      </w:r>
    </w:p>
    <w:p w:rsidR="00A2473C" w:rsidRPr="00A2473C" w:rsidP="004C7AF3">
      <w:pPr>
        <w:spacing w:line="220" w:lineRule="atLeast"/>
        <w:rPr>
          <w:color w:val="FF0000"/>
        </w:rPr>
      </w:pPr>
      <w:r w:rsidR="008030DC">
        <w:rPr>
          <w:rFonts w:hint="eastAsia"/>
          <w:color w:val="FF0000"/>
        </w:rPr>
        <w:t>题库说明：本套题库包含</w:t>
      </w:r>
      <w:r w:rsidRPr="00A2473C">
        <w:rPr>
          <w:rFonts w:hint="eastAsia"/>
          <w:color w:val="FF0000"/>
        </w:rPr>
        <w:t>（选择题100</w:t>
      </w:r>
      <w:r w:rsidR="008030DC">
        <w:rPr>
          <w:rFonts w:hint="eastAsia"/>
          <w:color w:val="FF0000"/>
        </w:rPr>
        <w:t>道，多选题</w:t>
      </w:r>
      <w:r w:rsidR="0086495A">
        <w:rPr>
          <w:rFonts w:hint="eastAsia"/>
          <w:color w:val="FF0000"/>
        </w:rPr>
        <w:t>10</w:t>
      </w:r>
      <w:r w:rsidR="008030DC">
        <w:rPr>
          <w:rFonts w:hint="eastAsia"/>
          <w:color w:val="FF0000"/>
        </w:rPr>
        <w:t>0道，判断题</w:t>
      </w:r>
      <w:r w:rsidR="0086495A">
        <w:rPr>
          <w:rFonts w:hint="eastAsia"/>
          <w:color w:val="FF0000"/>
        </w:rPr>
        <w:t>100</w:t>
      </w:r>
      <w:r w:rsidR="008030DC">
        <w:rPr>
          <w:rFonts w:hint="eastAsia"/>
          <w:color w:val="FF0000"/>
        </w:rPr>
        <w:t>道</w:t>
      </w:r>
      <w:r w:rsidRPr="00A2473C">
        <w:rPr>
          <w:rFonts w:hint="eastAsia"/>
          <w:color w:val="FF0000"/>
        </w:rPr>
        <w:t>）</w:t>
      </w:r>
    </w:p>
    <w:p>
      <w:pPr>
        <w:pStyle w:val="Normal0"/>
        <w:ind w:left="0" w:firstLine="0"/>
        <w:rPr>
          <w:rFonts w:ascii="Courier New" w:eastAsia="Courier New" w:hAnsi="Courier New" w:cs="Courier New"/>
          <w:sz w:val="21"/>
          <w:szCs w:val="21"/>
        </w:rPr>
      </w:pPr>
      <w:r>
        <w:rPr>
          <w:rFonts w:ascii="Courier New" w:eastAsia="Courier New" w:hAnsi="Courier New" w:cs="Courier New"/>
          <w:sz w:val="21"/>
          <w:szCs w:val="21"/>
        </w:rPr>
        <w:t>一、单选题(共计100题,每题1分)</w:t>
      </w:r>
    </w:p>
    <w:p>
      <w:pPr>
        <w:pStyle w:val="Normal0"/>
        <w:numPr>
          <w:ilvl w:val="0"/>
          <w:numId w:val="1"/>
        </w:numPr>
        <w:ind w:left="504" w:hanging="504"/>
        <w:rPr>
          <w:rFonts w:ascii="Courier New" w:eastAsia="Courier New" w:hAnsi="Courier New" w:cs="Courier New"/>
          <w:sz w:val="21"/>
          <w:szCs w:val="21"/>
        </w:rPr>
      </w:pPr>
      <w:r>
        <w:rPr>
          <w:rFonts w:ascii="Courier New" w:eastAsia="Courier New" w:hAnsi="Courier New" w:cs="Courier New"/>
          <w:sz w:val="21"/>
          <w:szCs w:val="21"/>
        </w:rPr>
        <w:t>一般电能表U型电流铁芯的开口处安装了一块比铁芯截面积小的磁分路，它的作用是( )。</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与电压铁芯的磁分路作用相同；</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相位补偿；</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过载补偿；</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轻载补偿。</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 单相整流电路负载上到的电压是(  )。</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恒定直流电</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交流电</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脉动直流电</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恒定交流电</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 当电视机发生(  )故障时，用示波器逐级检查电路原理图中频通道所示波形，波形不正常部位，即为故障所在(色度)道。</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有图象无彩色</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无图象无彩色</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无图象有彩色</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无图象无声音</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 正弦矢量在纵坐标轴上的投影，表示该正弦量的(  )。</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有效值</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最大值</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瞬时值</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最小值</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 直流电动机的回馈制动时，其激磁将(  )。</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增大</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减小</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不变</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为零</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 下面的叙述正确的是(  )。</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电压源和电流源不能等效变换</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电压源和电流源变换前后内部不等效</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电压源和电流源变换前后对外不等效</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以上三种说法都不正确</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7. 电器设备或线路拆除后，可能来电的线头，必须及时(  )</w:t>
      </w:r>
    </w:p>
    <w:p>
      <w:pPr>
        <w:pStyle w:val="Normal0"/>
        <w:numPr>
          <w:ilvl w:val="0"/>
          <w:numId w:val="8"/>
        </w:numPr>
        <w:ind w:left="504" w:hanging="504"/>
        <w:rPr>
          <w:rFonts w:ascii="Courier New" w:eastAsia="Courier New" w:hAnsi="Courier New" w:cs="Courier New"/>
          <w:sz w:val="21"/>
          <w:szCs w:val="21"/>
        </w:rPr>
        <w:sectPr w:rsidSect="00883A54">
          <w:pgSz w:w="11906" w:h="16838"/>
          <w:pgMar w:top="1440" w:right="1800" w:bottom="1440" w:left="1800" w:header="851" w:footer="992" w:gutter="0"/>
          <w:cols w:space="425"/>
          <w:docGrid w:type="lines" w:linePitch="312"/>
        </w:sectPr>
      </w:pPr>
      <w:r>
        <w:rPr>
          <w:rFonts w:ascii="Courier New" w:eastAsia="Courier New" w:hAnsi="Courier New" w:cs="Courier New"/>
          <w:sz w:val="21"/>
          <w:szCs w:val="21"/>
        </w:rPr>
        <w:t>用绝缘胶布包扎好</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用钳子剪断</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通知值班监督</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通知安全监督</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8. 在变电所三相母线应分别涂以( )色,以示正相序。</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红.黄.绿；</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黄.绿.红；</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绿.黄.红。</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9. 特种作业人员在操作证有效期内，连续从事本工种10年以上，无违法行为，经考核发证机关同意，操作证复审时间可延长至( )年。</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4</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6</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10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10. 试验装置的金属外壳应可靠接地;高压引线应尽量缩短,并采用(  )高压试验线,必要时用绝缘物支持牢固。</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常见的</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普通的</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便携式</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专用的</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11. 变压器理想并列运行的条件之一是(  )。</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变压器的阻抗电压相等</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变压器的阻抗电压误差±20%</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变压器的阻抗电压误差±30%</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变压器的阻抗电压误差±40%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12. 一般情况下220V工频电压作用下人体的电阻为(  )Ω。</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500-1000</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800-1600</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1000-2000</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2000-2500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13. 绝缘电阻试验包括(  )。</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绝缘电阻测量</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吸收比测量</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绝缘电阻测量和吸收比测量</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绝缘电阻测量和泄漏电流测量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14. GN30-12D型隔离开关可适用于(  )电压等级的配电系统。</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10kV</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20kV</w:t>
      </w:r>
    </w:p>
    <w:p>
      <w:pPr>
        <w:pStyle w:val="Normal0"/>
        <w:numPr>
          <w:ilvl w:val="0"/>
          <w:numId w:val="15"/>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2"/>
          <w:cols w:space="425"/>
          <w:titlePg w:val="0"/>
          <w:docGrid w:type="lines" w:linePitch="312"/>
        </w:sectPr>
      </w:pPr>
      <w:r>
        <w:rPr>
          <w:rFonts w:ascii="Courier New" w:eastAsia="Courier New" w:hAnsi="Courier New" w:cs="Courier New"/>
          <w:sz w:val="21"/>
          <w:szCs w:val="21"/>
        </w:rPr>
        <w:t>30kV</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110kV</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15. 倒闸操作中发生疑问时，应立即( )。</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现场更改操作票</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现场更改操作步序</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重新写票</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必须向调度员或电气负责人报告，弄清楚后再进行操作。</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16. 当电缆导体温度等于电缆最高长期工作温度，而电缆中的发热与散热达到平衡时的负载电流称为(  )。</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电缆长期允许载流量</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短时间允许载流量</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短路允许载流量</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电缆长期平均载流量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17. 使用电气设备时,由于维护不及时,当(  )进入时,可导致短路事故。</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导电粉尘或纤维</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强光辐射</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热气</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18. 基本共射放大电路中，集电极电阻尺的作用是(  )</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限制集电极电流的大小</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将输出电流的变化量转化为输出电压的变化量</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防止信号源被短路</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保护直流电压源E</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19. 电气火灾后，剪断架空线的电线时，剪断位置应选择在( )。</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靠近支持物电源侧</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靠近支持物中间侧</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靠近支持物负载侧</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任何位置都可以</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20. 在下列电杆中，既可能属于承力杆，又可能属于直线杆的是(  )。</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直线杆</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跨越杆</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终端杆</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分支杆</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21. 对于中小型电力变压器，投入运行后每隔( )要大修一次。</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1年</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2～4年</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5～10年</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15年</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3"/>
          <w:cols w:space="425"/>
          <w:titlePg w:val="0"/>
          <w:docGrid w:type="lines" w:linePitch="312"/>
        </w:sect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22. 电压继电器使用时其吸引线圈直接或通过电压互感器( )在被控电路中。</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并联</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串联</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串联或并联</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23. (  )的效果是警告作业人员不得挨近设备的带电部分,提醒作业人员在作业地址采纳安全办法,以及阻止向某设备合闸送电等。</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绝缘台</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绝缘垫</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标示牌</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24. (  )线的主干线上不允许装设断路器或熔断器。</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Ｕ相线;</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Ｖ相线;</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Ｗ相线;</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Ｎ线.</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25. F系列可编程序控制器系统是由基本单元.扩展单元.编程器.用户程序.(  )和程序存入器等组成。</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鼠标</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键盘</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显示器</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写入器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26. 使用携带型喷灯时，火焰与带电部分的距离为:10kV及以下者，不得小于(  )m。</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0.6</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1.O</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1.5</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3</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27. 10KV架空线路与弱电线路交叉时的最小垂直距离为(  )m。</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2.5</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1.5</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1</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28. 变压器利用电磁感应原理，能将交流电能转变为不同的(  )。</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频率等级</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电流等级</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电压等级</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29. 单相交流电路的有功功率计算公式P＝(  )。</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UICosφ</w:t>
      </w:r>
    </w:p>
    <w:p>
      <w:pPr>
        <w:pStyle w:val="Normal0"/>
        <w:numPr>
          <w:ilvl w:val="0"/>
          <w:numId w:val="30"/>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4"/>
          <w:cols w:space="425"/>
          <w:titlePg w:val="0"/>
          <w:docGrid w:type="lines" w:linePitch="312"/>
        </w:sectPr>
      </w:pPr>
      <w:r>
        <w:rPr>
          <w:rFonts w:ascii="Courier New" w:eastAsia="Courier New" w:hAnsi="Courier New" w:cs="Courier New"/>
          <w:sz w:val="21"/>
          <w:szCs w:val="21"/>
        </w:rPr>
        <w:t>UIsinφ</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UI</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UI＋UiCosφ</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30. 箱式变电站停用时间超过(  )个月，再投运前应进行全项预防性试验。</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1</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3</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6</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12</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31. MGB1420万能磨床电流截止负反馈电路调整，工件电动机的功率为0.55KW，额定电流为3A，将截止电流调至4.2A左右。把电动机转速调到(  )的范围内。</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20～30r/min</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100～200r/min</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200～300r/min</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700～800r/min</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32. 按照国网充换电设施运营要求,严格按照( )原则开展工作,不得私搭乱接.旁路数据,造成信息泄露.丢失等安全问题将严肃处理。</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集中控制</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集中管理</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集中运营</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集中传输</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33. 生产经营单位的主要负责人在本单位发生重大生产安全事故后逃匿的，由(  )处15日以下拘留。</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检察机关</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公安机关</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安全生产监督管理部门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34. 断开带电电流互感器二次回路，应先( )短路。</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用导线缠绕</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用铁丝</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用短路片在专用端子上</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用钢丝</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35. 我们把由一个线圈中的电流发生变化在另一个线圈中产生的电磁感应现象简称(  )。</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感应；</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自感；</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互感；</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耦合；</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36. 在变配电室内停电检修，验电工作应由( )完成。</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试验人员</w:t>
      </w:r>
    </w:p>
    <w:p>
      <w:pPr>
        <w:pStyle w:val="Normal0"/>
        <w:numPr>
          <w:ilvl w:val="0"/>
          <w:numId w:val="37"/>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5"/>
          <w:cols w:space="425"/>
          <w:titlePg w:val="0"/>
          <w:docGrid w:type="lines" w:linePitch="312"/>
        </w:sectPr>
      </w:pPr>
      <w:r>
        <w:rPr>
          <w:rFonts w:ascii="Courier New" w:eastAsia="Courier New" w:hAnsi="Courier New" w:cs="Courier New"/>
          <w:sz w:val="21"/>
          <w:szCs w:val="21"/>
        </w:rPr>
        <w:t>检修人员</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值班员</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施工人员</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37. 直流接触器一般采用(  )灭弧装置。</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封闭式自然灭弧.铁磁片灭弧.铁磁栅片灭弧等三种</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磁吹式</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双断口结构的电动力</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半封闭式绝缘栅片陶土灭弧罩或半封闭式金属栅片陶土灭弧罩</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38. 用于无爆炸危险和安全条件较好的场所是(  )系统，是三相四线制系统。</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TT系统；</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TN-C系统；</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TN-S系统；</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TN-C-S系统；</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39. 关于耦合电容器的作用下列哪个叙述是不正确的(  )。</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把高频的电流信号耦合到高压输电线上</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把低频的电流信号耦合到高压输电线上</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对工频电流阻抗很大</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可防止工频高电压对高频收发讯机的侵袭</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40. 钳形电流表是利用( )的原理制造的。</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电压互感器</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电流互感器</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变压器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41. 全电路欧姆定律表明,在闭合回路中,电流的大小与电源电动势(  ),与整个电路的电阻成反比。</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成正比</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成反比</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正弦规律</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不确定</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42. 低压电器按其动作方式又可分为自动切换电器和( )电器。</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非自动切换</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非电动</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非机械</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43. 井巷工程中，锚注支护主要应用于( )。</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不稳定岩层，或者松软破碎岩层中的巷道</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稳定岩层</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稳定巷道</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采区巷道</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6"/>
          <w:cols w:space="425"/>
          <w:titlePg w:val="0"/>
          <w:docGrid w:type="lines" w:linePitch="312"/>
        </w:sect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44. B2010型龙门刨床V55系统，当电动机低于额定转速时，采用(  )方式调速。</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恒功率</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恒转矩</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恒力矩</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弱磁</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45. (  )统称为极限偏差。</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最大极限尺寸和最大极限尺寸</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最大极限上偏差和最大极限下偏差</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最大上偏差和最大下偏差</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上偏差和下偏差</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46. 当变压器带容性负载运行时，副边端电压随负载电流的增大而(  )。</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升高</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不变</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降低很多</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降低很少</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47. 电流对人体的伤害可以分为( )两种类型。</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电伤.电击</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触电.电击</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电伤.电烙印</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48. 国家标准规定凡( )KW以上的电动机均采用三角形接法。</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3</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4</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7.5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49. 各种变配电装置防止雷电侵入波的主要措施是(  )。</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采用避雷针</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采用(阀型)避雷器</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采用避雷网</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50. 当机床设备的轴承圆周运动速度较高时，应采用润滑油润滑。下列(  )不是润滑油的润滑方式。</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浸油润滑</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滴油润滑</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喷雾润滑</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润滑脂</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51. 运动中的D.B.-45型绝缘油，用目测检查油样时，( )炭微粒和机械杂质。</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允许含有微量</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允许含有一定量</w:t>
      </w:r>
    </w:p>
    <w:p>
      <w:pPr>
        <w:pStyle w:val="Normal0"/>
        <w:numPr>
          <w:ilvl w:val="0"/>
          <w:numId w:val="52"/>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7"/>
          <w:cols w:space="425"/>
          <w:titlePg w:val="0"/>
          <w:docGrid w:type="lines" w:linePitch="312"/>
        </w:sectPr>
      </w:pPr>
      <w:r>
        <w:rPr>
          <w:rFonts w:ascii="Courier New" w:eastAsia="Courier New" w:hAnsi="Courier New" w:cs="Courier New"/>
          <w:sz w:val="21"/>
          <w:szCs w:val="21"/>
        </w:rPr>
        <w:t>允许含有少量</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不应发现有</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52. 在易燃.易爆危险场所,电气设备应安装( )的电气设备。</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安全电压</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密封性好</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防爆型</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53. 35kV架空电力线路耐张段的长度不宜大于(  )。</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1～2km</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2～3km</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3～4km</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3～5km</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54. ( )仪表由固定的永久磁铁可转动的线圈及转轴.游丝.指针.机械调零机构等组成。</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电磁式</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磁电式</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感应式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55. 安装式直流电压表通常采用(  )测量机构。</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磁电系</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电磁系</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静电系</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电动系</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56. 居民区10KV架空铜导线的最小允许截面应选(  )m㎡。</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35</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25</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16</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57. 稳压二极管的正常工作状态是(  )。</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导通状态</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截至状态</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反向击穿状态</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58. 铝质PEN线的截面积不得小于(  )mm2。</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4</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6</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10</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16</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59. 交流接触器的断开能力，是指开关断开电流时能可靠地(  )的能力。</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分开触点</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熄灭电弧</w:t>
      </w:r>
    </w:p>
    <w:p>
      <w:pPr>
        <w:pStyle w:val="Normal0"/>
        <w:numPr>
          <w:ilvl w:val="0"/>
          <w:numId w:val="60"/>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8"/>
          <w:cols w:space="425"/>
          <w:titlePg w:val="0"/>
          <w:docGrid w:type="lines" w:linePitch="312"/>
        </w:sectPr>
      </w:pPr>
      <w:r>
        <w:rPr>
          <w:rFonts w:ascii="Courier New" w:eastAsia="Courier New" w:hAnsi="Courier New" w:cs="Courier New"/>
          <w:sz w:val="21"/>
          <w:szCs w:val="21"/>
        </w:rPr>
        <w:t>切断运行</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60. 降压启动是指启动时降低加在电动机( )绕组上的电压,启动运转后,再使其电压恢复到额定电压正常运行。</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转子</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定子</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定子及转子</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61. 在轿厢以(  )额定速度下行时，人为使限速器动作来进行限速器安全钳联动作试验。</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115％</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100％</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125％</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150％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62. 高压电动机最严重的故障是(  )。</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定子绕组的相间短路故障</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单相接地短路</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一相绕组的匝间短路</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供电电压过低或过高</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63. 如果触电者心跳停止，有呼吸，应立即对触电者施行(  )急救。</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仰卧压胸法</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胸外心脏按压法</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俯卧压背法</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64. 测量绝缘电阻前检查兆欧表能否正常工作，将兆欧表水平放置，空摇兆欧表手柄，指针应迅速指向(  )位。</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“0”；</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中间位置；</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任何位置；</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65. 按照习惯规定，导体中( )运动的方向为电流的方向。</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电子</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正电荷</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电荷</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离子</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66. 有额定电压均为110v，功率分别为100w和40w的两只灯泡。在额定电压下，40w灯泡的电阻值比100w的( )。</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大</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小</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相同</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按相应比例缩小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r>
        <w:rPr>
          <w:rFonts w:ascii="Courier New" w:eastAsia="Courier New" w:hAnsi="Courier New" w:cs="Courier New"/>
          <w:sz w:val="21"/>
          <w:szCs w:val="21"/>
        </w:rPr>
        <w:br/>
      </w:r>
      <w:r>
        <w:rPr>
          <w:rFonts w:ascii="Courier New" w:eastAsia="Courier New" w:hAnsi="Courier New" w:cs="Courier New"/>
          <w:sz w:val="21"/>
          <w:szCs w:val="21"/>
        </w:rPr>
        <w:br/>
      </w:r>
    </w:p>
    <w:p>
      <w:pPr>
        <w:adjustRightInd/>
        <w:snapToGrid/>
        <w:spacing w:after="0"/>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4" w:history="1">
        <w:r>
          <w:rPr>
            <w:rFonts w:ascii="SimSun" w:eastAsia="SimSun" w:hAnsi="SimSun" w:cs="SimSun"/>
            <w:b/>
            <w:bCs/>
            <w:color w:val="0000EE"/>
            <w:sz w:val="30"/>
            <w:szCs w:val="30"/>
            <w:u w:val="single" w:color="0000EE"/>
          </w:rPr>
          <w:t>https://d.book118.com/668131026004006033</w:t>
        </w:r>
      </w:hyperlink>
    </w:p>
    <w:p>
      <w:pPr>
        <w:pStyle w:val="Normal0"/>
        <w:numPr>
          <w:ilvl w:val="0"/>
          <w:numId w:val="0"/>
        </w:numPr>
        <w:ind w:left="0" w:firstLine="0"/>
        <w:rPr>
          <w:rFonts w:ascii="Courier New" w:eastAsia="Courier New" w:hAnsi="Courier New" w:cs="Courier New"/>
          <w:sz w:val="21"/>
          <w:szCs w:val="21"/>
        </w:rPr>
      </w:pPr>
    </w:p>
    <w:sectPr w:rsidSect="00883A54">
      <w:type w:val="nextPage"/>
      <w:pgSz w:w="11906" w:h="16838"/>
      <w:pgMar w:top="1440" w:right="1800" w:bottom="1440" w:left="1800" w:header="851" w:footer="992" w:gutter="0"/>
      <w:pgNumType w:start="9"/>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微软雅黑">
    <w:panose1 w:val="020B0503020204020204"/>
    <w:charset w:val="86"/>
    <w:family w:val="swiss"/>
    <w:pitch w:val="variable"/>
    <w:sig w:usb0="80000287" w:usb1="280F3C52" w:usb2="00000016" w:usb3="00000000" w:csb0="0004001F" w:csb1="00000000"/>
  </w:font>
  <w:font w:name="Cambria Math">
    <w:panose1 w:val="02040503050406030204"/>
    <w:charset w:val="00"/>
    <w:family w:val="roman"/>
    <w:pitch w:val="variable"/>
    <w:sig w:usb0="E00002FF" w:usb1="420024FF" w:usb2="00000000" w:usb3="00000000" w:csb0="0000019F" w:csb1="00000000"/>
  </w:font>
  <w:font w:name="Courier New">
    <w:panose1 w:val="00000000000000000000"/>
    <w:charset w:val="00"/>
    <w:family w:val="auto"/>
    <w:pitch w:val="default"/>
    <w:sig w:usb0="00000000"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1">
    <w:nsid w:val="00000002"/>
    <w:multiLevelType w:val="singleLevel"/>
    <w:tmpl w:val="00000002"/>
    <w:lvl w:ilvl="0">
      <w:start w:val="1"/>
      <w:numFmt w:val="upperLetter"/>
      <w:lvlText w:val="%1."/>
      <w:lvlJc w:val="left"/>
      <w:rPr>
        <w:rFonts w:ascii="Courier New" w:eastAsia="Courier New" w:hAnsi="Courier New" w:cs="Courier New"/>
        <w:sz w:val="21"/>
        <w:szCs w:val="21"/>
      </w:rPr>
    </w:lvl>
  </w:abstractNum>
  <w:abstractNum w:abstractNumId="2">
    <w:nsid w:val="00000003"/>
    <w:multiLevelType w:val="singleLevel"/>
    <w:tmpl w:val="00000003"/>
    <w:lvl w:ilvl="0">
      <w:start w:val="1"/>
      <w:numFmt w:val="upperLetter"/>
      <w:lvlText w:val="%1."/>
      <w:lvlJc w:val="left"/>
      <w:rPr>
        <w:rFonts w:ascii="Courier New" w:eastAsia="Courier New" w:hAnsi="Courier New" w:cs="Courier New"/>
        <w:sz w:val="21"/>
        <w:szCs w:val="21"/>
      </w:rPr>
    </w:lvl>
  </w:abstractNum>
  <w:abstractNum w:abstractNumId="3">
    <w:nsid w:val="00000004"/>
    <w:multiLevelType w:val="singleLevel"/>
    <w:tmpl w:val="00000004"/>
    <w:lvl w:ilvl="0">
      <w:start w:val="1"/>
      <w:numFmt w:val="upperLetter"/>
      <w:lvlText w:val="%1."/>
      <w:lvlJc w:val="left"/>
      <w:rPr>
        <w:rFonts w:ascii="Courier New" w:eastAsia="Courier New" w:hAnsi="Courier New" w:cs="Courier New"/>
        <w:sz w:val="21"/>
        <w:szCs w:val="21"/>
      </w:rPr>
    </w:lvl>
  </w:abstractNum>
  <w:abstractNum w:abstractNumId="4">
    <w:nsid w:val="00000005"/>
    <w:multiLevelType w:val="singleLevel"/>
    <w:tmpl w:val="00000005"/>
    <w:lvl w:ilvl="0">
      <w:start w:val="1"/>
      <w:numFmt w:val="upperLetter"/>
      <w:lvlText w:val="%1."/>
      <w:lvlJc w:val="left"/>
      <w:rPr>
        <w:rFonts w:ascii="Courier New" w:eastAsia="Courier New" w:hAnsi="Courier New" w:cs="Courier New"/>
        <w:sz w:val="21"/>
        <w:szCs w:val="21"/>
      </w:rPr>
    </w:lvl>
  </w:abstractNum>
  <w:abstractNum w:abstractNumId="5">
    <w:nsid w:val="00000006"/>
    <w:multiLevelType w:val="singleLevel"/>
    <w:tmpl w:val="00000006"/>
    <w:lvl w:ilvl="0">
      <w:start w:val="1"/>
      <w:numFmt w:val="upperLetter"/>
      <w:lvlText w:val="%1."/>
      <w:lvlJc w:val="left"/>
      <w:rPr>
        <w:rFonts w:ascii="Courier New" w:eastAsia="Courier New" w:hAnsi="Courier New" w:cs="Courier New"/>
        <w:sz w:val="21"/>
        <w:szCs w:val="21"/>
      </w:rPr>
    </w:lvl>
  </w:abstractNum>
  <w:abstractNum w:abstractNumId="6">
    <w:nsid w:val="00000007"/>
    <w:multiLevelType w:val="singleLevel"/>
    <w:tmpl w:val="00000007"/>
    <w:lvl w:ilvl="0">
      <w:start w:val="1"/>
      <w:numFmt w:val="upperLetter"/>
      <w:lvlText w:val="%1."/>
      <w:lvlJc w:val="left"/>
      <w:rPr>
        <w:rFonts w:ascii="Courier New" w:eastAsia="Courier New" w:hAnsi="Courier New" w:cs="Courier New"/>
        <w:sz w:val="21"/>
        <w:szCs w:val="21"/>
      </w:rPr>
    </w:lvl>
  </w:abstractNum>
  <w:abstractNum w:abstractNumId="7">
    <w:nsid w:val="00000008"/>
    <w:multiLevelType w:val="singleLevel"/>
    <w:tmpl w:val="00000008"/>
    <w:lvl w:ilvl="0">
      <w:start w:val="1"/>
      <w:numFmt w:val="upperLetter"/>
      <w:lvlText w:val="%1."/>
      <w:lvlJc w:val="left"/>
      <w:rPr>
        <w:rFonts w:ascii="Courier New" w:eastAsia="Courier New" w:hAnsi="Courier New" w:cs="Courier New"/>
        <w:sz w:val="21"/>
        <w:szCs w:val="21"/>
      </w:rPr>
    </w:lvl>
  </w:abstractNum>
  <w:abstractNum w:abstractNumId="8">
    <w:nsid w:val="00000009"/>
    <w:multiLevelType w:val="singleLevel"/>
    <w:tmpl w:val="00000009"/>
    <w:lvl w:ilvl="0">
      <w:start w:val="1"/>
      <w:numFmt w:val="upperLetter"/>
      <w:lvlText w:val="%1."/>
      <w:lvlJc w:val="left"/>
      <w:rPr>
        <w:rFonts w:ascii="Courier New" w:eastAsia="Courier New" w:hAnsi="Courier New" w:cs="Courier New"/>
        <w:sz w:val="21"/>
        <w:szCs w:val="21"/>
      </w:rPr>
    </w:lvl>
  </w:abstractNum>
  <w:abstractNum w:abstractNumId="9">
    <w:nsid w:val="0000000A"/>
    <w:multiLevelType w:val="singleLevel"/>
    <w:tmpl w:val="0000000A"/>
    <w:lvl w:ilvl="0">
      <w:start w:val="1"/>
      <w:numFmt w:val="upperLetter"/>
      <w:lvlText w:val="%1."/>
      <w:lvlJc w:val="left"/>
      <w:rPr>
        <w:rFonts w:ascii="Courier New" w:eastAsia="Courier New" w:hAnsi="Courier New" w:cs="Courier New"/>
        <w:sz w:val="21"/>
        <w:szCs w:val="21"/>
      </w:rPr>
    </w:lvl>
  </w:abstractNum>
  <w:abstractNum w:abstractNumId="10">
    <w:nsid w:val="0000000B"/>
    <w:multiLevelType w:val="singleLevel"/>
    <w:tmpl w:val="0000000B"/>
    <w:lvl w:ilvl="0">
      <w:start w:val="1"/>
      <w:numFmt w:val="upperLetter"/>
      <w:lvlText w:val="%1."/>
      <w:lvlJc w:val="left"/>
      <w:rPr>
        <w:rFonts w:ascii="Courier New" w:eastAsia="Courier New" w:hAnsi="Courier New" w:cs="Courier New"/>
        <w:sz w:val="21"/>
        <w:szCs w:val="21"/>
      </w:rPr>
    </w:lvl>
  </w:abstractNum>
  <w:abstractNum w:abstractNumId="11">
    <w:nsid w:val="0000000C"/>
    <w:multiLevelType w:val="singleLevel"/>
    <w:tmpl w:val="0000000C"/>
    <w:lvl w:ilvl="0">
      <w:start w:val="1"/>
      <w:numFmt w:val="upperLetter"/>
      <w:lvlText w:val="%1."/>
      <w:lvlJc w:val="left"/>
      <w:rPr>
        <w:rFonts w:ascii="Courier New" w:eastAsia="Courier New" w:hAnsi="Courier New" w:cs="Courier New"/>
        <w:sz w:val="21"/>
        <w:szCs w:val="21"/>
      </w:rPr>
    </w:lvl>
  </w:abstractNum>
  <w:abstractNum w:abstractNumId="12">
    <w:nsid w:val="0000000D"/>
    <w:multiLevelType w:val="singleLevel"/>
    <w:tmpl w:val="0000000D"/>
    <w:lvl w:ilvl="0">
      <w:start w:val="1"/>
      <w:numFmt w:val="upperLetter"/>
      <w:lvlText w:val="%1."/>
      <w:lvlJc w:val="left"/>
      <w:rPr>
        <w:rFonts w:ascii="Courier New" w:eastAsia="Courier New" w:hAnsi="Courier New" w:cs="Courier New"/>
        <w:sz w:val="21"/>
        <w:szCs w:val="21"/>
      </w:rPr>
    </w:lvl>
  </w:abstractNum>
  <w:abstractNum w:abstractNumId="13">
    <w:nsid w:val="0000000E"/>
    <w:multiLevelType w:val="singleLevel"/>
    <w:tmpl w:val="0000000E"/>
    <w:lvl w:ilvl="0">
      <w:start w:val="1"/>
      <w:numFmt w:val="upperLetter"/>
      <w:lvlText w:val="%1."/>
      <w:lvlJc w:val="left"/>
      <w:rPr>
        <w:rFonts w:ascii="Courier New" w:eastAsia="Courier New" w:hAnsi="Courier New" w:cs="Courier New"/>
        <w:sz w:val="21"/>
        <w:szCs w:val="21"/>
      </w:rPr>
    </w:lvl>
  </w:abstractNum>
  <w:abstractNum w:abstractNumId="14">
    <w:nsid w:val="0000000F"/>
    <w:multiLevelType w:val="singleLevel"/>
    <w:tmpl w:val="0000000F"/>
    <w:lvl w:ilvl="0">
      <w:start w:val="1"/>
      <w:numFmt w:val="upperLetter"/>
      <w:lvlText w:val="%1."/>
      <w:lvlJc w:val="left"/>
      <w:rPr>
        <w:rFonts w:ascii="Courier New" w:eastAsia="Courier New" w:hAnsi="Courier New" w:cs="Courier New"/>
        <w:sz w:val="21"/>
        <w:szCs w:val="21"/>
      </w:rPr>
    </w:lvl>
  </w:abstractNum>
  <w:abstractNum w:abstractNumId="15">
    <w:nsid w:val="00000010"/>
    <w:multiLevelType w:val="singleLevel"/>
    <w:tmpl w:val="00000010"/>
    <w:lvl w:ilvl="0">
      <w:start w:val="1"/>
      <w:numFmt w:val="upperLetter"/>
      <w:lvlText w:val="%1."/>
      <w:lvlJc w:val="left"/>
      <w:rPr>
        <w:rFonts w:ascii="Courier New" w:eastAsia="Courier New" w:hAnsi="Courier New" w:cs="Courier New"/>
        <w:sz w:val="21"/>
        <w:szCs w:val="21"/>
      </w:rPr>
    </w:lvl>
  </w:abstractNum>
  <w:abstractNum w:abstractNumId="16">
    <w:nsid w:val="00000011"/>
    <w:multiLevelType w:val="singleLevel"/>
    <w:tmpl w:val="00000011"/>
    <w:lvl w:ilvl="0">
      <w:start w:val="1"/>
      <w:numFmt w:val="upperLetter"/>
      <w:lvlText w:val="%1."/>
      <w:lvlJc w:val="left"/>
      <w:rPr>
        <w:rFonts w:ascii="Courier New" w:eastAsia="Courier New" w:hAnsi="Courier New" w:cs="Courier New"/>
        <w:sz w:val="21"/>
        <w:szCs w:val="21"/>
      </w:rPr>
    </w:lvl>
  </w:abstractNum>
  <w:abstractNum w:abstractNumId="17">
    <w:nsid w:val="00000012"/>
    <w:multiLevelType w:val="singleLevel"/>
    <w:tmpl w:val="00000012"/>
    <w:lvl w:ilvl="0">
      <w:start w:val="1"/>
      <w:numFmt w:val="upperLetter"/>
      <w:lvlText w:val="%1."/>
      <w:lvlJc w:val="left"/>
      <w:rPr>
        <w:rFonts w:ascii="Courier New" w:eastAsia="Courier New" w:hAnsi="Courier New" w:cs="Courier New"/>
        <w:sz w:val="21"/>
        <w:szCs w:val="21"/>
      </w:rPr>
    </w:lvl>
  </w:abstractNum>
  <w:abstractNum w:abstractNumId="18">
    <w:nsid w:val="00000013"/>
    <w:multiLevelType w:val="singleLevel"/>
    <w:tmpl w:val="00000013"/>
    <w:lvl w:ilvl="0">
      <w:start w:val="1"/>
      <w:numFmt w:val="upperLetter"/>
      <w:lvlText w:val="%1."/>
      <w:lvlJc w:val="left"/>
      <w:rPr>
        <w:rFonts w:ascii="Courier New" w:eastAsia="Courier New" w:hAnsi="Courier New" w:cs="Courier New"/>
        <w:sz w:val="21"/>
        <w:szCs w:val="21"/>
      </w:rPr>
    </w:lvl>
  </w:abstractNum>
  <w:abstractNum w:abstractNumId="19">
    <w:nsid w:val="00000014"/>
    <w:multiLevelType w:val="singleLevel"/>
    <w:tmpl w:val="00000014"/>
    <w:lvl w:ilvl="0">
      <w:start w:val="1"/>
      <w:numFmt w:val="upperLetter"/>
      <w:lvlText w:val="%1."/>
      <w:lvlJc w:val="left"/>
      <w:rPr>
        <w:rFonts w:ascii="Courier New" w:eastAsia="Courier New" w:hAnsi="Courier New" w:cs="Courier New"/>
        <w:sz w:val="21"/>
        <w:szCs w:val="21"/>
      </w:rPr>
    </w:lvl>
  </w:abstractNum>
  <w:abstractNum w:abstractNumId="20">
    <w:nsid w:val="00000015"/>
    <w:multiLevelType w:val="singleLevel"/>
    <w:tmpl w:val="00000015"/>
    <w:lvl w:ilvl="0">
      <w:start w:val="1"/>
      <w:numFmt w:val="upperLetter"/>
      <w:lvlText w:val="%1."/>
      <w:lvlJc w:val="left"/>
      <w:rPr>
        <w:rFonts w:ascii="Courier New" w:eastAsia="Courier New" w:hAnsi="Courier New" w:cs="Courier New"/>
        <w:sz w:val="21"/>
        <w:szCs w:val="21"/>
      </w:rPr>
    </w:lvl>
  </w:abstractNum>
  <w:abstractNum w:abstractNumId="21">
    <w:nsid w:val="00000016"/>
    <w:multiLevelType w:val="singleLevel"/>
    <w:tmpl w:val="00000016"/>
    <w:lvl w:ilvl="0">
      <w:start w:val="1"/>
      <w:numFmt w:val="upperLetter"/>
      <w:lvlText w:val="%1."/>
      <w:lvlJc w:val="left"/>
      <w:rPr>
        <w:rFonts w:ascii="Courier New" w:eastAsia="Courier New" w:hAnsi="Courier New" w:cs="Courier New"/>
        <w:sz w:val="21"/>
        <w:szCs w:val="21"/>
      </w:rPr>
    </w:lvl>
  </w:abstractNum>
  <w:abstractNum w:abstractNumId="22">
    <w:nsid w:val="00000017"/>
    <w:multiLevelType w:val="singleLevel"/>
    <w:tmpl w:val="00000017"/>
    <w:lvl w:ilvl="0">
      <w:start w:val="1"/>
      <w:numFmt w:val="upperLetter"/>
      <w:lvlText w:val="%1."/>
      <w:lvlJc w:val="left"/>
      <w:rPr>
        <w:rFonts w:ascii="Courier New" w:eastAsia="Courier New" w:hAnsi="Courier New" w:cs="Courier New"/>
        <w:sz w:val="21"/>
        <w:szCs w:val="21"/>
      </w:rPr>
    </w:lvl>
  </w:abstractNum>
  <w:abstractNum w:abstractNumId="23">
    <w:nsid w:val="00000018"/>
    <w:multiLevelType w:val="singleLevel"/>
    <w:tmpl w:val="00000018"/>
    <w:lvl w:ilvl="0">
      <w:start w:val="1"/>
      <w:numFmt w:val="upperLetter"/>
      <w:lvlText w:val="%1."/>
      <w:lvlJc w:val="left"/>
      <w:rPr>
        <w:rFonts w:ascii="Courier New" w:eastAsia="Courier New" w:hAnsi="Courier New" w:cs="Courier New"/>
        <w:sz w:val="21"/>
        <w:szCs w:val="21"/>
      </w:rPr>
    </w:lvl>
  </w:abstractNum>
  <w:abstractNum w:abstractNumId="24">
    <w:nsid w:val="00000019"/>
    <w:multiLevelType w:val="singleLevel"/>
    <w:tmpl w:val="00000019"/>
    <w:lvl w:ilvl="0">
      <w:start w:val="1"/>
      <w:numFmt w:val="upperLetter"/>
      <w:lvlText w:val="%1."/>
      <w:lvlJc w:val="left"/>
      <w:rPr>
        <w:rFonts w:ascii="Courier New" w:eastAsia="Courier New" w:hAnsi="Courier New" w:cs="Courier New"/>
        <w:sz w:val="21"/>
        <w:szCs w:val="21"/>
      </w:rPr>
    </w:lvl>
  </w:abstractNum>
  <w:abstractNum w:abstractNumId="25">
    <w:nsid w:val="0000001A"/>
    <w:multiLevelType w:val="singleLevel"/>
    <w:tmpl w:val="0000001A"/>
    <w:lvl w:ilvl="0">
      <w:start w:val="1"/>
      <w:numFmt w:val="upperLetter"/>
      <w:lvlText w:val="%1."/>
      <w:lvlJc w:val="left"/>
      <w:rPr>
        <w:rFonts w:ascii="Courier New" w:eastAsia="Courier New" w:hAnsi="Courier New" w:cs="Courier New"/>
        <w:sz w:val="21"/>
        <w:szCs w:val="21"/>
      </w:rPr>
    </w:lvl>
  </w:abstractNum>
  <w:abstractNum w:abstractNumId="26">
    <w:nsid w:val="0000001B"/>
    <w:multiLevelType w:val="singleLevel"/>
    <w:tmpl w:val="0000001B"/>
    <w:lvl w:ilvl="0">
      <w:start w:val="1"/>
      <w:numFmt w:val="upperLetter"/>
      <w:lvlText w:val="%1."/>
      <w:lvlJc w:val="left"/>
      <w:rPr>
        <w:rFonts w:ascii="Courier New" w:eastAsia="Courier New" w:hAnsi="Courier New" w:cs="Courier New"/>
        <w:sz w:val="21"/>
        <w:szCs w:val="21"/>
      </w:rPr>
    </w:lvl>
  </w:abstractNum>
  <w:abstractNum w:abstractNumId="27">
    <w:nsid w:val="0000001C"/>
    <w:multiLevelType w:val="singleLevel"/>
    <w:tmpl w:val="0000001C"/>
    <w:lvl w:ilvl="0">
      <w:start w:val="1"/>
      <w:numFmt w:val="upperLetter"/>
      <w:lvlText w:val="%1."/>
      <w:lvlJc w:val="left"/>
      <w:rPr>
        <w:rFonts w:ascii="Courier New" w:eastAsia="Courier New" w:hAnsi="Courier New" w:cs="Courier New"/>
        <w:sz w:val="21"/>
        <w:szCs w:val="21"/>
      </w:rPr>
    </w:lvl>
  </w:abstractNum>
  <w:abstractNum w:abstractNumId="28">
    <w:nsid w:val="0000001D"/>
    <w:multiLevelType w:val="singleLevel"/>
    <w:tmpl w:val="0000001D"/>
    <w:lvl w:ilvl="0">
      <w:start w:val="1"/>
      <w:numFmt w:val="upperLetter"/>
      <w:lvlText w:val="%1."/>
      <w:lvlJc w:val="left"/>
      <w:rPr>
        <w:rFonts w:ascii="Courier New" w:eastAsia="Courier New" w:hAnsi="Courier New" w:cs="Courier New"/>
        <w:sz w:val="21"/>
        <w:szCs w:val="21"/>
      </w:rPr>
    </w:lvl>
  </w:abstractNum>
  <w:abstractNum w:abstractNumId="29">
    <w:nsid w:val="0000001E"/>
    <w:multiLevelType w:val="singleLevel"/>
    <w:tmpl w:val="0000001E"/>
    <w:lvl w:ilvl="0">
      <w:start w:val="1"/>
      <w:numFmt w:val="upperLetter"/>
      <w:lvlText w:val="%1."/>
      <w:lvlJc w:val="left"/>
      <w:rPr>
        <w:rFonts w:ascii="Courier New" w:eastAsia="Courier New" w:hAnsi="Courier New" w:cs="Courier New"/>
        <w:sz w:val="21"/>
        <w:szCs w:val="21"/>
      </w:rPr>
    </w:lvl>
  </w:abstractNum>
  <w:abstractNum w:abstractNumId="30">
    <w:nsid w:val="0000001F"/>
    <w:multiLevelType w:val="singleLevel"/>
    <w:tmpl w:val="0000001F"/>
    <w:lvl w:ilvl="0">
      <w:start w:val="1"/>
      <w:numFmt w:val="upperLetter"/>
      <w:lvlText w:val="%1."/>
      <w:lvlJc w:val="left"/>
      <w:rPr>
        <w:rFonts w:ascii="Courier New" w:eastAsia="Courier New" w:hAnsi="Courier New" w:cs="Courier New"/>
        <w:sz w:val="21"/>
        <w:szCs w:val="21"/>
      </w:rPr>
    </w:lvl>
  </w:abstractNum>
  <w:abstractNum w:abstractNumId="31">
    <w:nsid w:val="00000020"/>
    <w:multiLevelType w:val="singleLevel"/>
    <w:tmpl w:val="00000020"/>
    <w:lvl w:ilvl="0">
      <w:start w:val="1"/>
      <w:numFmt w:val="upperLetter"/>
      <w:lvlText w:val="%1."/>
      <w:lvlJc w:val="left"/>
      <w:rPr>
        <w:rFonts w:ascii="Courier New" w:eastAsia="Courier New" w:hAnsi="Courier New" w:cs="Courier New"/>
        <w:sz w:val="21"/>
        <w:szCs w:val="21"/>
      </w:rPr>
    </w:lvl>
  </w:abstractNum>
  <w:abstractNum w:abstractNumId="32">
    <w:nsid w:val="00000021"/>
    <w:multiLevelType w:val="singleLevel"/>
    <w:tmpl w:val="00000021"/>
    <w:lvl w:ilvl="0">
      <w:start w:val="1"/>
      <w:numFmt w:val="upperLetter"/>
      <w:lvlText w:val="%1."/>
      <w:lvlJc w:val="left"/>
      <w:rPr>
        <w:rFonts w:ascii="Courier New" w:eastAsia="Courier New" w:hAnsi="Courier New" w:cs="Courier New"/>
        <w:sz w:val="21"/>
        <w:szCs w:val="21"/>
      </w:rPr>
    </w:lvl>
  </w:abstractNum>
  <w:abstractNum w:abstractNumId="33">
    <w:nsid w:val="00000022"/>
    <w:multiLevelType w:val="singleLevel"/>
    <w:tmpl w:val="00000022"/>
    <w:lvl w:ilvl="0">
      <w:start w:val="1"/>
      <w:numFmt w:val="upperLetter"/>
      <w:lvlText w:val="%1."/>
      <w:lvlJc w:val="left"/>
      <w:rPr>
        <w:rFonts w:ascii="Courier New" w:eastAsia="Courier New" w:hAnsi="Courier New" w:cs="Courier New"/>
        <w:sz w:val="21"/>
        <w:szCs w:val="21"/>
      </w:rPr>
    </w:lvl>
  </w:abstractNum>
  <w:abstractNum w:abstractNumId="34">
    <w:nsid w:val="00000023"/>
    <w:multiLevelType w:val="singleLevel"/>
    <w:tmpl w:val="00000023"/>
    <w:lvl w:ilvl="0">
      <w:start w:val="1"/>
      <w:numFmt w:val="upperLetter"/>
      <w:lvlText w:val="%1."/>
      <w:lvlJc w:val="left"/>
      <w:rPr>
        <w:rFonts w:ascii="Courier New" w:eastAsia="Courier New" w:hAnsi="Courier New" w:cs="Courier New"/>
        <w:sz w:val="21"/>
        <w:szCs w:val="21"/>
      </w:rPr>
    </w:lvl>
  </w:abstractNum>
  <w:abstractNum w:abstractNumId="35">
    <w:nsid w:val="00000024"/>
    <w:multiLevelType w:val="singleLevel"/>
    <w:tmpl w:val="00000024"/>
    <w:lvl w:ilvl="0">
      <w:start w:val="1"/>
      <w:numFmt w:val="upperLetter"/>
      <w:lvlText w:val="%1."/>
      <w:lvlJc w:val="left"/>
      <w:rPr>
        <w:rFonts w:ascii="Courier New" w:eastAsia="Courier New" w:hAnsi="Courier New" w:cs="Courier New"/>
        <w:sz w:val="21"/>
        <w:szCs w:val="21"/>
      </w:rPr>
    </w:lvl>
  </w:abstractNum>
  <w:abstractNum w:abstractNumId="36">
    <w:nsid w:val="00000025"/>
    <w:multiLevelType w:val="singleLevel"/>
    <w:tmpl w:val="00000025"/>
    <w:lvl w:ilvl="0">
      <w:start w:val="1"/>
      <w:numFmt w:val="upperLetter"/>
      <w:lvlText w:val="%1."/>
      <w:lvlJc w:val="left"/>
      <w:rPr>
        <w:rFonts w:ascii="Courier New" w:eastAsia="Courier New" w:hAnsi="Courier New" w:cs="Courier New"/>
        <w:sz w:val="21"/>
        <w:szCs w:val="21"/>
      </w:rPr>
    </w:lvl>
  </w:abstractNum>
  <w:abstractNum w:abstractNumId="37">
    <w:nsid w:val="00000026"/>
    <w:multiLevelType w:val="singleLevel"/>
    <w:tmpl w:val="00000026"/>
    <w:lvl w:ilvl="0">
      <w:start w:val="1"/>
      <w:numFmt w:val="upperLetter"/>
      <w:lvlText w:val="%1."/>
      <w:lvlJc w:val="left"/>
      <w:rPr>
        <w:rFonts w:ascii="Courier New" w:eastAsia="Courier New" w:hAnsi="Courier New" w:cs="Courier New"/>
        <w:sz w:val="21"/>
        <w:szCs w:val="21"/>
      </w:rPr>
    </w:lvl>
  </w:abstractNum>
  <w:abstractNum w:abstractNumId="38">
    <w:nsid w:val="00000027"/>
    <w:multiLevelType w:val="singleLevel"/>
    <w:tmpl w:val="00000027"/>
    <w:lvl w:ilvl="0">
      <w:start w:val="1"/>
      <w:numFmt w:val="upperLetter"/>
      <w:lvlText w:val="%1."/>
      <w:lvlJc w:val="left"/>
      <w:rPr>
        <w:rFonts w:ascii="Courier New" w:eastAsia="Courier New" w:hAnsi="Courier New" w:cs="Courier New"/>
        <w:sz w:val="21"/>
        <w:szCs w:val="21"/>
      </w:rPr>
    </w:lvl>
  </w:abstractNum>
  <w:abstractNum w:abstractNumId="39">
    <w:nsid w:val="00000028"/>
    <w:multiLevelType w:val="singleLevel"/>
    <w:tmpl w:val="00000028"/>
    <w:lvl w:ilvl="0">
      <w:start w:val="1"/>
      <w:numFmt w:val="upperLetter"/>
      <w:lvlText w:val="%1."/>
      <w:lvlJc w:val="left"/>
      <w:rPr>
        <w:rFonts w:ascii="Courier New" w:eastAsia="Courier New" w:hAnsi="Courier New" w:cs="Courier New"/>
        <w:sz w:val="21"/>
        <w:szCs w:val="21"/>
      </w:rPr>
    </w:lvl>
  </w:abstractNum>
  <w:abstractNum w:abstractNumId="40">
    <w:nsid w:val="00000029"/>
    <w:multiLevelType w:val="singleLevel"/>
    <w:tmpl w:val="00000029"/>
    <w:lvl w:ilvl="0">
      <w:start w:val="1"/>
      <w:numFmt w:val="upperLetter"/>
      <w:lvlText w:val="%1."/>
      <w:lvlJc w:val="left"/>
      <w:rPr>
        <w:rFonts w:ascii="Courier New" w:eastAsia="Courier New" w:hAnsi="Courier New" w:cs="Courier New"/>
        <w:sz w:val="21"/>
        <w:szCs w:val="21"/>
      </w:rPr>
    </w:lvl>
  </w:abstractNum>
  <w:abstractNum w:abstractNumId="41">
    <w:nsid w:val="0000002A"/>
    <w:multiLevelType w:val="singleLevel"/>
    <w:tmpl w:val="0000002A"/>
    <w:lvl w:ilvl="0">
      <w:start w:val="1"/>
      <w:numFmt w:val="upperLetter"/>
      <w:lvlText w:val="%1."/>
      <w:lvlJc w:val="left"/>
      <w:rPr>
        <w:rFonts w:ascii="Courier New" w:eastAsia="Courier New" w:hAnsi="Courier New" w:cs="Courier New"/>
        <w:sz w:val="21"/>
        <w:szCs w:val="21"/>
      </w:rPr>
    </w:lvl>
  </w:abstractNum>
  <w:abstractNum w:abstractNumId="42">
    <w:nsid w:val="0000002B"/>
    <w:multiLevelType w:val="singleLevel"/>
    <w:tmpl w:val="0000002B"/>
    <w:lvl w:ilvl="0">
      <w:start w:val="1"/>
      <w:numFmt w:val="upperLetter"/>
      <w:lvlText w:val="%1."/>
      <w:lvlJc w:val="left"/>
      <w:rPr>
        <w:rFonts w:ascii="Courier New" w:eastAsia="Courier New" w:hAnsi="Courier New" w:cs="Courier New"/>
        <w:sz w:val="21"/>
        <w:szCs w:val="21"/>
      </w:rPr>
    </w:lvl>
  </w:abstractNum>
  <w:abstractNum w:abstractNumId="43">
    <w:nsid w:val="0000002C"/>
    <w:multiLevelType w:val="singleLevel"/>
    <w:tmpl w:val="0000002C"/>
    <w:lvl w:ilvl="0">
      <w:start w:val="1"/>
      <w:numFmt w:val="upperLetter"/>
      <w:lvlText w:val="%1."/>
      <w:lvlJc w:val="left"/>
      <w:rPr>
        <w:rFonts w:ascii="Courier New" w:eastAsia="Courier New" w:hAnsi="Courier New" w:cs="Courier New"/>
        <w:sz w:val="21"/>
        <w:szCs w:val="21"/>
      </w:rPr>
    </w:lvl>
  </w:abstractNum>
  <w:abstractNum w:abstractNumId="44">
    <w:nsid w:val="0000002D"/>
    <w:multiLevelType w:val="singleLevel"/>
    <w:tmpl w:val="0000002D"/>
    <w:lvl w:ilvl="0">
      <w:start w:val="1"/>
      <w:numFmt w:val="upperLetter"/>
      <w:lvlText w:val="%1."/>
      <w:lvlJc w:val="left"/>
      <w:rPr>
        <w:rFonts w:ascii="Courier New" w:eastAsia="Courier New" w:hAnsi="Courier New" w:cs="Courier New"/>
        <w:sz w:val="21"/>
        <w:szCs w:val="21"/>
      </w:rPr>
    </w:lvl>
  </w:abstractNum>
  <w:abstractNum w:abstractNumId="45">
    <w:nsid w:val="0000002E"/>
    <w:multiLevelType w:val="singleLevel"/>
    <w:tmpl w:val="0000002E"/>
    <w:lvl w:ilvl="0">
      <w:start w:val="1"/>
      <w:numFmt w:val="upperLetter"/>
      <w:lvlText w:val="%1."/>
      <w:lvlJc w:val="left"/>
      <w:rPr>
        <w:rFonts w:ascii="Courier New" w:eastAsia="Courier New" w:hAnsi="Courier New" w:cs="Courier New"/>
        <w:sz w:val="21"/>
        <w:szCs w:val="21"/>
      </w:rPr>
    </w:lvl>
  </w:abstractNum>
  <w:abstractNum w:abstractNumId="46">
    <w:nsid w:val="0000002F"/>
    <w:multiLevelType w:val="singleLevel"/>
    <w:tmpl w:val="0000002F"/>
    <w:lvl w:ilvl="0">
      <w:start w:val="1"/>
      <w:numFmt w:val="upperLetter"/>
      <w:lvlText w:val="%1."/>
      <w:lvlJc w:val="left"/>
      <w:rPr>
        <w:rFonts w:ascii="Courier New" w:eastAsia="Courier New" w:hAnsi="Courier New" w:cs="Courier New"/>
        <w:sz w:val="21"/>
        <w:szCs w:val="21"/>
      </w:rPr>
    </w:lvl>
  </w:abstractNum>
  <w:abstractNum w:abstractNumId="47">
    <w:nsid w:val="00000030"/>
    <w:multiLevelType w:val="singleLevel"/>
    <w:tmpl w:val="00000030"/>
    <w:lvl w:ilvl="0">
      <w:start w:val="1"/>
      <w:numFmt w:val="upperLetter"/>
      <w:lvlText w:val="%1."/>
      <w:lvlJc w:val="left"/>
      <w:rPr>
        <w:rFonts w:ascii="Courier New" w:eastAsia="Courier New" w:hAnsi="Courier New" w:cs="Courier New"/>
        <w:sz w:val="21"/>
        <w:szCs w:val="21"/>
      </w:rPr>
    </w:lvl>
  </w:abstractNum>
  <w:abstractNum w:abstractNumId="48">
    <w:nsid w:val="00000031"/>
    <w:multiLevelType w:val="singleLevel"/>
    <w:tmpl w:val="00000031"/>
    <w:lvl w:ilvl="0">
      <w:start w:val="1"/>
      <w:numFmt w:val="upperLetter"/>
      <w:lvlText w:val="%1."/>
      <w:lvlJc w:val="left"/>
      <w:rPr>
        <w:rFonts w:ascii="Courier New" w:eastAsia="Courier New" w:hAnsi="Courier New" w:cs="Courier New"/>
        <w:sz w:val="21"/>
        <w:szCs w:val="21"/>
      </w:rPr>
    </w:lvl>
  </w:abstractNum>
  <w:abstractNum w:abstractNumId="49">
    <w:nsid w:val="00000032"/>
    <w:multiLevelType w:val="singleLevel"/>
    <w:tmpl w:val="00000032"/>
    <w:lvl w:ilvl="0">
      <w:start w:val="1"/>
      <w:numFmt w:val="upperLetter"/>
      <w:lvlText w:val="%1."/>
      <w:lvlJc w:val="left"/>
      <w:rPr>
        <w:rFonts w:ascii="Courier New" w:eastAsia="Courier New" w:hAnsi="Courier New" w:cs="Courier New"/>
        <w:sz w:val="21"/>
        <w:szCs w:val="21"/>
      </w:rPr>
    </w:lvl>
  </w:abstractNum>
  <w:abstractNum w:abstractNumId="50">
    <w:nsid w:val="00000033"/>
    <w:multiLevelType w:val="singleLevel"/>
    <w:tmpl w:val="00000033"/>
    <w:lvl w:ilvl="0">
      <w:start w:val="1"/>
      <w:numFmt w:val="upperLetter"/>
      <w:lvlText w:val="%1."/>
      <w:lvlJc w:val="left"/>
      <w:rPr>
        <w:rFonts w:ascii="Courier New" w:eastAsia="Courier New" w:hAnsi="Courier New" w:cs="Courier New"/>
        <w:sz w:val="21"/>
        <w:szCs w:val="21"/>
      </w:rPr>
    </w:lvl>
  </w:abstractNum>
  <w:abstractNum w:abstractNumId="51">
    <w:nsid w:val="00000034"/>
    <w:multiLevelType w:val="singleLevel"/>
    <w:tmpl w:val="00000034"/>
    <w:lvl w:ilvl="0">
      <w:start w:val="1"/>
      <w:numFmt w:val="upperLetter"/>
      <w:lvlText w:val="%1."/>
      <w:lvlJc w:val="left"/>
      <w:rPr>
        <w:rFonts w:ascii="Courier New" w:eastAsia="Courier New" w:hAnsi="Courier New" w:cs="Courier New"/>
        <w:sz w:val="21"/>
        <w:szCs w:val="21"/>
      </w:rPr>
    </w:lvl>
  </w:abstractNum>
  <w:abstractNum w:abstractNumId="52">
    <w:nsid w:val="00000035"/>
    <w:multiLevelType w:val="singleLevel"/>
    <w:tmpl w:val="00000035"/>
    <w:lvl w:ilvl="0">
      <w:start w:val="1"/>
      <w:numFmt w:val="upperLetter"/>
      <w:lvlText w:val="%1."/>
      <w:lvlJc w:val="left"/>
      <w:rPr>
        <w:rFonts w:ascii="Courier New" w:eastAsia="Courier New" w:hAnsi="Courier New" w:cs="Courier New"/>
        <w:sz w:val="21"/>
        <w:szCs w:val="21"/>
      </w:rPr>
    </w:lvl>
  </w:abstractNum>
  <w:abstractNum w:abstractNumId="53">
    <w:nsid w:val="00000036"/>
    <w:multiLevelType w:val="singleLevel"/>
    <w:tmpl w:val="00000036"/>
    <w:lvl w:ilvl="0">
      <w:start w:val="1"/>
      <w:numFmt w:val="upperLetter"/>
      <w:lvlText w:val="%1."/>
      <w:lvlJc w:val="left"/>
      <w:rPr>
        <w:rFonts w:ascii="Courier New" w:eastAsia="Courier New" w:hAnsi="Courier New" w:cs="Courier New"/>
        <w:sz w:val="21"/>
        <w:szCs w:val="21"/>
      </w:rPr>
    </w:lvl>
  </w:abstractNum>
  <w:abstractNum w:abstractNumId="54">
    <w:nsid w:val="00000037"/>
    <w:multiLevelType w:val="singleLevel"/>
    <w:tmpl w:val="00000037"/>
    <w:lvl w:ilvl="0">
      <w:start w:val="1"/>
      <w:numFmt w:val="upperLetter"/>
      <w:lvlText w:val="%1."/>
      <w:lvlJc w:val="left"/>
      <w:rPr>
        <w:rFonts w:ascii="Courier New" w:eastAsia="Courier New" w:hAnsi="Courier New" w:cs="Courier New"/>
        <w:sz w:val="21"/>
        <w:szCs w:val="21"/>
      </w:rPr>
    </w:lvl>
  </w:abstractNum>
  <w:abstractNum w:abstractNumId="55">
    <w:nsid w:val="00000038"/>
    <w:multiLevelType w:val="singleLevel"/>
    <w:tmpl w:val="00000038"/>
    <w:lvl w:ilvl="0">
      <w:start w:val="1"/>
      <w:numFmt w:val="upperLetter"/>
      <w:lvlText w:val="%1."/>
      <w:lvlJc w:val="left"/>
      <w:rPr>
        <w:rFonts w:ascii="Courier New" w:eastAsia="Courier New" w:hAnsi="Courier New" w:cs="Courier New"/>
        <w:sz w:val="21"/>
        <w:szCs w:val="21"/>
      </w:rPr>
    </w:lvl>
  </w:abstractNum>
  <w:abstractNum w:abstractNumId="56">
    <w:nsid w:val="00000039"/>
    <w:multiLevelType w:val="singleLevel"/>
    <w:tmpl w:val="00000039"/>
    <w:lvl w:ilvl="0">
      <w:start w:val="1"/>
      <w:numFmt w:val="upperLetter"/>
      <w:lvlText w:val="%1."/>
      <w:lvlJc w:val="left"/>
      <w:rPr>
        <w:rFonts w:ascii="Courier New" w:eastAsia="Courier New" w:hAnsi="Courier New" w:cs="Courier New"/>
        <w:sz w:val="21"/>
        <w:szCs w:val="21"/>
      </w:rPr>
    </w:lvl>
  </w:abstractNum>
  <w:abstractNum w:abstractNumId="57">
    <w:nsid w:val="0000003A"/>
    <w:multiLevelType w:val="singleLevel"/>
    <w:tmpl w:val="0000003A"/>
    <w:lvl w:ilvl="0">
      <w:start w:val="1"/>
      <w:numFmt w:val="upperLetter"/>
      <w:lvlText w:val="%1."/>
      <w:lvlJc w:val="left"/>
      <w:rPr>
        <w:rFonts w:ascii="Courier New" w:eastAsia="Courier New" w:hAnsi="Courier New" w:cs="Courier New"/>
        <w:sz w:val="21"/>
        <w:szCs w:val="21"/>
      </w:rPr>
    </w:lvl>
  </w:abstractNum>
  <w:abstractNum w:abstractNumId="58">
    <w:nsid w:val="0000003B"/>
    <w:multiLevelType w:val="singleLevel"/>
    <w:tmpl w:val="0000003B"/>
    <w:lvl w:ilvl="0">
      <w:start w:val="1"/>
      <w:numFmt w:val="upperLetter"/>
      <w:lvlText w:val="%1."/>
      <w:lvlJc w:val="left"/>
      <w:rPr>
        <w:rFonts w:ascii="Courier New" w:eastAsia="Courier New" w:hAnsi="Courier New" w:cs="Courier New"/>
        <w:sz w:val="21"/>
        <w:szCs w:val="21"/>
      </w:rPr>
    </w:lvl>
  </w:abstractNum>
  <w:abstractNum w:abstractNumId="59">
    <w:nsid w:val="0000003C"/>
    <w:multiLevelType w:val="singleLevel"/>
    <w:tmpl w:val="0000003C"/>
    <w:lvl w:ilvl="0">
      <w:start w:val="1"/>
      <w:numFmt w:val="upperLetter"/>
      <w:lvlText w:val="%1."/>
      <w:lvlJc w:val="left"/>
      <w:rPr>
        <w:rFonts w:ascii="Courier New" w:eastAsia="Courier New" w:hAnsi="Courier New" w:cs="Courier New"/>
        <w:sz w:val="21"/>
        <w:szCs w:val="21"/>
      </w:rPr>
    </w:lvl>
  </w:abstractNum>
  <w:abstractNum w:abstractNumId="60">
    <w:nsid w:val="0000003D"/>
    <w:multiLevelType w:val="singleLevel"/>
    <w:tmpl w:val="0000003D"/>
    <w:lvl w:ilvl="0">
      <w:start w:val="1"/>
      <w:numFmt w:val="upperLetter"/>
      <w:lvlText w:val="%1."/>
      <w:lvlJc w:val="left"/>
      <w:rPr>
        <w:rFonts w:ascii="Courier New" w:eastAsia="Courier New" w:hAnsi="Courier New" w:cs="Courier New"/>
        <w:sz w:val="21"/>
        <w:szCs w:val="21"/>
      </w:rPr>
    </w:lvl>
  </w:abstractNum>
  <w:abstractNum w:abstractNumId="61">
    <w:nsid w:val="0000003E"/>
    <w:multiLevelType w:val="singleLevel"/>
    <w:tmpl w:val="0000003E"/>
    <w:lvl w:ilvl="0">
      <w:start w:val="1"/>
      <w:numFmt w:val="upperLetter"/>
      <w:lvlText w:val="%1."/>
      <w:lvlJc w:val="left"/>
      <w:rPr>
        <w:rFonts w:ascii="Courier New" w:eastAsia="Courier New" w:hAnsi="Courier New" w:cs="Courier New"/>
        <w:sz w:val="21"/>
        <w:szCs w:val="21"/>
      </w:rPr>
    </w:lvl>
  </w:abstractNum>
  <w:abstractNum w:abstractNumId="62">
    <w:nsid w:val="0000003F"/>
    <w:multiLevelType w:val="singleLevel"/>
    <w:tmpl w:val="0000003F"/>
    <w:lvl w:ilvl="0">
      <w:start w:val="1"/>
      <w:numFmt w:val="upperLetter"/>
      <w:lvlText w:val="%1."/>
      <w:lvlJc w:val="left"/>
      <w:rPr>
        <w:rFonts w:ascii="Courier New" w:eastAsia="Courier New" w:hAnsi="Courier New" w:cs="Courier New"/>
        <w:sz w:val="21"/>
        <w:szCs w:val="21"/>
      </w:rPr>
    </w:lvl>
  </w:abstractNum>
  <w:abstractNum w:abstractNumId="63">
    <w:nsid w:val="00000040"/>
    <w:multiLevelType w:val="singleLevel"/>
    <w:tmpl w:val="00000040"/>
    <w:lvl w:ilvl="0">
      <w:start w:val="1"/>
      <w:numFmt w:val="upperLetter"/>
      <w:lvlText w:val="%1."/>
      <w:lvlJc w:val="left"/>
      <w:rPr>
        <w:rFonts w:ascii="Courier New" w:eastAsia="Courier New" w:hAnsi="Courier New" w:cs="Courier New"/>
        <w:sz w:val="21"/>
        <w:szCs w:val="21"/>
      </w:rPr>
    </w:lvl>
  </w:abstractNum>
  <w:abstractNum w:abstractNumId="64">
    <w:nsid w:val="00000041"/>
    <w:multiLevelType w:val="singleLevel"/>
    <w:tmpl w:val="00000041"/>
    <w:lvl w:ilvl="0">
      <w:start w:val="1"/>
      <w:numFmt w:val="upperLetter"/>
      <w:lvlText w:val="%1."/>
      <w:lvlJc w:val="left"/>
      <w:rPr>
        <w:rFonts w:ascii="Courier New" w:eastAsia="Courier New" w:hAnsi="Courier New" w:cs="Courier New"/>
        <w:sz w:val="21"/>
        <w:szCs w:val="21"/>
      </w:rPr>
    </w:lvl>
  </w:abstractNum>
  <w:abstractNum w:abstractNumId="65">
    <w:nsid w:val="00000042"/>
    <w:multiLevelType w:val="singleLevel"/>
    <w:tmpl w:val="00000042"/>
    <w:lvl w:ilvl="0">
      <w:start w:val="1"/>
      <w:numFmt w:val="upperLetter"/>
      <w:lvlText w:val="%1."/>
      <w:lvlJc w:val="left"/>
      <w:rPr>
        <w:rFonts w:ascii="Courier New" w:eastAsia="Courier New" w:hAnsi="Courier New" w:cs="Courier New"/>
        <w:sz w:val="21"/>
        <w:szCs w:val="21"/>
      </w:rPr>
    </w:lvl>
  </w:abstractNum>
  <w:abstractNum w:abstractNumId="66">
    <w:nsid w:val="00000043"/>
    <w:multiLevelType w:val="singleLevel"/>
    <w:tmpl w:val="00000043"/>
    <w:lvl w:ilvl="0">
      <w:start w:val="1"/>
      <w:numFmt w:val="upperLetter"/>
      <w:lvlText w:val="%1."/>
      <w:lvlJc w:val="left"/>
      <w:rPr>
        <w:rFonts w:ascii="Courier New" w:eastAsia="Courier New" w:hAnsi="Courier New" w:cs="Courier New"/>
        <w:sz w:val="21"/>
        <w:szCs w:val="21"/>
      </w:rPr>
    </w:lvl>
  </w:abstractNum>
  <w:abstractNum w:abstractNumId="67">
    <w:nsid w:val="00000044"/>
    <w:multiLevelType w:val="singleLevel"/>
    <w:tmpl w:val="00000044"/>
    <w:lvl w:ilvl="0">
      <w:start w:val="1"/>
      <w:numFmt w:val="upperLetter"/>
      <w:lvlText w:val="%1."/>
      <w:lvlJc w:val="left"/>
      <w:rPr>
        <w:rFonts w:ascii="Courier New" w:eastAsia="Courier New" w:hAnsi="Courier New" w:cs="Courier New"/>
        <w:sz w:val="21"/>
        <w:szCs w:val="21"/>
      </w:rPr>
    </w:lvl>
  </w:abstractNum>
  <w:abstractNum w:abstractNumId="68">
    <w:nsid w:val="00000045"/>
    <w:multiLevelType w:val="singleLevel"/>
    <w:tmpl w:val="00000045"/>
    <w:lvl w:ilvl="0">
      <w:start w:val="1"/>
      <w:numFmt w:val="upperLetter"/>
      <w:lvlText w:val="%1."/>
      <w:lvlJc w:val="left"/>
      <w:rPr>
        <w:rFonts w:ascii="Courier New" w:eastAsia="Courier New" w:hAnsi="Courier New" w:cs="Courier New"/>
        <w:sz w:val="21"/>
        <w:szCs w:val="21"/>
      </w:rPr>
    </w:lvl>
  </w:abstractNum>
  <w:abstractNum w:abstractNumId="69">
    <w:nsid w:val="00000046"/>
    <w:multiLevelType w:val="singleLevel"/>
    <w:tmpl w:val="00000046"/>
    <w:lvl w:ilvl="0">
      <w:start w:val="1"/>
      <w:numFmt w:val="upperLetter"/>
      <w:lvlText w:val="%1."/>
      <w:lvlJc w:val="left"/>
      <w:rPr>
        <w:rFonts w:ascii="Courier New" w:eastAsia="Courier New" w:hAnsi="Courier New" w:cs="Courier New"/>
        <w:sz w:val="21"/>
        <w:szCs w:val="21"/>
      </w:rPr>
    </w:lvl>
  </w:abstractNum>
  <w:abstractNum w:abstractNumId="70">
    <w:nsid w:val="00000047"/>
    <w:multiLevelType w:val="singleLevel"/>
    <w:tmpl w:val="00000047"/>
    <w:lvl w:ilvl="0">
      <w:start w:val="1"/>
      <w:numFmt w:val="upperLetter"/>
      <w:lvlText w:val="%1."/>
      <w:lvlJc w:val="left"/>
      <w:rPr>
        <w:rFonts w:ascii="Courier New" w:eastAsia="Courier New" w:hAnsi="Courier New" w:cs="Courier New"/>
        <w:sz w:val="21"/>
        <w:szCs w:val="21"/>
      </w:rPr>
    </w:lvl>
  </w:abstractNum>
  <w:abstractNum w:abstractNumId="71">
    <w:nsid w:val="00000048"/>
    <w:multiLevelType w:val="singleLevel"/>
    <w:tmpl w:val="00000048"/>
    <w:lvl w:ilvl="0">
      <w:start w:val="1"/>
      <w:numFmt w:val="upperLetter"/>
      <w:lvlText w:val="%1."/>
      <w:lvlJc w:val="left"/>
      <w:rPr>
        <w:rFonts w:ascii="Courier New" w:eastAsia="Courier New" w:hAnsi="Courier New" w:cs="Courier New"/>
        <w:sz w:val="21"/>
        <w:szCs w:val="21"/>
      </w:rPr>
    </w:lvl>
  </w:abstractNum>
  <w:abstractNum w:abstractNumId="72">
    <w:nsid w:val="00000049"/>
    <w:multiLevelType w:val="singleLevel"/>
    <w:tmpl w:val="00000049"/>
    <w:lvl w:ilvl="0">
      <w:start w:val="1"/>
      <w:numFmt w:val="upperLetter"/>
      <w:lvlText w:val="%1."/>
      <w:lvlJc w:val="left"/>
      <w:rPr>
        <w:rFonts w:ascii="Courier New" w:eastAsia="Courier New" w:hAnsi="Courier New" w:cs="Courier New"/>
        <w:sz w:val="21"/>
        <w:szCs w:val="21"/>
      </w:rPr>
    </w:lvl>
  </w:abstractNum>
  <w:abstractNum w:abstractNumId="73">
    <w:nsid w:val="0000004A"/>
    <w:multiLevelType w:val="singleLevel"/>
    <w:tmpl w:val="0000004A"/>
    <w:lvl w:ilvl="0">
      <w:start w:val="1"/>
      <w:numFmt w:val="upperLetter"/>
      <w:lvlText w:val="%1."/>
      <w:lvlJc w:val="left"/>
      <w:rPr>
        <w:rFonts w:ascii="Courier New" w:eastAsia="Courier New" w:hAnsi="Courier New" w:cs="Courier New"/>
        <w:sz w:val="21"/>
        <w:szCs w:val="21"/>
      </w:rPr>
    </w:lvl>
  </w:abstractNum>
  <w:abstractNum w:abstractNumId="74">
    <w:nsid w:val="0000004B"/>
    <w:multiLevelType w:val="singleLevel"/>
    <w:tmpl w:val="0000004B"/>
    <w:lvl w:ilvl="0">
      <w:start w:val="1"/>
      <w:numFmt w:val="upperLetter"/>
      <w:lvlText w:val="%1."/>
      <w:lvlJc w:val="left"/>
      <w:rPr>
        <w:rFonts w:ascii="Courier New" w:eastAsia="Courier New" w:hAnsi="Courier New" w:cs="Courier New"/>
        <w:sz w:val="21"/>
        <w:szCs w:val="21"/>
      </w:rPr>
    </w:lvl>
  </w:abstractNum>
  <w:abstractNum w:abstractNumId="75">
    <w:nsid w:val="0000004C"/>
    <w:multiLevelType w:val="singleLevel"/>
    <w:tmpl w:val="0000004C"/>
    <w:lvl w:ilvl="0">
      <w:start w:val="1"/>
      <w:numFmt w:val="upperLetter"/>
      <w:lvlText w:val="%1."/>
      <w:lvlJc w:val="left"/>
      <w:rPr>
        <w:rFonts w:ascii="Courier New" w:eastAsia="Courier New" w:hAnsi="Courier New" w:cs="Courier New"/>
        <w:sz w:val="21"/>
        <w:szCs w:val="21"/>
      </w:rPr>
    </w:lvl>
  </w:abstractNum>
  <w:abstractNum w:abstractNumId="76">
    <w:nsid w:val="0000004D"/>
    <w:multiLevelType w:val="singleLevel"/>
    <w:tmpl w:val="0000004D"/>
    <w:lvl w:ilvl="0">
      <w:start w:val="1"/>
      <w:numFmt w:val="upperLetter"/>
      <w:lvlText w:val="%1."/>
      <w:lvlJc w:val="left"/>
      <w:rPr>
        <w:rFonts w:ascii="Courier New" w:eastAsia="Courier New" w:hAnsi="Courier New" w:cs="Courier New"/>
        <w:sz w:val="21"/>
        <w:szCs w:val="21"/>
      </w:rPr>
    </w:lvl>
  </w:abstractNum>
  <w:abstractNum w:abstractNumId="77">
    <w:nsid w:val="0000004E"/>
    <w:multiLevelType w:val="singleLevel"/>
    <w:tmpl w:val="0000004E"/>
    <w:lvl w:ilvl="0">
      <w:start w:val="1"/>
      <w:numFmt w:val="upperLetter"/>
      <w:lvlText w:val="%1."/>
      <w:lvlJc w:val="left"/>
      <w:rPr>
        <w:rFonts w:ascii="Courier New" w:eastAsia="Courier New" w:hAnsi="Courier New" w:cs="Courier New"/>
        <w:sz w:val="21"/>
        <w:szCs w:val="21"/>
      </w:rPr>
    </w:lvl>
  </w:abstractNum>
  <w:abstractNum w:abstractNumId="78">
    <w:nsid w:val="0000004F"/>
    <w:multiLevelType w:val="singleLevel"/>
    <w:tmpl w:val="0000004F"/>
    <w:lvl w:ilvl="0">
      <w:start w:val="1"/>
      <w:numFmt w:val="upperLetter"/>
      <w:lvlText w:val="%1."/>
      <w:lvlJc w:val="left"/>
      <w:rPr>
        <w:rFonts w:ascii="Courier New" w:eastAsia="Courier New" w:hAnsi="Courier New" w:cs="Courier New"/>
        <w:sz w:val="21"/>
        <w:szCs w:val="21"/>
      </w:rPr>
    </w:lvl>
  </w:abstractNum>
  <w:abstractNum w:abstractNumId="79">
    <w:nsid w:val="00000050"/>
    <w:multiLevelType w:val="singleLevel"/>
    <w:tmpl w:val="00000050"/>
    <w:lvl w:ilvl="0">
      <w:start w:val="1"/>
      <w:numFmt w:val="upperLetter"/>
      <w:lvlText w:val="%1."/>
      <w:lvlJc w:val="left"/>
      <w:rPr>
        <w:rFonts w:ascii="Courier New" w:eastAsia="Courier New" w:hAnsi="Courier New" w:cs="Courier New"/>
        <w:sz w:val="21"/>
        <w:szCs w:val="21"/>
      </w:rPr>
    </w:lvl>
  </w:abstractNum>
  <w:abstractNum w:abstractNumId="80">
    <w:nsid w:val="00000051"/>
    <w:multiLevelType w:val="singleLevel"/>
    <w:tmpl w:val="00000051"/>
    <w:lvl w:ilvl="0">
      <w:start w:val="1"/>
      <w:numFmt w:val="upperLetter"/>
      <w:lvlText w:val="%1."/>
      <w:lvlJc w:val="left"/>
      <w:rPr>
        <w:rFonts w:ascii="Courier New" w:eastAsia="Courier New" w:hAnsi="Courier New" w:cs="Courier New"/>
        <w:sz w:val="21"/>
        <w:szCs w:val="21"/>
      </w:rPr>
    </w:lvl>
  </w:abstractNum>
  <w:abstractNum w:abstractNumId="81">
    <w:nsid w:val="00000052"/>
    <w:multiLevelType w:val="singleLevel"/>
    <w:tmpl w:val="00000052"/>
    <w:lvl w:ilvl="0">
      <w:start w:val="1"/>
      <w:numFmt w:val="upperLetter"/>
      <w:lvlText w:val="%1."/>
      <w:lvlJc w:val="left"/>
      <w:rPr>
        <w:rFonts w:ascii="Courier New" w:eastAsia="Courier New" w:hAnsi="Courier New" w:cs="Courier New"/>
        <w:sz w:val="21"/>
        <w:szCs w:val="21"/>
      </w:rPr>
    </w:lvl>
  </w:abstractNum>
  <w:abstractNum w:abstractNumId="82">
    <w:nsid w:val="00000053"/>
    <w:multiLevelType w:val="singleLevel"/>
    <w:tmpl w:val="00000053"/>
    <w:lvl w:ilvl="0">
      <w:start w:val="1"/>
      <w:numFmt w:val="upperLetter"/>
      <w:lvlText w:val="%1."/>
      <w:lvlJc w:val="left"/>
      <w:rPr>
        <w:rFonts w:ascii="Courier New" w:eastAsia="Courier New" w:hAnsi="Courier New" w:cs="Courier New"/>
        <w:sz w:val="21"/>
        <w:szCs w:val="21"/>
      </w:rPr>
    </w:lvl>
  </w:abstractNum>
  <w:abstractNum w:abstractNumId="83">
    <w:nsid w:val="00000054"/>
    <w:multiLevelType w:val="singleLevel"/>
    <w:tmpl w:val="00000054"/>
    <w:lvl w:ilvl="0">
      <w:start w:val="1"/>
      <w:numFmt w:val="upperLetter"/>
      <w:lvlText w:val="%1."/>
      <w:lvlJc w:val="left"/>
      <w:rPr>
        <w:rFonts w:ascii="Courier New" w:eastAsia="Courier New" w:hAnsi="Courier New" w:cs="Courier New"/>
        <w:sz w:val="21"/>
        <w:szCs w:val="21"/>
      </w:rPr>
    </w:lvl>
  </w:abstractNum>
  <w:abstractNum w:abstractNumId="84">
    <w:nsid w:val="00000055"/>
    <w:multiLevelType w:val="singleLevel"/>
    <w:tmpl w:val="00000055"/>
    <w:lvl w:ilvl="0">
      <w:start w:val="1"/>
      <w:numFmt w:val="upperLetter"/>
      <w:lvlText w:val="%1."/>
      <w:lvlJc w:val="left"/>
      <w:rPr>
        <w:rFonts w:ascii="Courier New" w:eastAsia="Courier New" w:hAnsi="Courier New" w:cs="Courier New"/>
        <w:sz w:val="21"/>
        <w:szCs w:val="21"/>
      </w:rPr>
    </w:lvl>
  </w:abstractNum>
  <w:abstractNum w:abstractNumId="85">
    <w:nsid w:val="00000056"/>
    <w:multiLevelType w:val="singleLevel"/>
    <w:tmpl w:val="00000056"/>
    <w:lvl w:ilvl="0">
      <w:start w:val="1"/>
      <w:numFmt w:val="upperLetter"/>
      <w:lvlText w:val="%1."/>
      <w:lvlJc w:val="left"/>
      <w:rPr>
        <w:rFonts w:ascii="Courier New" w:eastAsia="Courier New" w:hAnsi="Courier New" w:cs="Courier New"/>
        <w:sz w:val="21"/>
        <w:szCs w:val="21"/>
      </w:rPr>
    </w:lvl>
  </w:abstractNum>
  <w:abstractNum w:abstractNumId="86">
    <w:nsid w:val="00000057"/>
    <w:multiLevelType w:val="singleLevel"/>
    <w:tmpl w:val="00000057"/>
    <w:lvl w:ilvl="0">
      <w:start w:val="1"/>
      <w:numFmt w:val="upperLetter"/>
      <w:lvlText w:val="%1."/>
      <w:lvlJc w:val="left"/>
      <w:rPr>
        <w:rFonts w:ascii="Courier New" w:eastAsia="Courier New" w:hAnsi="Courier New" w:cs="Courier New"/>
        <w:sz w:val="21"/>
        <w:szCs w:val="21"/>
      </w:rPr>
    </w:lvl>
  </w:abstractNum>
  <w:abstractNum w:abstractNumId="87">
    <w:nsid w:val="00000058"/>
    <w:multiLevelType w:val="singleLevel"/>
    <w:tmpl w:val="00000058"/>
    <w:lvl w:ilvl="0">
      <w:start w:val="1"/>
      <w:numFmt w:val="upperLetter"/>
      <w:lvlText w:val="%1."/>
      <w:lvlJc w:val="left"/>
      <w:rPr>
        <w:rFonts w:ascii="Courier New" w:eastAsia="Courier New" w:hAnsi="Courier New" w:cs="Courier New"/>
        <w:sz w:val="21"/>
        <w:szCs w:val="21"/>
      </w:rPr>
    </w:lvl>
  </w:abstractNum>
  <w:abstractNum w:abstractNumId="88">
    <w:nsid w:val="00000059"/>
    <w:multiLevelType w:val="singleLevel"/>
    <w:tmpl w:val="00000059"/>
    <w:lvl w:ilvl="0">
      <w:start w:val="1"/>
      <w:numFmt w:val="upperLetter"/>
      <w:lvlText w:val="%1."/>
      <w:lvlJc w:val="left"/>
      <w:rPr>
        <w:rFonts w:ascii="Courier New" w:eastAsia="Courier New" w:hAnsi="Courier New" w:cs="Courier New"/>
        <w:sz w:val="21"/>
        <w:szCs w:val="21"/>
      </w:rPr>
    </w:lvl>
  </w:abstractNum>
  <w:abstractNum w:abstractNumId="89">
    <w:nsid w:val="0000005A"/>
    <w:multiLevelType w:val="singleLevel"/>
    <w:tmpl w:val="0000005A"/>
    <w:lvl w:ilvl="0">
      <w:start w:val="1"/>
      <w:numFmt w:val="upperLetter"/>
      <w:lvlText w:val="%1."/>
      <w:lvlJc w:val="left"/>
      <w:rPr>
        <w:rFonts w:ascii="Courier New" w:eastAsia="Courier New" w:hAnsi="Courier New" w:cs="Courier New"/>
        <w:sz w:val="21"/>
        <w:szCs w:val="21"/>
      </w:rPr>
    </w:lvl>
  </w:abstractNum>
  <w:abstractNum w:abstractNumId="90">
    <w:nsid w:val="0000005B"/>
    <w:multiLevelType w:val="singleLevel"/>
    <w:tmpl w:val="0000005B"/>
    <w:lvl w:ilvl="0">
      <w:start w:val="1"/>
      <w:numFmt w:val="upperLetter"/>
      <w:lvlText w:val="%1."/>
      <w:lvlJc w:val="left"/>
      <w:rPr>
        <w:rFonts w:ascii="Courier New" w:eastAsia="Courier New" w:hAnsi="Courier New" w:cs="Courier New"/>
        <w:sz w:val="21"/>
        <w:szCs w:val="21"/>
      </w:rPr>
    </w:lvl>
  </w:abstractNum>
  <w:abstractNum w:abstractNumId="91">
    <w:nsid w:val="0000005C"/>
    <w:multiLevelType w:val="singleLevel"/>
    <w:tmpl w:val="0000005C"/>
    <w:lvl w:ilvl="0">
      <w:start w:val="1"/>
      <w:numFmt w:val="upperLetter"/>
      <w:lvlText w:val="%1."/>
      <w:lvlJc w:val="left"/>
      <w:rPr>
        <w:rFonts w:ascii="Courier New" w:eastAsia="Courier New" w:hAnsi="Courier New" w:cs="Courier New"/>
        <w:sz w:val="21"/>
        <w:szCs w:val="21"/>
      </w:rPr>
    </w:lvl>
  </w:abstractNum>
  <w:abstractNum w:abstractNumId="92">
    <w:nsid w:val="0000005D"/>
    <w:multiLevelType w:val="singleLevel"/>
    <w:tmpl w:val="0000005D"/>
    <w:lvl w:ilvl="0">
      <w:start w:val="1"/>
      <w:numFmt w:val="upperLetter"/>
      <w:lvlText w:val="%1."/>
      <w:lvlJc w:val="left"/>
      <w:rPr>
        <w:rFonts w:ascii="Courier New" w:eastAsia="Courier New" w:hAnsi="Courier New" w:cs="Courier New"/>
        <w:sz w:val="21"/>
        <w:szCs w:val="21"/>
      </w:rPr>
    </w:lvl>
  </w:abstractNum>
  <w:abstractNum w:abstractNumId="93">
    <w:nsid w:val="0000005E"/>
    <w:multiLevelType w:val="singleLevel"/>
    <w:tmpl w:val="0000005E"/>
    <w:lvl w:ilvl="0">
      <w:start w:val="1"/>
      <w:numFmt w:val="upperLetter"/>
      <w:lvlText w:val="%1."/>
      <w:lvlJc w:val="left"/>
      <w:rPr>
        <w:rFonts w:ascii="Courier New" w:eastAsia="Courier New" w:hAnsi="Courier New" w:cs="Courier New"/>
        <w:sz w:val="21"/>
        <w:szCs w:val="21"/>
      </w:rPr>
    </w:lvl>
  </w:abstractNum>
  <w:abstractNum w:abstractNumId="94">
    <w:nsid w:val="0000005F"/>
    <w:multiLevelType w:val="singleLevel"/>
    <w:tmpl w:val="0000005F"/>
    <w:lvl w:ilvl="0">
      <w:start w:val="1"/>
      <w:numFmt w:val="upperLetter"/>
      <w:lvlText w:val="%1."/>
      <w:lvlJc w:val="left"/>
      <w:rPr>
        <w:rFonts w:ascii="Courier New" w:eastAsia="Courier New" w:hAnsi="Courier New" w:cs="Courier New"/>
        <w:sz w:val="21"/>
        <w:szCs w:val="21"/>
      </w:rPr>
    </w:lvl>
  </w:abstractNum>
  <w:abstractNum w:abstractNumId="95">
    <w:nsid w:val="00000060"/>
    <w:multiLevelType w:val="singleLevel"/>
    <w:tmpl w:val="00000060"/>
    <w:lvl w:ilvl="0">
      <w:start w:val="1"/>
      <w:numFmt w:val="upperLetter"/>
      <w:lvlText w:val="%1."/>
      <w:lvlJc w:val="left"/>
      <w:rPr>
        <w:rFonts w:ascii="Courier New" w:eastAsia="Courier New" w:hAnsi="Courier New" w:cs="Courier New"/>
        <w:sz w:val="21"/>
        <w:szCs w:val="21"/>
      </w:rPr>
    </w:lvl>
  </w:abstractNum>
  <w:abstractNum w:abstractNumId="96">
    <w:nsid w:val="00000061"/>
    <w:multiLevelType w:val="singleLevel"/>
    <w:tmpl w:val="00000061"/>
    <w:lvl w:ilvl="0">
      <w:start w:val="1"/>
      <w:numFmt w:val="upperLetter"/>
      <w:lvlText w:val="%1."/>
      <w:lvlJc w:val="left"/>
      <w:rPr>
        <w:rFonts w:ascii="Courier New" w:eastAsia="Courier New" w:hAnsi="Courier New" w:cs="Courier New"/>
        <w:sz w:val="21"/>
        <w:szCs w:val="21"/>
      </w:rPr>
    </w:lvl>
  </w:abstractNum>
  <w:abstractNum w:abstractNumId="97">
    <w:nsid w:val="00000062"/>
    <w:multiLevelType w:val="singleLevel"/>
    <w:tmpl w:val="00000062"/>
    <w:lvl w:ilvl="0">
      <w:start w:val="1"/>
      <w:numFmt w:val="upperLetter"/>
      <w:lvlText w:val="%1."/>
      <w:lvlJc w:val="left"/>
      <w:rPr>
        <w:rFonts w:ascii="Courier New" w:eastAsia="Courier New" w:hAnsi="Courier New" w:cs="Courier New"/>
        <w:sz w:val="21"/>
        <w:szCs w:val="21"/>
      </w:rPr>
    </w:lvl>
  </w:abstractNum>
  <w:abstractNum w:abstractNumId="98">
    <w:nsid w:val="00000063"/>
    <w:multiLevelType w:val="singleLevel"/>
    <w:tmpl w:val="00000063"/>
    <w:lvl w:ilvl="0">
      <w:start w:val="1"/>
      <w:numFmt w:val="upperLetter"/>
      <w:lvlText w:val="%1."/>
      <w:lvlJc w:val="left"/>
      <w:rPr>
        <w:rFonts w:ascii="Courier New" w:eastAsia="Courier New" w:hAnsi="Courier New" w:cs="Courier New"/>
        <w:sz w:val="21"/>
        <w:szCs w:val="21"/>
      </w:rPr>
    </w:lvl>
  </w:abstractNum>
  <w:abstractNum w:abstractNumId="99">
    <w:nsid w:val="00000064"/>
    <w:multiLevelType w:val="singleLevel"/>
    <w:tmpl w:val="00000064"/>
    <w:lvl w:ilvl="0">
      <w:start w:val="1"/>
      <w:numFmt w:val="upperLetter"/>
      <w:lvlText w:val="%1."/>
      <w:lvlJc w:val="left"/>
      <w:rPr>
        <w:rFonts w:ascii="Courier New" w:eastAsia="Courier New" w:hAnsi="Courier New" w:cs="Courier New"/>
        <w:sz w:val="21"/>
        <w:szCs w:val="21"/>
      </w:rPr>
    </w:lvl>
  </w:abstractNum>
  <w:abstractNum w:abstractNumId="100">
    <w:nsid w:val="00000065"/>
    <w:multiLevelType w:val="singleLevel"/>
    <w:tmpl w:val="00000065"/>
    <w:lvl w:ilvl="0">
      <w:start w:val="1"/>
      <w:numFmt w:val="upperLetter"/>
      <w:lvlText w:val="%1."/>
      <w:lvlJc w:val="left"/>
      <w:rPr>
        <w:rFonts w:ascii="Courier New" w:eastAsia="Courier New" w:hAnsi="Courier New" w:cs="Courier New"/>
        <w:sz w:val="21"/>
        <w:szCs w:val="21"/>
      </w:rPr>
    </w:lvl>
  </w:abstractNum>
  <w:abstractNum w:abstractNumId="101">
    <w:nsid w:val="00000066"/>
    <w:multiLevelType w:val="multilevel"/>
    <w:tmpl w:val="00000066"/>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102">
    <w:nsid w:val="00000067"/>
    <w:multiLevelType w:val="singleLevel"/>
    <w:tmpl w:val="00000067"/>
    <w:lvl w:ilvl="0">
      <w:start w:val="1"/>
      <w:numFmt w:val="upperLetter"/>
      <w:lvlText w:val="%1."/>
      <w:lvlJc w:val="left"/>
      <w:rPr>
        <w:rFonts w:ascii="Courier New" w:eastAsia="Courier New" w:hAnsi="Courier New" w:cs="Courier New"/>
        <w:sz w:val="21"/>
        <w:szCs w:val="21"/>
      </w:rPr>
    </w:lvl>
  </w:abstractNum>
  <w:abstractNum w:abstractNumId="103">
    <w:nsid w:val="00000068"/>
    <w:multiLevelType w:val="singleLevel"/>
    <w:tmpl w:val="00000068"/>
    <w:lvl w:ilvl="0">
      <w:start w:val="1"/>
      <w:numFmt w:val="upperLetter"/>
      <w:lvlText w:val="%1."/>
      <w:lvlJc w:val="left"/>
      <w:rPr>
        <w:rFonts w:ascii="Courier New" w:eastAsia="Courier New" w:hAnsi="Courier New" w:cs="Courier New"/>
        <w:sz w:val="21"/>
        <w:szCs w:val="21"/>
      </w:rPr>
    </w:lvl>
  </w:abstractNum>
  <w:abstractNum w:abstractNumId="104">
    <w:nsid w:val="00000069"/>
    <w:multiLevelType w:val="singleLevel"/>
    <w:tmpl w:val="00000069"/>
    <w:lvl w:ilvl="0">
      <w:start w:val="1"/>
      <w:numFmt w:val="upperLetter"/>
      <w:lvlText w:val="%1."/>
      <w:lvlJc w:val="left"/>
      <w:rPr>
        <w:rFonts w:ascii="Courier New" w:eastAsia="Courier New" w:hAnsi="Courier New" w:cs="Courier New"/>
        <w:sz w:val="21"/>
        <w:szCs w:val="21"/>
      </w:rPr>
    </w:lvl>
  </w:abstractNum>
  <w:abstractNum w:abstractNumId="105">
    <w:nsid w:val="0000006A"/>
    <w:multiLevelType w:val="singleLevel"/>
    <w:tmpl w:val="0000006A"/>
    <w:lvl w:ilvl="0">
      <w:start w:val="1"/>
      <w:numFmt w:val="upperLetter"/>
      <w:lvlText w:val="%1."/>
      <w:lvlJc w:val="left"/>
      <w:rPr>
        <w:rFonts w:ascii="Courier New" w:eastAsia="Courier New" w:hAnsi="Courier New" w:cs="Courier New"/>
        <w:sz w:val="21"/>
        <w:szCs w:val="21"/>
      </w:rPr>
    </w:lvl>
  </w:abstractNum>
  <w:abstractNum w:abstractNumId="106">
    <w:nsid w:val="0000006B"/>
    <w:multiLevelType w:val="singleLevel"/>
    <w:tmpl w:val="0000006B"/>
    <w:lvl w:ilvl="0">
      <w:start w:val="1"/>
      <w:numFmt w:val="upperLetter"/>
      <w:lvlText w:val="%1."/>
      <w:lvlJc w:val="left"/>
      <w:rPr>
        <w:rFonts w:ascii="Courier New" w:eastAsia="Courier New" w:hAnsi="Courier New" w:cs="Courier New"/>
        <w:sz w:val="21"/>
        <w:szCs w:val="21"/>
      </w:rPr>
    </w:lvl>
  </w:abstractNum>
  <w:abstractNum w:abstractNumId="107">
    <w:nsid w:val="0000006C"/>
    <w:multiLevelType w:val="singleLevel"/>
    <w:tmpl w:val="0000006C"/>
    <w:lvl w:ilvl="0">
      <w:start w:val="1"/>
      <w:numFmt w:val="upperLetter"/>
      <w:lvlText w:val="%1."/>
      <w:lvlJc w:val="left"/>
      <w:rPr>
        <w:rFonts w:ascii="Courier New" w:eastAsia="Courier New" w:hAnsi="Courier New" w:cs="Courier New"/>
        <w:sz w:val="21"/>
        <w:szCs w:val="21"/>
      </w:rPr>
    </w:lvl>
  </w:abstractNum>
  <w:abstractNum w:abstractNumId="108">
    <w:nsid w:val="0000006D"/>
    <w:multiLevelType w:val="singleLevel"/>
    <w:tmpl w:val="0000006D"/>
    <w:lvl w:ilvl="0">
      <w:start w:val="1"/>
      <w:numFmt w:val="upperLetter"/>
      <w:lvlText w:val="%1."/>
      <w:lvlJc w:val="left"/>
      <w:rPr>
        <w:rFonts w:ascii="Courier New" w:eastAsia="Courier New" w:hAnsi="Courier New" w:cs="Courier New"/>
        <w:sz w:val="21"/>
        <w:szCs w:val="21"/>
      </w:rPr>
    </w:lvl>
  </w:abstractNum>
  <w:abstractNum w:abstractNumId="109">
    <w:nsid w:val="0000006E"/>
    <w:multiLevelType w:val="singleLevel"/>
    <w:tmpl w:val="0000006E"/>
    <w:lvl w:ilvl="0">
      <w:start w:val="1"/>
      <w:numFmt w:val="upperLetter"/>
      <w:lvlText w:val="%1."/>
      <w:lvlJc w:val="left"/>
      <w:rPr>
        <w:rFonts w:ascii="Courier New" w:eastAsia="Courier New" w:hAnsi="Courier New" w:cs="Courier New"/>
        <w:sz w:val="21"/>
        <w:szCs w:val="21"/>
      </w:rPr>
    </w:lvl>
  </w:abstractNum>
  <w:abstractNum w:abstractNumId="110">
    <w:nsid w:val="0000006F"/>
    <w:multiLevelType w:val="singleLevel"/>
    <w:tmpl w:val="0000006F"/>
    <w:lvl w:ilvl="0">
      <w:start w:val="1"/>
      <w:numFmt w:val="upperLetter"/>
      <w:lvlText w:val="%1."/>
      <w:lvlJc w:val="left"/>
      <w:rPr>
        <w:rFonts w:ascii="Courier New" w:eastAsia="Courier New" w:hAnsi="Courier New" w:cs="Courier New"/>
        <w:sz w:val="21"/>
        <w:szCs w:val="21"/>
      </w:rPr>
    </w:lvl>
  </w:abstractNum>
  <w:abstractNum w:abstractNumId="111">
    <w:nsid w:val="00000070"/>
    <w:multiLevelType w:val="singleLevel"/>
    <w:tmpl w:val="00000070"/>
    <w:lvl w:ilvl="0">
      <w:start w:val="1"/>
      <w:numFmt w:val="upperLetter"/>
      <w:lvlText w:val="%1."/>
      <w:lvlJc w:val="left"/>
      <w:rPr>
        <w:rFonts w:ascii="Courier New" w:eastAsia="Courier New" w:hAnsi="Courier New" w:cs="Courier New"/>
        <w:sz w:val="21"/>
        <w:szCs w:val="21"/>
      </w:rPr>
    </w:lvl>
  </w:abstractNum>
  <w:abstractNum w:abstractNumId="112">
    <w:nsid w:val="00000071"/>
    <w:multiLevelType w:val="singleLevel"/>
    <w:tmpl w:val="00000071"/>
    <w:lvl w:ilvl="0">
      <w:start w:val="1"/>
      <w:numFmt w:val="upperLetter"/>
      <w:lvlText w:val="%1."/>
      <w:lvlJc w:val="left"/>
      <w:rPr>
        <w:rFonts w:ascii="Courier New" w:eastAsia="Courier New" w:hAnsi="Courier New" w:cs="Courier New"/>
        <w:sz w:val="21"/>
        <w:szCs w:val="21"/>
      </w:rPr>
    </w:lvl>
  </w:abstractNum>
  <w:abstractNum w:abstractNumId="113">
    <w:nsid w:val="00000072"/>
    <w:multiLevelType w:val="singleLevel"/>
    <w:tmpl w:val="00000072"/>
    <w:lvl w:ilvl="0">
      <w:start w:val="1"/>
      <w:numFmt w:val="upperLetter"/>
      <w:lvlText w:val="%1."/>
      <w:lvlJc w:val="left"/>
      <w:rPr>
        <w:rFonts w:ascii="Courier New" w:eastAsia="Courier New" w:hAnsi="Courier New" w:cs="Courier New"/>
        <w:sz w:val="21"/>
        <w:szCs w:val="21"/>
      </w:rPr>
    </w:lvl>
  </w:abstractNum>
  <w:abstractNum w:abstractNumId="114">
    <w:nsid w:val="00000073"/>
    <w:multiLevelType w:val="singleLevel"/>
    <w:tmpl w:val="00000073"/>
    <w:lvl w:ilvl="0">
      <w:start w:val="1"/>
      <w:numFmt w:val="upperLetter"/>
      <w:lvlText w:val="%1."/>
      <w:lvlJc w:val="left"/>
      <w:rPr>
        <w:rFonts w:ascii="Courier New" w:eastAsia="Courier New" w:hAnsi="Courier New" w:cs="Courier New"/>
        <w:sz w:val="21"/>
        <w:szCs w:val="21"/>
      </w:rPr>
    </w:lvl>
  </w:abstractNum>
  <w:abstractNum w:abstractNumId="115">
    <w:nsid w:val="00000074"/>
    <w:multiLevelType w:val="singleLevel"/>
    <w:tmpl w:val="00000074"/>
    <w:lvl w:ilvl="0">
      <w:start w:val="1"/>
      <w:numFmt w:val="upperLetter"/>
      <w:lvlText w:val="%1."/>
      <w:lvlJc w:val="left"/>
      <w:rPr>
        <w:rFonts w:ascii="Courier New" w:eastAsia="Courier New" w:hAnsi="Courier New" w:cs="Courier New"/>
        <w:sz w:val="21"/>
        <w:szCs w:val="21"/>
      </w:rPr>
    </w:lvl>
  </w:abstractNum>
  <w:abstractNum w:abstractNumId="116">
    <w:nsid w:val="00000075"/>
    <w:multiLevelType w:val="singleLevel"/>
    <w:tmpl w:val="00000075"/>
    <w:lvl w:ilvl="0">
      <w:start w:val="1"/>
      <w:numFmt w:val="upperLetter"/>
      <w:lvlText w:val="%1."/>
      <w:lvlJc w:val="left"/>
      <w:rPr>
        <w:rFonts w:ascii="Courier New" w:eastAsia="Courier New" w:hAnsi="Courier New" w:cs="Courier New"/>
        <w:sz w:val="21"/>
        <w:szCs w:val="21"/>
      </w:rPr>
    </w:lvl>
  </w:abstractNum>
  <w:abstractNum w:abstractNumId="117">
    <w:nsid w:val="00000076"/>
    <w:multiLevelType w:val="singleLevel"/>
    <w:tmpl w:val="00000076"/>
    <w:lvl w:ilvl="0">
      <w:start w:val="1"/>
      <w:numFmt w:val="upperLetter"/>
      <w:lvlText w:val="%1."/>
      <w:lvlJc w:val="left"/>
      <w:rPr>
        <w:rFonts w:ascii="Courier New" w:eastAsia="Courier New" w:hAnsi="Courier New" w:cs="Courier New"/>
        <w:sz w:val="21"/>
        <w:szCs w:val="21"/>
      </w:rPr>
    </w:lvl>
  </w:abstractNum>
  <w:abstractNum w:abstractNumId="118">
    <w:nsid w:val="00000077"/>
    <w:multiLevelType w:val="singleLevel"/>
    <w:tmpl w:val="00000077"/>
    <w:lvl w:ilvl="0">
      <w:start w:val="1"/>
      <w:numFmt w:val="upperLetter"/>
      <w:lvlText w:val="%1."/>
      <w:lvlJc w:val="left"/>
      <w:rPr>
        <w:rFonts w:ascii="Courier New" w:eastAsia="Courier New" w:hAnsi="Courier New" w:cs="Courier New"/>
        <w:sz w:val="21"/>
        <w:szCs w:val="21"/>
      </w:rPr>
    </w:lvl>
  </w:abstractNum>
  <w:abstractNum w:abstractNumId="119">
    <w:nsid w:val="00000078"/>
    <w:multiLevelType w:val="singleLevel"/>
    <w:tmpl w:val="00000078"/>
    <w:lvl w:ilvl="0">
      <w:start w:val="1"/>
      <w:numFmt w:val="upperLetter"/>
      <w:lvlText w:val="%1."/>
      <w:lvlJc w:val="left"/>
      <w:rPr>
        <w:rFonts w:ascii="Courier New" w:eastAsia="Courier New" w:hAnsi="Courier New" w:cs="Courier New"/>
        <w:sz w:val="21"/>
        <w:szCs w:val="21"/>
      </w:rPr>
    </w:lvl>
  </w:abstractNum>
  <w:abstractNum w:abstractNumId="120">
    <w:nsid w:val="00000079"/>
    <w:multiLevelType w:val="singleLevel"/>
    <w:tmpl w:val="00000079"/>
    <w:lvl w:ilvl="0">
      <w:start w:val="1"/>
      <w:numFmt w:val="upperLetter"/>
      <w:lvlText w:val="%1."/>
      <w:lvlJc w:val="left"/>
      <w:rPr>
        <w:rFonts w:ascii="Courier New" w:eastAsia="Courier New" w:hAnsi="Courier New" w:cs="Courier New"/>
        <w:sz w:val="21"/>
        <w:szCs w:val="21"/>
      </w:rPr>
    </w:lvl>
  </w:abstractNum>
  <w:abstractNum w:abstractNumId="121">
    <w:nsid w:val="0000007A"/>
    <w:multiLevelType w:val="singleLevel"/>
    <w:tmpl w:val="0000007A"/>
    <w:lvl w:ilvl="0">
      <w:start w:val="1"/>
      <w:numFmt w:val="upperLetter"/>
      <w:lvlText w:val="%1."/>
      <w:lvlJc w:val="left"/>
      <w:rPr>
        <w:rFonts w:ascii="Courier New" w:eastAsia="Courier New" w:hAnsi="Courier New" w:cs="Courier New"/>
        <w:sz w:val="21"/>
        <w:szCs w:val="21"/>
      </w:rPr>
    </w:lvl>
  </w:abstractNum>
  <w:abstractNum w:abstractNumId="122">
    <w:nsid w:val="0000007B"/>
    <w:multiLevelType w:val="singleLevel"/>
    <w:tmpl w:val="0000007B"/>
    <w:lvl w:ilvl="0">
      <w:start w:val="1"/>
      <w:numFmt w:val="upperLetter"/>
      <w:lvlText w:val="%1."/>
      <w:lvlJc w:val="left"/>
      <w:rPr>
        <w:rFonts w:ascii="Courier New" w:eastAsia="Courier New" w:hAnsi="Courier New" w:cs="Courier New"/>
        <w:sz w:val="21"/>
        <w:szCs w:val="21"/>
      </w:rPr>
    </w:lvl>
  </w:abstractNum>
  <w:abstractNum w:abstractNumId="123">
    <w:nsid w:val="0000007C"/>
    <w:multiLevelType w:val="singleLevel"/>
    <w:tmpl w:val="0000007C"/>
    <w:lvl w:ilvl="0">
      <w:start w:val="1"/>
      <w:numFmt w:val="upperLetter"/>
      <w:lvlText w:val="%1."/>
      <w:lvlJc w:val="left"/>
      <w:rPr>
        <w:rFonts w:ascii="Courier New" w:eastAsia="Courier New" w:hAnsi="Courier New" w:cs="Courier New"/>
        <w:sz w:val="21"/>
        <w:szCs w:val="21"/>
      </w:rPr>
    </w:lvl>
  </w:abstractNum>
  <w:abstractNum w:abstractNumId="124">
    <w:nsid w:val="0000007D"/>
    <w:multiLevelType w:val="singleLevel"/>
    <w:tmpl w:val="0000007D"/>
    <w:lvl w:ilvl="0">
      <w:start w:val="1"/>
      <w:numFmt w:val="upperLetter"/>
      <w:lvlText w:val="%1."/>
      <w:lvlJc w:val="left"/>
      <w:rPr>
        <w:rFonts w:ascii="Courier New" w:eastAsia="Courier New" w:hAnsi="Courier New" w:cs="Courier New"/>
        <w:sz w:val="21"/>
        <w:szCs w:val="21"/>
      </w:rPr>
    </w:lvl>
  </w:abstractNum>
  <w:abstractNum w:abstractNumId="125">
    <w:nsid w:val="0000007E"/>
    <w:multiLevelType w:val="singleLevel"/>
    <w:tmpl w:val="0000007E"/>
    <w:lvl w:ilvl="0">
      <w:start w:val="1"/>
      <w:numFmt w:val="upperLetter"/>
      <w:lvlText w:val="%1."/>
      <w:lvlJc w:val="left"/>
      <w:rPr>
        <w:rFonts w:ascii="Courier New" w:eastAsia="Courier New" w:hAnsi="Courier New" w:cs="Courier New"/>
        <w:sz w:val="21"/>
        <w:szCs w:val="21"/>
      </w:rPr>
    </w:lvl>
  </w:abstractNum>
  <w:abstractNum w:abstractNumId="126">
    <w:nsid w:val="0000007F"/>
    <w:multiLevelType w:val="singleLevel"/>
    <w:tmpl w:val="0000007F"/>
    <w:lvl w:ilvl="0">
      <w:start w:val="1"/>
      <w:numFmt w:val="upperLetter"/>
      <w:lvlText w:val="%1."/>
      <w:lvlJc w:val="left"/>
      <w:rPr>
        <w:rFonts w:ascii="Courier New" w:eastAsia="Courier New" w:hAnsi="Courier New" w:cs="Courier New"/>
        <w:sz w:val="21"/>
        <w:szCs w:val="21"/>
      </w:rPr>
    </w:lvl>
  </w:abstractNum>
  <w:abstractNum w:abstractNumId="127">
    <w:nsid w:val="00000080"/>
    <w:multiLevelType w:val="singleLevel"/>
    <w:tmpl w:val="00000080"/>
    <w:lvl w:ilvl="0">
      <w:start w:val="1"/>
      <w:numFmt w:val="upperLetter"/>
      <w:lvlText w:val="%1."/>
      <w:lvlJc w:val="left"/>
      <w:rPr>
        <w:rFonts w:ascii="Courier New" w:eastAsia="Courier New" w:hAnsi="Courier New" w:cs="Courier New"/>
        <w:sz w:val="21"/>
        <w:szCs w:val="21"/>
      </w:rPr>
    </w:lvl>
  </w:abstractNum>
  <w:abstractNum w:abstractNumId="128">
    <w:nsid w:val="00000081"/>
    <w:multiLevelType w:val="singleLevel"/>
    <w:tmpl w:val="00000081"/>
    <w:lvl w:ilvl="0">
      <w:start w:val="1"/>
      <w:numFmt w:val="upperLetter"/>
      <w:lvlText w:val="%1."/>
      <w:lvlJc w:val="left"/>
      <w:rPr>
        <w:rFonts w:ascii="Courier New" w:eastAsia="Courier New" w:hAnsi="Courier New" w:cs="Courier New"/>
        <w:sz w:val="21"/>
        <w:szCs w:val="21"/>
      </w:rPr>
    </w:lvl>
  </w:abstractNum>
  <w:abstractNum w:abstractNumId="129">
    <w:nsid w:val="00000082"/>
    <w:multiLevelType w:val="singleLevel"/>
    <w:tmpl w:val="00000082"/>
    <w:lvl w:ilvl="0">
      <w:start w:val="1"/>
      <w:numFmt w:val="upperLetter"/>
      <w:lvlText w:val="%1."/>
      <w:lvlJc w:val="left"/>
      <w:rPr>
        <w:rFonts w:ascii="Courier New" w:eastAsia="Courier New" w:hAnsi="Courier New" w:cs="Courier New"/>
        <w:sz w:val="21"/>
        <w:szCs w:val="21"/>
      </w:rPr>
    </w:lvl>
  </w:abstractNum>
  <w:abstractNum w:abstractNumId="130">
    <w:nsid w:val="00000083"/>
    <w:multiLevelType w:val="singleLevel"/>
    <w:tmpl w:val="00000083"/>
    <w:lvl w:ilvl="0">
      <w:start w:val="1"/>
      <w:numFmt w:val="upperLetter"/>
      <w:lvlText w:val="%1."/>
      <w:lvlJc w:val="left"/>
      <w:rPr>
        <w:rFonts w:ascii="Courier New" w:eastAsia="Courier New" w:hAnsi="Courier New" w:cs="Courier New"/>
        <w:sz w:val="21"/>
        <w:szCs w:val="21"/>
      </w:rPr>
    </w:lvl>
  </w:abstractNum>
  <w:abstractNum w:abstractNumId="131">
    <w:nsid w:val="00000084"/>
    <w:multiLevelType w:val="singleLevel"/>
    <w:tmpl w:val="00000084"/>
    <w:lvl w:ilvl="0">
      <w:start w:val="1"/>
      <w:numFmt w:val="upperLetter"/>
      <w:lvlText w:val="%1."/>
      <w:lvlJc w:val="left"/>
      <w:rPr>
        <w:rFonts w:ascii="Courier New" w:eastAsia="Courier New" w:hAnsi="Courier New" w:cs="Courier New"/>
        <w:sz w:val="21"/>
        <w:szCs w:val="21"/>
      </w:rPr>
    </w:lvl>
  </w:abstractNum>
  <w:abstractNum w:abstractNumId="132">
    <w:nsid w:val="00000085"/>
    <w:multiLevelType w:val="singleLevel"/>
    <w:tmpl w:val="00000085"/>
    <w:lvl w:ilvl="0">
      <w:start w:val="1"/>
      <w:numFmt w:val="upperLetter"/>
      <w:lvlText w:val="%1."/>
      <w:lvlJc w:val="left"/>
      <w:rPr>
        <w:rFonts w:ascii="Courier New" w:eastAsia="Courier New" w:hAnsi="Courier New" w:cs="Courier New"/>
        <w:sz w:val="21"/>
        <w:szCs w:val="21"/>
      </w:rPr>
    </w:lvl>
  </w:abstractNum>
  <w:abstractNum w:abstractNumId="133">
    <w:nsid w:val="00000086"/>
    <w:multiLevelType w:val="singleLevel"/>
    <w:tmpl w:val="00000086"/>
    <w:lvl w:ilvl="0">
      <w:start w:val="1"/>
      <w:numFmt w:val="upperLetter"/>
      <w:lvlText w:val="%1."/>
      <w:lvlJc w:val="left"/>
      <w:rPr>
        <w:rFonts w:ascii="Courier New" w:eastAsia="Courier New" w:hAnsi="Courier New" w:cs="Courier New"/>
        <w:sz w:val="21"/>
        <w:szCs w:val="21"/>
      </w:rPr>
    </w:lvl>
  </w:abstractNum>
  <w:abstractNum w:abstractNumId="134">
    <w:nsid w:val="00000087"/>
    <w:multiLevelType w:val="singleLevel"/>
    <w:tmpl w:val="00000087"/>
    <w:lvl w:ilvl="0">
      <w:start w:val="1"/>
      <w:numFmt w:val="upperLetter"/>
      <w:lvlText w:val="%1."/>
      <w:lvlJc w:val="left"/>
      <w:rPr>
        <w:rFonts w:ascii="Courier New" w:eastAsia="Courier New" w:hAnsi="Courier New" w:cs="Courier New"/>
        <w:sz w:val="21"/>
        <w:szCs w:val="21"/>
      </w:rPr>
    </w:lvl>
  </w:abstractNum>
  <w:abstractNum w:abstractNumId="135">
    <w:nsid w:val="00000088"/>
    <w:multiLevelType w:val="singleLevel"/>
    <w:tmpl w:val="00000088"/>
    <w:lvl w:ilvl="0">
      <w:start w:val="1"/>
      <w:numFmt w:val="upperLetter"/>
      <w:lvlText w:val="%1."/>
      <w:lvlJc w:val="left"/>
      <w:rPr>
        <w:rFonts w:ascii="Courier New" w:eastAsia="Courier New" w:hAnsi="Courier New" w:cs="Courier New"/>
        <w:sz w:val="21"/>
        <w:szCs w:val="21"/>
      </w:rPr>
    </w:lvl>
  </w:abstractNum>
  <w:abstractNum w:abstractNumId="136">
    <w:nsid w:val="00000089"/>
    <w:multiLevelType w:val="singleLevel"/>
    <w:tmpl w:val="00000089"/>
    <w:lvl w:ilvl="0">
      <w:start w:val="1"/>
      <w:numFmt w:val="upperLetter"/>
      <w:lvlText w:val="%1."/>
      <w:lvlJc w:val="left"/>
      <w:rPr>
        <w:rFonts w:ascii="Courier New" w:eastAsia="Courier New" w:hAnsi="Courier New" w:cs="Courier New"/>
        <w:sz w:val="21"/>
        <w:szCs w:val="21"/>
      </w:rPr>
    </w:lvl>
  </w:abstractNum>
  <w:abstractNum w:abstractNumId="137">
    <w:nsid w:val="0000008A"/>
    <w:multiLevelType w:val="singleLevel"/>
    <w:tmpl w:val="0000008A"/>
    <w:lvl w:ilvl="0">
      <w:start w:val="1"/>
      <w:numFmt w:val="upperLetter"/>
      <w:lvlText w:val="%1."/>
      <w:lvlJc w:val="left"/>
      <w:rPr>
        <w:rFonts w:ascii="Courier New" w:eastAsia="Courier New" w:hAnsi="Courier New" w:cs="Courier New"/>
        <w:sz w:val="21"/>
        <w:szCs w:val="21"/>
      </w:rPr>
    </w:lvl>
  </w:abstractNum>
  <w:abstractNum w:abstractNumId="138">
    <w:nsid w:val="0000008B"/>
    <w:multiLevelType w:val="singleLevel"/>
    <w:tmpl w:val="0000008B"/>
    <w:lvl w:ilvl="0">
      <w:start w:val="1"/>
      <w:numFmt w:val="upperLetter"/>
      <w:lvlText w:val="%1."/>
      <w:lvlJc w:val="left"/>
      <w:rPr>
        <w:rFonts w:ascii="Courier New" w:eastAsia="Courier New" w:hAnsi="Courier New" w:cs="Courier New"/>
        <w:sz w:val="21"/>
        <w:szCs w:val="21"/>
      </w:rPr>
    </w:lvl>
  </w:abstractNum>
  <w:abstractNum w:abstractNumId="139">
    <w:nsid w:val="0000008C"/>
    <w:multiLevelType w:val="singleLevel"/>
    <w:tmpl w:val="0000008C"/>
    <w:lvl w:ilvl="0">
      <w:start w:val="1"/>
      <w:numFmt w:val="upperLetter"/>
      <w:lvlText w:val="%1."/>
      <w:lvlJc w:val="left"/>
      <w:rPr>
        <w:rFonts w:ascii="Courier New" w:eastAsia="Courier New" w:hAnsi="Courier New" w:cs="Courier New"/>
        <w:sz w:val="21"/>
        <w:szCs w:val="21"/>
      </w:rPr>
    </w:lvl>
  </w:abstractNum>
  <w:abstractNum w:abstractNumId="140">
    <w:nsid w:val="0000008D"/>
    <w:multiLevelType w:val="singleLevel"/>
    <w:tmpl w:val="0000008D"/>
    <w:lvl w:ilvl="0">
      <w:start w:val="1"/>
      <w:numFmt w:val="upperLetter"/>
      <w:lvlText w:val="%1."/>
      <w:lvlJc w:val="left"/>
      <w:rPr>
        <w:rFonts w:ascii="Courier New" w:eastAsia="Courier New" w:hAnsi="Courier New" w:cs="Courier New"/>
        <w:sz w:val="21"/>
        <w:szCs w:val="21"/>
      </w:rPr>
    </w:lvl>
  </w:abstractNum>
  <w:abstractNum w:abstractNumId="141">
    <w:nsid w:val="0000008E"/>
    <w:multiLevelType w:val="singleLevel"/>
    <w:tmpl w:val="0000008E"/>
    <w:lvl w:ilvl="0">
      <w:start w:val="1"/>
      <w:numFmt w:val="upperLetter"/>
      <w:lvlText w:val="%1."/>
      <w:lvlJc w:val="left"/>
      <w:rPr>
        <w:rFonts w:ascii="Courier New" w:eastAsia="Courier New" w:hAnsi="Courier New" w:cs="Courier New"/>
        <w:sz w:val="21"/>
        <w:szCs w:val="21"/>
      </w:rPr>
    </w:lvl>
  </w:abstractNum>
  <w:abstractNum w:abstractNumId="142">
    <w:nsid w:val="0000008F"/>
    <w:multiLevelType w:val="singleLevel"/>
    <w:tmpl w:val="0000008F"/>
    <w:lvl w:ilvl="0">
      <w:start w:val="1"/>
      <w:numFmt w:val="upperLetter"/>
      <w:lvlText w:val="%1."/>
      <w:lvlJc w:val="left"/>
      <w:rPr>
        <w:rFonts w:ascii="Courier New" w:eastAsia="Courier New" w:hAnsi="Courier New" w:cs="Courier New"/>
        <w:sz w:val="21"/>
        <w:szCs w:val="21"/>
      </w:rPr>
    </w:lvl>
  </w:abstractNum>
  <w:abstractNum w:abstractNumId="143">
    <w:nsid w:val="00000090"/>
    <w:multiLevelType w:val="singleLevel"/>
    <w:tmpl w:val="00000090"/>
    <w:lvl w:ilvl="0">
      <w:start w:val="1"/>
      <w:numFmt w:val="upperLetter"/>
      <w:lvlText w:val="%1."/>
      <w:lvlJc w:val="left"/>
      <w:rPr>
        <w:rFonts w:ascii="Courier New" w:eastAsia="Courier New" w:hAnsi="Courier New" w:cs="Courier New"/>
        <w:sz w:val="21"/>
        <w:szCs w:val="21"/>
      </w:rPr>
    </w:lvl>
  </w:abstractNum>
  <w:abstractNum w:abstractNumId="144">
    <w:nsid w:val="00000091"/>
    <w:multiLevelType w:val="singleLevel"/>
    <w:tmpl w:val="00000091"/>
    <w:lvl w:ilvl="0">
      <w:start w:val="1"/>
      <w:numFmt w:val="upperLetter"/>
      <w:lvlText w:val="%1."/>
      <w:lvlJc w:val="left"/>
      <w:rPr>
        <w:rFonts w:ascii="Courier New" w:eastAsia="Courier New" w:hAnsi="Courier New" w:cs="Courier New"/>
        <w:sz w:val="21"/>
        <w:szCs w:val="21"/>
      </w:rPr>
    </w:lvl>
  </w:abstractNum>
  <w:abstractNum w:abstractNumId="145">
    <w:nsid w:val="00000092"/>
    <w:multiLevelType w:val="singleLevel"/>
    <w:tmpl w:val="00000092"/>
    <w:lvl w:ilvl="0">
      <w:start w:val="1"/>
      <w:numFmt w:val="upperLetter"/>
      <w:lvlText w:val="%1."/>
      <w:lvlJc w:val="left"/>
      <w:rPr>
        <w:rFonts w:ascii="Courier New" w:eastAsia="Courier New" w:hAnsi="Courier New" w:cs="Courier New"/>
        <w:sz w:val="21"/>
        <w:szCs w:val="21"/>
      </w:rPr>
    </w:lvl>
  </w:abstractNum>
  <w:abstractNum w:abstractNumId="146">
    <w:nsid w:val="00000093"/>
    <w:multiLevelType w:val="singleLevel"/>
    <w:tmpl w:val="00000093"/>
    <w:lvl w:ilvl="0">
      <w:start w:val="1"/>
      <w:numFmt w:val="upperLetter"/>
      <w:lvlText w:val="%1."/>
      <w:lvlJc w:val="left"/>
      <w:rPr>
        <w:rFonts w:ascii="Courier New" w:eastAsia="Courier New" w:hAnsi="Courier New" w:cs="Courier New"/>
        <w:sz w:val="21"/>
        <w:szCs w:val="21"/>
      </w:rPr>
    </w:lvl>
  </w:abstractNum>
  <w:abstractNum w:abstractNumId="147">
    <w:nsid w:val="00000094"/>
    <w:multiLevelType w:val="singleLevel"/>
    <w:tmpl w:val="00000094"/>
    <w:lvl w:ilvl="0">
      <w:start w:val="1"/>
      <w:numFmt w:val="upperLetter"/>
      <w:lvlText w:val="%1."/>
      <w:lvlJc w:val="left"/>
      <w:rPr>
        <w:rFonts w:ascii="Courier New" w:eastAsia="Courier New" w:hAnsi="Courier New" w:cs="Courier New"/>
        <w:sz w:val="21"/>
        <w:szCs w:val="21"/>
      </w:rPr>
    </w:lvl>
  </w:abstractNum>
  <w:abstractNum w:abstractNumId="148">
    <w:nsid w:val="00000095"/>
    <w:multiLevelType w:val="singleLevel"/>
    <w:tmpl w:val="00000095"/>
    <w:lvl w:ilvl="0">
      <w:start w:val="1"/>
      <w:numFmt w:val="upperLetter"/>
      <w:lvlText w:val="%1."/>
      <w:lvlJc w:val="left"/>
      <w:rPr>
        <w:rFonts w:ascii="Courier New" w:eastAsia="Courier New" w:hAnsi="Courier New" w:cs="Courier New"/>
        <w:sz w:val="21"/>
        <w:szCs w:val="21"/>
      </w:rPr>
    </w:lvl>
  </w:abstractNum>
  <w:abstractNum w:abstractNumId="149">
    <w:nsid w:val="00000096"/>
    <w:multiLevelType w:val="singleLevel"/>
    <w:tmpl w:val="00000096"/>
    <w:lvl w:ilvl="0">
      <w:start w:val="1"/>
      <w:numFmt w:val="upperLetter"/>
      <w:lvlText w:val="%1."/>
      <w:lvlJc w:val="left"/>
      <w:rPr>
        <w:rFonts w:ascii="Courier New" w:eastAsia="Courier New" w:hAnsi="Courier New" w:cs="Courier New"/>
        <w:sz w:val="21"/>
        <w:szCs w:val="21"/>
      </w:rPr>
    </w:lvl>
  </w:abstractNum>
  <w:abstractNum w:abstractNumId="150">
    <w:nsid w:val="00000097"/>
    <w:multiLevelType w:val="singleLevel"/>
    <w:tmpl w:val="00000097"/>
    <w:lvl w:ilvl="0">
      <w:start w:val="1"/>
      <w:numFmt w:val="upperLetter"/>
      <w:lvlText w:val="%1."/>
      <w:lvlJc w:val="left"/>
      <w:rPr>
        <w:rFonts w:ascii="Courier New" w:eastAsia="Courier New" w:hAnsi="Courier New" w:cs="Courier New"/>
        <w:sz w:val="21"/>
        <w:szCs w:val="21"/>
      </w:rPr>
    </w:lvl>
  </w:abstractNum>
  <w:abstractNum w:abstractNumId="151">
    <w:nsid w:val="00000098"/>
    <w:multiLevelType w:val="singleLevel"/>
    <w:tmpl w:val="00000098"/>
    <w:lvl w:ilvl="0">
      <w:start w:val="1"/>
      <w:numFmt w:val="upperLetter"/>
      <w:lvlText w:val="%1."/>
      <w:lvlJc w:val="left"/>
      <w:rPr>
        <w:rFonts w:ascii="Courier New" w:eastAsia="Courier New" w:hAnsi="Courier New" w:cs="Courier New"/>
        <w:sz w:val="21"/>
        <w:szCs w:val="21"/>
      </w:rPr>
    </w:lvl>
  </w:abstractNum>
  <w:abstractNum w:abstractNumId="152">
    <w:nsid w:val="00000099"/>
    <w:multiLevelType w:val="singleLevel"/>
    <w:tmpl w:val="00000099"/>
    <w:lvl w:ilvl="0">
      <w:start w:val="1"/>
      <w:numFmt w:val="upperLetter"/>
      <w:lvlText w:val="%1."/>
      <w:lvlJc w:val="left"/>
      <w:rPr>
        <w:rFonts w:ascii="Courier New" w:eastAsia="Courier New" w:hAnsi="Courier New" w:cs="Courier New"/>
        <w:sz w:val="21"/>
        <w:szCs w:val="21"/>
      </w:rPr>
    </w:lvl>
  </w:abstractNum>
  <w:abstractNum w:abstractNumId="153">
    <w:nsid w:val="0000009A"/>
    <w:multiLevelType w:val="singleLevel"/>
    <w:tmpl w:val="0000009A"/>
    <w:lvl w:ilvl="0">
      <w:start w:val="1"/>
      <w:numFmt w:val="upperLetter"/>
      <w:lvlText w:val="%1."/>
      <w:lvlJc w:val="left"/>
      <w:rPr>
        <w:rFonts w:ascii="Courier New" w:eastAsia="Courier New" w:hAnsi="Courier New" w:cs="Courier New"/>
        <w:sz w:val="21"/>
        <w:szCs w:val="21"/>
      </w:rPr>
    </w:lvl>
  </w:abstractNum>
  <w:abstractNum w:abstractNumId="154">
    <w:nsid w:val="0000009B"/>
    <w:multiLevelType w:val="singleLevel"/>
    <w:tmpl w:val="0000009B"/>
    <w:lvl w:ilvl="0">
      <w:start w:val="1"/>
      <w:numFmt w:val="upperLetter"/>
      <w:lvlText w:val="%1."/>
      <w:lvlJc w:val="left"/>
      <w:rPr>
        <w:rFonts w:ascii="Courier New" w:eastAsia="Courier New" w:hAnsi="Courier New" w:cs="Courier New"/>
        <w:sz w:val="21"/>
        <w:szCs w:val="21"/>
      </w:rPr>
    </w:lvl>
  </w:abstractNum>
  <w:abstractNum w:abstractNumId="155">
    <w:nsid w:val="0000009C"/>
    <w:multiLevelType w:val="singleLevel"/>
    <w:tmpl w:val="0000009C"/>
    <w:lvl w:ilvl="0">
      <w:start w:val="1"/>
      <w:numFmt w:val="upperLetter"/>
      <w:lvlText w:val="%1."/>
      <w:lvlJc w:val="left"/>
      <w:rPr>
        <w:rFonts w:ascii="Courier New" w:eastAsia="Courier New" w:hAnsi="Courier New" w:cs="Courier New"/>
        <w:sz w:val="21"/>
        <w:szCs w:val="21"/>
      </w:rPr>
    </w:lvl>
  </w:abstractNum>
  <w:abstractNum w:abstractNumId="156">
    <w:nsid w:val="0000009D"/>
    <w:multiLevelType w:val="singleLevel"/>
    <w:tmpl w:val="0000009D"/>
    <w:lvl w:ilvl="0">
      <w:start w:val="1"/>
      <w:numFmt w:val="upperLetter"/>
      <w:lvlText w:val="%1."/>
      <w:lvlJc w:val="left"/>
      <w:rPr>
        <w:rFonts w:ascii="Courier New" w:eastAsia="Courier New" w:hAnsi="Courier New" w:cs="Courier New"/>
        <w:sz w:val="21"/>
        <w:szCs w:val="21"/>
      </w:rPr>
    </w:lvl>
  </w:abstractNum>
  <w:abstractNum w:abstractNumId="157">
    <w:nsid w:val="0000009E"/>
    <w:multiLevelType w:val="singleLevel"/>
    <w:tmpl w:val="0000009E"/>
    <w:lvl w:ilvl="0">
      <w:start w:val="1"/>
      <w:numFmt w:val="upperLetter"/>
      <w:lvlText w:val="%1."/>
      <w:lvlJc w:val="left"/>
      <w:rPr>
        <w:rFonts w:ascii="Courier New" w:eastAsia="Courier New" w:hAnsi="Courier New" w:cs="Courier New"/>
        <w:sz w:val="21"/>
        <w:szCs w:val="21"/>
      </w:rPr>
    </w:lvl>
  </w:abstractNum>
  <w:abstractNum w:abstractNumId="158">
    <w:nsid w:val="0000009F"/>
    <w:multiLevelType w:val="singleLevel"/>
    <w:tmpl w:val="0000009F"/>
    <w:lvl w:ilvl="0">
      <w:start w:val="1"/>
      <w:numFmt w:val="upperLetter"/>
      <w:lvlText w:val="%1."/>
      <w:lvlJc w:val="left"/>
      <w:rPr>
        <w:rFonts w:ascii="Courier New" w:eastAsia="Courier New" w:hAnsi="Courier New" w:cs="Courier New"/>
        <w:sz w:val="21"/>
        <w:szCs w:val="21"/>
      </w:rPr>
    </w:lvl>
  </w:abstractNum>
  <w:abstractNum w:abstractNumId="159">
    <w:nsid w:val="000000A0"/>
    <w:multiLevelType w:val="singleLevel"/>
    <w:tmpl w:val="000000A0"/>
    <w:lvl w:ilvl="0">
      <w:start w:val="1"/>
      <w:numFmt w:val="upperLetter"/>
      <w:lvlText w:val="%1."/>
      <w:lvlJc w:val="left"/>
      <w:rPr>
        <w:rFonts w:ascii="Courier New" w:eastAsia="Courier New" w:hAnsi="Courier New" w:cs="Courier New"/>
        <w:sz w:val="21"/>
        <w:szCs w:val="21"/>
      </w:rPr>
    </w:lvl>
  </w:abstractNum>
  <w:abstractNum w:abstractNumId="160">
    <w:nsid w:val="000000A1"/>
    <w:multiLevelType w:val="singleLevel"/>
    <w:tmpl w:val="000000A1"/>
    <w:lvl w:ilvl="0">
      <w:start w:val="1"/>
      <w:numFmt w:val="upperLetter"/>
      <w:lvlText w:val="%1."/>
      <w:lvlJc w:val="left"/>
      <w:rPr>
        <w:rFonts w:ascii="Courier New" w:eastAsia="Courier New" w:hAnsi="Courier New" w:cs="Courier New"/>
        <w:sz w:val="21"/>
        <w:szCs w:val="21"/>
      </w:rPr>
    </w:lvl>
  </w:abstractNum>
  <w:abstractNum w:abstractNumId="161">
    <w:nsid w:val="000000A2"/>
    <w:multiLevelType w:val="singleLevel"/>
    <w:tmpl w:val="000000A2"/>
    <w:lvl w:ilvl="0">
      <w:start w:val="1"/>
      <w:numFmt w:val="upperLetter"/>
      <w:lvlText w:val="%1."/>
      <w:lvlJc w:val="left"/>
      <w:rPr>
        <w:rFonts w:ascii="Courier New" w:eastAsia="Courier New" w:hAnsi="Courier New" w:cs="Courier New"/>
        <w:sz w:val="21"/>
        <w:szCs w:val="21"/>
      </w:rPr>
    </w:lvl>
  </w:abstractNum>
  <w:abstractNum w:abstractNumId="162">
    <w:nsid w:val="000000A3"/>
    <w:multiLevelType w:val="singleLevel"/>
    <w:tmpl w:val="000000A3"/>
    <w:lvl w:ilvl="0">
      <w:start w:val="1"/>
      <w:numFmt w:val="upperLetter"/>
      <w:lvlText w:val="%1."/>
      <w:lvlJc w:val="left"/>
      <w:rPr>
        <w:rFonts w:ascii="Courier New" w:eastAsia="Courier New" w:hAnsi="Courier New" w:cs="Courier New"/>
        <w:sz w:val="21"/>
        <w:szCs w:val="21"/>
      </w:rPr>
    </w:lvl>
  </w:abstractNum>
  <w:abstractNum w:abstractNumId="163">
    <w:nsid w:val="000000A4"/>
    <w:multiLevelType w:val="singleLevel"/>
    <w:tmpl w:val="000000A4"/>
    <w:lvl w:ilvl="0">
      <w:start w:val="1"/>
      <w:numFmt w:val="upperLetter"/>
      <w:lvlText w:val="%1."/>
      <w:lvlJc w:val="left"/>
      <w:rPr>
        <w:rFonts w:ascii="Courier New" w:eastAsia="Courier New" w:hAnsi="Courier New" w:cs="Courier New"/>
        <w:sz w:val="21"/>
        <w:szCs w:val="21"/>
      </w:rPr>
    </w:lvl>
  </w:abstractNum>
  <w:abstractNum w:abstractNumId="164">
    <w:nsid w:val="000000A5"/>
    <w:multiLevelType w:val="singleLevel"/>
    <w:tmpl w:val="000000A5"/>
    <w:lvl w:ilvl="0">
      <w:start w:val="1"/>
      <w:numFmt w:val="upperLetter"/>
      <w:lvlText w:val="%1."/>
      <w:lvlJc w:val="left"/>
      <w:rPr>
        <w:rFonts w:ascii="Courier New" w:eastAsia="Courier New" w:hAnsi="Courier New" w:cs="Courier New"/>
        <w:sz w:val="21"/>
        <w:szCs w:val="21"/>
      </w:rPr>
    </w:lvl>
  </w:abstractNum>
  <w:abstractNum w:abstractNumId="165">
    <w:nsid w:val="000000A6"/>
    <w:multiLevelType w:val="singleLevel"/>
    <w:tmpl w:val="000000A6"/>
    <w:lvl w:ilvl="0">
      <w:start w:val="1"/>
      <w:numFmt w:val="upperLetter"/>
      <w:lvlText w:val="%1."/>
      <w:lvlJc w:val="left"/>
      <w:rPr>
        <w:rFonts w:ascii="Courier New" w:eastAsia="Courier New" w:hAnsi="Courier New" w:cs="Courier New"/>
        <w:sz w:val="21"/>
        <w:szCs w:val="21"/>
      </w:rPr>
    </w:lvl>
  </w:abstractNum>
  <w:abstractNum w:abstractNumId="166">
    <w:nsid w:val="000000A7"/>
    <w:multiLevelType w:val="singleLevel"/>
    <w:tmpl w:val="000000A7"/>
    <w:lvl w:ilvl="0">
      <w:start w:val="1"/>
      <w:numFmt w:val="upperLetter"/>
      <w:lvlText w:val="%1."/>
      <w:lvlJc w:val="left"/>
      <w:rPr>
        <w:rFonts w:ascii="Courier New" w:eastAsia="Courier New" w:hAnsi="Courier New" w:cs="Courier New"/>
        <w:sz w:val="21"/>
        <w:szCs w:val="21"/>
      </w:rPr>
    </w:lvl>
  </w:abstractNum>
  <w:abstractNum w:abstractNumId="167">
    <w:nsid w:val="000000A8"/>
    <w:multiLevelType w:val="singleLevel"/>
    <w:tmpl w:val="000000A8"/>
    <w:lvl w:ilvl="0">
      <w:start w:val="1"/>
      <w:numFmt w:val="upperLetter"/>
      <w:lvlText w:val="%1."/>
      <w:lvlJc w:val="left"/>
      <w:rPr>
        <w:rFonts w:ascii="Courier New" w:eastAsia="Courier New" w:hAnsi="Courier New" w:cs="Courier New"/>
        <w:sz w:val="21"/>
        <w:szCs w:val="21"/>
      </w:rPr>
    </w:lvl>
  </w:abstractNum>
  <w:abstractNum w:abstractNumId="168">
    <w:nsid w:val="000000A9"/>
    <w:multiLevelType w:val="singleLevel"/>
    <w:tmpl w:val="000000A9"/>
    <w:lvl w:ilvl="0">
      <w:start w:val="1"/>
      <w:numFmt w:val="upperLetter"/>
      <w:lvlText w:val="%1."/>
      <w:lvlJc w:val="left"/>
      <w:rPr>
        <w:rFonts w:ascii="Courier New" w:eastAsia="Courier New" w:hAnsi="Courier New" w:cs="Courier New"/>
        <w:sz w:val="21"/>
        <w:szCs w:val="21"/>
      </w:rPr>
    </w:lvl>
  </w:abstractNum>
  <w:abstractNum w:abstractNumId="169">
    <w:nsid w:val="000000AA"/>
    <w:multiLevelType w:val="singleLevel"/>
    <w:tmpl w:val="000000AA"/>
    <w:lvl w:ilvl="0">
      <w:start w:val="1"/>
      <w:numFmt w:val="upperLetter"/>
      <w:lvlText w:val="%1."/>
      <w:lvlJc w:val="left"/>
      <w:rPr>
        <w:rFonts w:ascii="Courier New" w:eastAsia="Courier New" w:hAnsi="Courier New" w:cs="Courier New"/>
        <w:sz w:val="21"/>
        <w:szCs w:val="21"/>
      </w:rPr>
    </w:lvl>
  </w:abstractNum>
  <w:abstractNum w:abstractNumId="170">
    <w:nsid w:val="000000AB"/>
    <w:multiLevelType w:val="singleLevel"/>
    <w:tmpl w:val="000000AB"/>
    <w:lvl w:ilvl="0">
      <w:start w:val="1"/>
      <w:numFmt w:val="upperLetter"/>
      <w:lvlText w:val="%1."/>
      <w:lvlJc w:val="left"/>
      <w:rPr>
        <w:rFonts w:ascii="Courier New" w:eastAsia="Courier New" w:hAnsi="Courier New" w:cs="Courier New"/>
        <w:sz w:val="21"/>
        <w:szCs w:val="21"/>
      </w:rPr>
    </w:lvl>
  </w:abstractNum>
  <w:abstractNum w:abstractNumId="171">
    <w:nsid w:val="000000AC"/>
    <w:multiLevelType w:val="singleLevel"/>
    <w:tmpl w:val="000000AC"/>
    <w:lvl w:ilvl="0">
      <w:start w:val="1"/>
      <w:numFmt w:val="upperLetter"/>
      <w:lvlText w:val="%1."/>
      <w:lvlJc w:val="left"/>
      <w:rPr>
        <w:rFonts w:ascii="Courier New" w:eastAsia="Courier New" w:hAnsi="Courier New" w:cs="Courier New"/>
        <w:sz w:val="21"/>
        <w:szCs w:val="21"/>
      </w:rPr>
    </w:lvl>
  </w:abstractNum>
  <w:abstractNum w:abstractNumId="172">
    <w:nsid w:val="000000AD"/>
    <w:multiLevelType w:val="singleLevel"/>
    <w:tmpl w:val="000000AD"/>
    <w:lvl w:ilvl="0">
      <w:start w:val="1"/>
      <w:numFmt w:val="upperLetter"/>
      <w:lvlText w:val="%1."/>
      <w:lvlJc w:val="left"/>
      <w:rPr>
        <w:rFonts w:ascii="Courier New" w:eastAsia="Courier New" w:hAnsi="Courier New" w:cs="Courier New"/>
        <w:sz w:val="21"/>
        <w:szCs w:val="21"/>
      </w:rPr>
    </w:lvl>
  </w:abstractNum>
  <w:abstractNum w:abstractNumId="173">
    <w:nsid w:val="000000AE"/>
    <w:multiLevelType w:val="singleLevel"/>
    <w:tmpl w:val="000000AE"/>
    <w:lvl w:ilvl="0">
      <w:start w:val="1"/>
      <w:numFmt w:val="upperLetter"/>
      <w:lvlText w:val="%1."/>
      <w:lvlJc w:val="left"/>
      <w:rPr>
        <w:rFonts w:ascii="Courier New" w:eastAsia="Courier New" w:hAnsi="Courier New" w:cs="Courier New"/>
        <w:sz w:val="21"/>
        <w:szCs w:val="21"/>
      </w:rPr>
    </w:lvl>
  </w:abstractNum>
  <w:abstractNum w:abstractNumId="174">
    <w:nsid w:val="000000AF"/>
    <w:multiLevelType w:val="singleLevel"/>
    <w:tmpl w:val="000000AF"/>
    <w:lvl w:ilvl="0">
      <w:start w:val="1"/>
      <w:numFmt w:val="upperLetter"/>
      <w:lvlText w:val="%1."/>
      <w:lvlJc w:val="left"/>
      <w:rPr>
        <w:rFonts w:ascii="Courier New" w:eastAsia="Courier New" w:hAnsi="Courier New" w:cs="Courier New"/>
        <w:sz w:val="21"/>
        <w:szCs w:val="21"/>
      </w:rPr>
    </w:lvl>
  </w:abstractNum>
  <w:abstractNum w:abstractNumId="175">
    <w:nsid w:val="000000B0"/>
    <w:multiLevelType w:val="singleLevel"/>
    <w:tmpl w:val="000000B0"/>
    <w:lvl w:ilvl="0">
      <w:start w:val="1"/>
      <w:numFmt w:val="upperLetter"/>
      <w:lvlText w:val="%1."/>
      <w:lvlJc w:val="left"/>
      <w:rPr>
        <w:rFonts w:ascii="Courier New" w:eastAsia="Courier New" w:hAnsi="Courier New" w:cs="Courier New"/>
        <w:sz w:val="21"/>
        <w:szCs w:val="21"/>
      </w:rPr>
    </w:lvl>
  </w:abstractNum>
  <w:abstractNum w:abstractNumId="176">
    <w:nsid w:val="000000B1"/>
    <w:multiLevelType w:val="singleLevel"/>
    <w:tmpl w:val="000000B1"/>
    <w:lvl w:ilvl="0">
      <w:start w:val="1"/>
      <w:numFmt w:val="upperLetter"/>
      <w:lvlText w:val="%1."/>
      <w:lvlJc w:val="left"/>
      <w:rPr>
        <w:rFonts w:ascii="Courier New" w:eastAsia="Courier New" w:hAnsi="Courier New" w:cs="Courier New"/>
        <w:sz w:val="21"/>
        <w:szCs w:val="21"/>
      </w:rPr>
    </w:lvl>
  </w:abstractNum>
  <w:abstractNum w:abstractNumId="177">
    <w:nsid w:val="000000B2"/>
    <w:multiLevelType w:val="singleLevel"/>
    <w:tmpl w:val="000000B2"/>
    <w:lvl w:ilvl="0">
      <w:start w:val="1"/>
      <w:numFmt w:val="upperLetter"/>
      <w:lvlText w:val="%1."/>
      <w:lvlJc w:val="left"/>
      <w:rPr>
        <w:rFonts w:ascii="Courier New" w:eastAsia="Courier New" w:hAnsi="Courier New" w:cs="Courier New"/>
        <w:sz w:val="21"/>
        <w:szCs w:val="21"/>
      </w:rPr>
    </w:lvl>
  </w:abstractNum>
  <w:abstractNum w:abstractNumId="178">
    <w:nsid w:val="000000B3"/>
    <w:multiLevelType w:val="singleLevel"/>
    <w:tmpl w:val="000000B3"/>
    <w:lvl w:ilvl="0">
      <w:start w:val="1"/>
      <w:numFmt w:val="upperLetter"/>
      <w:lvlText w:val="%1."/>
      <w:lvlJc w:val="left"/>
      <w:rPr>
        <w:rFonts w:ascii="Courier New" w:eastAsia="Courier New" w:hAnsi="Courier New" w:cs="Courier New"/>
        <w:sz w:val="21"/>
        <w:szCs w:val="21"/>
      </w:rPr>
    </w:lvl>
  </w:abstractNum>
  <w:abstractNum w:abstractNumId="179">
    <w:nsid w:val="000000B4"/>
    <w:multiLevelType w:val="singleLevel"/>
    <w:tmpl w:val="000000B4"/>
    <w:lvl w:ilvl="0">
      <w:start w:val="1"/>
      <w:numFmt w:val="upperLetter"/>
      <w:lvlText w:val="%1."/>
      <w:lvlJc w:val="left"/>
      <w:rPr>
        <w:rFonts w:ascii="Courier New" w:eastAsia="Courier New" w:hAnsi="Courier New" w:cs="Courier New"/>
        <w:sz w:val="21"/>
        <w:szCs w:val="21"/>
      </w:rPr>
    </w:lvl>
  </w:abstractNum>
  <w:abstractNum w:abstractNumId="180">
    <w:nsid w:val="000000B5"/>
    <w:multiLevelType w:val="singleLevel"/>
    <w:tmpl w:val="000000B5"/>
    <w:lvl w:ilvl="0">
      <w:start w:val="1"/>
      <w:numFmt w:val="upperLetter"/>
      <w:lvlText w:val="%1."/>
      <w:lvlJc w:val="left"/>
      <w:rPr>
        <w:rFonts w:ascii="Courier New" w:eastAsia="Courier New" w:hAnsi="Courier New" w:cs="Courier New"/>
        <w:sz w:val="21"/>
        <w:szCs w:val="21"/>
      </w:rPr>
    </w:lvl>
  </w:abstractNum>
  <w:abstractNum w:abstractNumId="181">
    <w:nsid w:val="000000B6"/>
    <w:multiLevelType w:val="singleLevel"/>
    <w:tmpl w:val="000000B6"/>
    <w:lvl w:ilvl="0">
      <w:start w:val="1"/>
      <w:numFmt w:val="upperLetter"/>
      <w:lvlText w:val="%1."/>
      <w:lvlJc w:val="left"/>
      <w:rPr>
        <w:rFonts w:ascii="Courier New" w:eastAsia="Courier New" w:hAnsi="Courier New" w:cs="Courier New"/>
        <w:sz w:val="21"/>
        <w:szCs w:val="21"/>
      </w:rPr>
    </w:lvl>
  </w:abstractNum>
  <w:abstractNum w:abstractNumId="182">
    <w:nsid w:val="000000B7"/>
    <w:multiLevelType w:val="singleLevel"/>
    <w:tmpl w:val="000000B7"/>
    <w:lvl w:ilvl="0">
      <w:start w:val="1"/>
      <w:numFmt w:val="upperLetter"/>
      <w:lvlText w:val="%1."/>
      <w:lvlJc w:val="left"/>
      <w:rPr>
        <w:rFonts w:ascii="Courier New" w:eastAsia="Courier New" w:hAnsi="Courier New" w:cs="Courier New"/>
        <w:sz w:val="21"/>
        <w:szCs w:val="21"/>
      </w:rPr>
    </w:lvl>
  </w:abstractNum>
  <w:abstractNum w:abstractNumId="183">
    <w:nsid w:val="000000B8"/>
    <w:multiLevelType w:val="singleLevel"/>
    <w:tmpl w:val="000000B8"/>
    <w:lvl w:ilvl="0">
      <w:start w:val="1"/>
      <w:numFmt w:val="upperLetter"/>
      <w:lvlText w:val="%1."/>
      <w:lvlJc w:val="left"/>
      <w:rPr>
        <w:rFonts w:ascii="Courier New" w:eastAsia="Courier New" w:hAnsi="Courier New" w:cs="Courier New"/>
        <w:sz w:val="21"/>
        <w:szCs w:val="21"/>
      </w:rPr>
    </w:lvl>
  </w:abstractNum>
  <w:abstractNum w:abstractNumId="184">
    <w:nsid w:val="000000B9"/>
    <w:multiLevelType w:val="singleLevel"/>
    <w:tmpl w:val="000000B9"/>
    <w:lvl w:ilvl="0">
      <w:start w:val="1"/>
      <w:numFmt w:val="upperLetter"/>
      <w:lvlText w:val="%1."/>
      <w:lvlJc w:val="left"/>
      <w:rPr>
        <w:rFonts w:ascii="Courier New" w:eastAsia="Courier New" w:hAnsi="Courier New" w:cs="Courier New"/>
        <w:sz w:val="21"/>
        <w:szCs w:val="21"/>
      </w:rPr>
    </w:lvl>
  </w:abstractNum>
  <w:abstractNum w:abstractNumId="185">
    <w:nsid w:val="000000BA"/>
    <w:multiLevelType w:val="singleLevel"/>
    <w:tmpl w:val="000000BA"/>
    <w:lvl w:ilvl="0">
      <w:start w:val="1"/>
      <w:numFmt w:val="upperLetter"/>
      <w:lvlText w:val="%1."/>
      <w:lvlJc w:val="left"/>
      <w:rPr>
        <w:rFonts w:ascii="Courier New" w:eastAsia="Courier New" w:hAnsi="Courier New" w:cs="Courier New"/>
        <w:sz w:val="21"/>
        <w:szCs w:val="21"/>
      </w:rPr>
    </w:lvl>
  </w:abstractNum>
  <w:abstractNum w:abstractNumId="186">
    <w:nsid w:val="000000BB"/>
    <w:multiLevelType w:val="singleLevel"/>
    <w:tmpl w:val="000000BB"/>
    <w:lvl w:ilvl="0">
      <w:start w:val="1"/>
      <w:numFmt w:val="upperLetter"/>
      <w:lvlText w:val="%1."/>
      <w:lvlJc w:val="left"/>
      <w:rPr>
        <w:rFonts w:ascii="Courier New" w:eastAsia="Courier New" w:hAnsi="Courier New" w:cs="Courier New"/>
        <w:sz w:val="21"/>
        <w:szCs w:val="21"/>
      </w:rPr>
    </w:lvl>
  </w:abstractNum>
  <w:abstractNum w:abstractNumId="187">
    <w:nsid w:val="000000BC"/>
    <w:multiLevelType w:val="singleLevel"/>
    <w:tmpl w:val="000000BC"/>
    <w:lvl w:ilvl="0">
      <w:start w:val="1"/>
      <w:numFmt w:val="upperLetter"/>
      <w:lvlText w:val="%1."/>
      <w:lvlJc w:val="left"/>
      <w:rPr>
        <w:rFonts w:ascii="Courier New" w:eastAsia="Courier New" w:hAnsi="Courier New" w:cs="Courier New"/>
        <w:sz w:val="21"/>
        <w:szCs w:val="21"/>
      </w:rPr>
    </w:lvl>
  </w:abstractNum>
  <w:abstractNum w:abstractNumId="188">
    <w:nsid w:val="000000BD"/>
    <w:multiLevelType w:val="singleLevel"/>
    <w:tmpl w:val="000000BD"/>
    <w:lvl w:ilvl="0">
      <w:start w:val="1"/>
      <w:numFmt w:val="upperLetter"/>
      <w:lvlText w:val="%1."/>
      <w:lvlJc w:val="left"/>
      <w:rPr>
        <w:rFonts w:ascii="Courier New" w:eastAsia="Courier New" w:hAnsi="Courier New" w:cs="Courier New"/>
        <w:sz w:val="21"/>
        <w:szCs w:val="21"/>
      </w:rPr>
    </w:lvl>
  </w:abstractNum>
  <w:abstractNum w:abstractNumId="189">
    <w:nsid w:val="000000BE"/>
    <w:multiLevelType w:val="singleLevel"/>
    <w:tmpl w:val="000000BE"/>
    <w:lvl w:ilvl="0">
      <w:start w:val="1"/>
      <w:numFmt w:val="upperLetter"/>
      <w:lvlText w:val="%1."/>
      <w:lvlJc w:val="left"/>
      <w:rPr>
        <w:rFonts w:ascii="Courier New" w:eastAsia="Courier New" w:hAnsi="Courier New" w:cs="Courier New"/>
        <w:sz w:val="21"/>
        <w:szCs w:val="21"/>
      </w:rPr>
    </w:lvl>
  </w:abstractNum>
  <w:abstractNum w:abstractNumId="190">
    <w:nsid w:val="000000BF"/>
    <w:multiLevelType w:val="singleLevel"/>
    <w:tmpl w:val="000000BF"/>
    <w:lvl w:ilvl="0">
      <w:start w:val="1"/>
      <w:numFmt w:val="upperLetter"/>
      <w:lvlText w:val="%1."/>
      <w:lvlJc w:val="left"/>
      <w:rPr>
        <w:rFonts w:ascii="Courier New" w:eastAsia="Courier New" w:hAnsi="Courier New" w:cs="Courier New"/>
        <w:sz w:val="21"/>
        <w:szCs w:val="21"/>
      </w:rPr>
    </w:lvl>
  </w:abstractNum>
  <w:abstractNum w:abstractNumId="191">
    <w:nsid w:val="000000C0"/>
    <w:multiLevelType w:val="singleLevel"/>
    <w:tmpl w:val="000000C0"/>
    <w:lvl w:ilvl="0">
      <w:start w:val="1"/>
      <w:numFmt w:val="upperLetter"/>
      <w:lvlText w:val="%1."/>
      <w:lvlJc w:val="left"/>
      <w:rPr>
        <w:rFonts w:ascii="Courier New" w:eastAsia="Courier New" w:hAnsi="Courier New" w:cs="Courier New"/>
        <w:sz w:val="21"/>
        <w:szCs w:val="21"/>
      </w:rPr>
    </w:lvl>
  </w:abstractNum>
  <w:abstractNum w:abstractNumId="192">
    <w:nsid w:val="000000C1"/>
    <w:multiLevelType w:val="singleLevel"/>
    <w:tmpl w:val="000000C1"/>
    <w:lvl w:ilvl="0">
      <w:start w:val="1"/>
      <w:numFmt w:val="upperLetter"/>
      <w:lvlText w:val="%1."/>
      <w:lvlJc w:val="left"/>
      <w:rPr>
        <w:rFonts w:ascii="Courier New" w:eastAsia="Courier New" w:hAnsi="Courier New" w:cs="Courier New"/>
        <w:sz w:val="21"/>
        <w:szCs w:val="21"/>
      </w:rPr>
    </w:lvl>
  </w:abstractNum>
  <w:abstractNum w:abstractNumId="193">
    <w:nsid w:val="000000C2"/>
    <w:multiLevelType w:val="singleLevel"/>
    <w:tmpl w:val="000000C2"/>
    <w:lvl w:ilvl="0">
      <w:start w:val="1"/>
      <w:numFmt w:val="upperLetter"/>
      <w:lvlText w:val="%1."/>
      <w:lvlJc w:val="left"/>
      <w:rPr>
        <w:rFonts w:ascii="Courier New" w:eastAsia="Courier New" w:hAnsi="Courier New" w:cs="Courier New"/>
        <w:sz w:val="21"/>
        <w:szCs w:val="21"/>
      </w:rPr>
    </w:lvl>
  </w:abstractNum>
  <w:abstractNum w:abstractNumId="194">
    <w:nsid w:val="000000C3"/>
    <w:multiLevelType w:val="singleLevel"/>
    <w:tmpl w:val="000000C3"/>
    <w:lvl w:ilvl="0">
      <w:start w:val="1"/>
      <w:numFmt w:val="upperLetter"/>
      <w:lvlText w:val="%1."/>
      <w:lvlJc w:val="left"/>
      <w:rPr>
        <w:rFonts w:ascii="Courier New" w:eastAsia="Courier New" w:hAnsi="Courier New" w:cs="Courier New"/>
        <w:sz w:val="21"/>
        <w:szCs w:val="21"/>
      </w:rPr>
    </w:lvl>
  </w:abstractNum>
  <w:abstractNum w:abstractNumId="195">
    <w:nsid w:val="000000C4"/>
    <w:multiLevelType w:val="singleLevel"/>
    <w:tmpl w:val="000000C4"/>
    <w:lvl w:ilvl="0">
      <w:start w:val="1"/>
      <w:numFmt w:val="upperLetter"/>
      <w:lvlText w:val="%1."/>
      <w:lvlJc w:val="left"/>
      <w:rPr>
        <w:rFonts w:ascii="Courier New" w:eastAsia="Courier New" w:hAnsi="Courier New" w:cs="Courier New"/>
        <w:sz w:val="21"/>
        <w:szCs w:val="21"/>
      </w:rPr>
    </w:lvl>
  </w:abstractNum>
  <w:abstractNum w:abstractNumId="196">
    <w:nsid w:val="000000C5"/>
    <w:multiLevelType w:val="singleLevel"/>
    <w:tmpl w:val="000000C5"/>
    <w:lvl w:ilvl="0">
      <w:start w:val="1"/>
      <w:numFmt w:val="upperLetter"/>
      <w:lvlText w:val="%1."/>
      <w:lvlJc w:val="left"/>
      <w:rPr>
        <w:rFonts w:ascii="Courier New" w:eastAsia="Courier New" w:hAnsi="Courier New" w:cs="Courier New"/>
        <w:sz w:val="21"/>
        <w:szCs w:val="21"/>
      </w:rPr>
    </w:lvl>
  </w:abstractNum>
  <w:abstractNum w:abstractNumId="197">
    <w:nsid w:val="000000C6"/>
    <w:multiLevelType w:val="singleLevel"/>
    <w:tmpl w:val="000000C6"/>
    <w:lvl w:ilvl="0">
      <w:start w:val="1"/>
      <w:numFmt w:val="upperLetter"/>
      <w:lvlText w:val="%1."/>
      <w:lvlJc w:val="left"/>
      <w:rPr>
        <w:rFonts w:ascii="Courier New" w:eastAsia="Courier New" w:hAnsi="Courier New" w:cs="Courier New"/>
        <w:sz w:val="21"/>
        <w:szCs w:val="21"/>
      </w:rPr>
    </w:lvl>
  </w:abstractNum>
  <w:abstractNum w:abstractNumId="198">
    <w:nsid w:val="000000C7"/>
    <w:multiLevelType w:val="singleLevel"/>
    <w:tmpl w:val="000000C7"/>
    <w:lvl w:ilvl="0">
      <w:start w:val="1"/>
      <w:numFmt w:val="upperLetter"/>
      <w:lvlText w:val="%1."/>
      <w:lvlJc w:val="left"/>
      <w:rPr>
        <w:rFonts w:ascii="Courier New" w:eastAsia="Courier New" w:hAnsi="Courier New" w:cs="Courier New"/>
        <w:sz w:val="21"/>
        <w:szCs w:val="21"/>
      </w:rPr>
    </w:lvl>
  </w:abstractNum>
  <w:abstractNum w:abstractNumId="199">
    <w:nsid w:val="000000C8"/>
    <w:multiLevelType w:val="singleLevel"/>
    <w:tmpl w:val="000000C8"/>
    <w:lvl w:ilvl="0">
      <w:start w:val="1"/>
      <w:numFmt w:val="upperLetter"/>
      <w:lvlText w:val="%1."/>
      <w:lvlJc w:val="left"/>
      <w:rPr>
        <w:rFonts w:ascii="Courier New" w:eastAsia="Courier New" w:hAnsi="Courier New" w:cs="Courier New"/>
        <w:sz w:val="21"/>
        <w:szCs w:val="21"/>
      </w:rPr>
    </w:lvl>
  </w:abstractNum>
  <w:abstractNum w:abstractNumId="200">
    <w:nsid w:val="000000C9"/>
    <w:multiLevelType w:val="singleLevel"/>
    <w:tmpl w:val="000000C9"/>
    <w:lvl w:ilvl="0">
      <w:start w:val="1"/>
      <w:numFmt w:val="upperLetter"/>
      <w:lvlText w:val="%1."/>
      <w:lvlJc w:val="left"/>
      <w:rPr>
        <w:rFonts w:ascii="Courier New" w:eastAsia="Courier New" w:hAnsi="Courier New" w:cs="Courier New"/>
        <w:sz w:val="21"/>
        <w:szCs w:val="21"/>
      </w:rPr>
    </w:lvl>
  </w:abstractNum>
  <w:abstractNum w:abstractNumId="201">
    <w:nsid w:val="000000CA"/>
    <w:multiLevelType w:val="singleLevel"/>
    <w:tmpl w:val="000000CA"/>
    <w:lvl w:ilvl="0">
      <w:start w:val="1"/>
      <w:numFmt w:val="upperLetter"/>
      <w:lvlText w:val="%1."/>
      <w:lvlJc w:val="left"/>
      <w:rPr>
        <w:rFonts w:ascii="Courier New" w:eastAsia="Courier New" w:hAnsi="Courier New" w:cs="Courier New"/>
        <w:sz w:val="21"/>
        <w:szCs w:val="21"/>
      </w:rPr>
    </w:lvl>
  </w:abstractNum>
  <w:abstractNum w:abstractNumId="202">
    <w:nsid w:val="000000CB"/>
    <w:multiLevelType w:val="multilevel"/>
    <w:tmpl w:val="000000CB"/>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noLineBreaksAfter w:lang="en-US" w:val="$([{£¥·‘“〈《「『【〔〖〝﹙﹛﹝＄（．［｛￡￥"/>
  <w:noLineBreaksBefore w:lang="en-US" w:val="!%),.:;&gt;?]}¢¨°·ˇˉ―‖’”…‰′″›℃∶、。〃〉》」』】〕〗〞︶︺︾﹀﹄﹚﹜﹞！＂％＇），．：；？］｀｜｝～￠"/>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C7AF3"/>
    <w:rsid w:val="004C7AF3"/>
    <w:rsid w:val="008030DC"/>
    <w:rsid w:val="0086495A"/>
    <w:rsid w:val="00A2473C"/>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7AF3"/>
    <w:pPr>
      <w:adjustRightInd w:val="0"/>
      <w:snapToGrid w:val="0"/>
      <w:spacing w:after="200"/>
    </w:pPr>
    <w:rPr>
      <w:rFonts w:ascii="Tahoma" w:eastAsia="微软雅黑" w:hAnsi="Tahoma"/>
      <w:sz w:val="22"/>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semiHidden/>
    <w:unhideWhenUsed/>
    <w:rsid w:val="00EF0306"/>
    <w:pPr>
      <w:pBdr>
        <w:bottom w:val="single" w:sz="6" w:space="1" w:color="auto"/>
      </w:pBdr>
      <w:tabs>
        <w:tab w:val="center" w:pos="4153"/>
        <w:tab w:val="right" w:pos="8306"/>
      </w:tabs>
      <w:jc w:val="center"/>
    </w:pPr>
    <w:rPr>
      <w:sz w:val="18"/>
      <w:szCs w:val="18"/>
    </w:rPr>
  </w:style>
  <w:style w:type="character" w:customStyle="1" w:styleId="Char">
    <w:name w:val="页眉 Char"/>
    <w:basedOn w:val="DefaultParagraphFont"/>
    <w:link w:val="Header"/>
    <w:uiPriority w:val="99"/>
    <w:semiHidden/>
    <w:rsid w:val="00EF0306"/>
    <w:rPr>
      <w:rFonts w:ascii="Tahoma" w:eastAsia="微软雅黑" w:hAnsi="Tahoma"/>
      <w:sz w:val="18"/>
      <w:szCs w:val="18"/>
    </w:rPr>
  </w:style>
  <w:style w:type="paragraph" w:styleId="Footer">
    <w:name w:val="footer"/>
    <w:basedOn w:val="Normal"/>
    <w:link w:val="Char0"/>
    <w:uiPriority w:val="99"/>
    <w:semiHidden/>
    <w:unhideWhenUsed/>
    <w:rsid w:val="00EF0306"/>
    <w:pPr>
      <w:tabs>
        <w:tab w:val="center" w:pos="4153"/>
        <w:tab w:val="right" w:pos="8306"/>
      </w:tabs>
    </w:pPr>
    <w:rPr>
      <w:sz w:val="18"/>
      <w:szCs w:val="18"/>
    </w:rPr>
  </w:style>
  <w:style w:type="character" w:customStyle="1" w:styleId="Char0">
    <w:name w:val="页脚 Char"/>
    <w:basedOn w:val="DefaultParagraphFont"/>
    <w:link w:val="Footer"/>
    <w:uiPriority w:val="99"/>
    <w:semiHidden/>
    <w:rsid w:val="00EF0306"/>
    <w:rPr>
      <w:rFonts w:ascii="Tahoma" w:eastAsia="微软雅黑" w:hAnsi="Tahoma"/>
      <w:sz w:val="18"/>
      <w:szCs w:val="18"/>
    </w:rPr>
  </w:style>
  <w:style w:type="paragraph" w:customStyle="1" w:styleId="Normal0">
    <w:name w:val="Normal_0"/>
    <w:qFormat/>
    <w:rsid w:val="00805BCE"/>
    <w:rPr>
      <w:rFonts w:ascii="Times New Roman" w:eastAsia="Times New Roman" w:hAnsi="Times New Roman"/>
      <w:sz w:val="24"/>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668131026004006033"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9</Pages>
  <Words>11</Words>
  <Characters>65</Characters>
  <Application>Microsoft Office Word</Application>
  <DocSecurity>0</DocSecurity>
  <Lines>1</Lines>
  <Paragraphs>1</Paragraphs>
  <ScaleCrop>false</ScaleCrop>
  <Company/>
  <LinksUpToDate>false</LinksUpToDate>
  <CharactersWithSpaces>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7</cp:revision>
  <dcterms:created xsi:type="dcterms:W3CDTF">2023-09-21T10:13:00Z</dcterms:created>
  <dcterms:modified xsi:type="dcterms:W3CDTF">2024-01-24T02:39:00Z</dcterms:modified>
</cp:coreProperties>
</file>