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2A2D13" w:rsidRPr="00DC73B7" w:rsidP="004F25A0">
      <w:pPr>
        <w:jc w:val="center"/>
        <w:rPr>
          <w:b/>
          <w:bCs/>
          <w:sz w:val="36"/>
          <w:szCs w:val="36"/>
        </w:rPr>
      </w:pPr>
      <w:r w:rsidRPr="00DC73B7" w:rsidR="00DC73B7">
        <w:rPr>
          <w:b/>
          <w:bCs/>
          <w:sz w:val="36"/>
          <w:szCs w:val="36"/>
        </w:rPr>
        <w:t>五年级上册</w:t>
      </w:r>
      <w:r w:rsidRPr="00DC73B7">
        <w:rPr>
          <w:b/>
          <w:bCs/>
          <w:sz w:val="36"/>
          <w:szCs w:val="36"/>
        </w:rPr>
        <w:t>《平行四边形的面积练习课》</w:t>
      </w:r>
      <w:r w:rsidRPr="00DC73B7" w:rsidR="00DC73B7">
        <w:rPr>
          <w:b/>
          <w:bCs/>
          <w:sz w:val="36"/>
          <w:szCs w:val="36"/>
        </w:rPr>
        <w:t>教案</w:t>
      </w:r>
    </w:p>
    <w:p w:rsidR="002A2D13">
      <w:pPr>
        <w:spacing w:line="360" w:lineRule="auto"/>
        <w:rPr>
          <w:rFonts w:ascii="宋体" w:hAnsi="宋体"/>
          <w:sz w:val="28"/>
          <w:szCs w:val="28"/>
        </w:rPr>
      </w:pPr>
      <w:r>
        <w:rPr>
          <w:rFonts w:ascii="宋体" w:hAnsi="宋体"/>
          <w:sz w:val="28"/>
          <w:szCs w:val="28"/>
        </w:rPr>
        <w:t>【</w:t>
      </w:r>
      <w:r>
        <w:rPr>
          <w:rFonts w:ascii="宋体" w:hAnsi="宋体"/>
          <w:b/>
          <w:bCs/>
          <w:sz w:val="28"/>
          <w:szCs w:val="28"/>
        </w:rPr>
        <w:t>教学内容</w:t>
      </w:r>
      <w:r>
        <w:rPr>
          <w:rFonts w:ascii="宋体" w:hAnsi="宋体"/>
          <w:sz w:val="28"/>
          <w:szCs w:val="28"/>
        </w:rPr>
        <w:t>】</w:t>
      </w:r>
    </w:p>
    <w:p w:rsidR="002A2D13">
      <w:pPr>
        <w:spacing w:line="360" w:lineRule="auto"/>
        <w:jc w:val="left"/>
        <w:rPr>
          <w:rFonts w:ascii="宋体" w:hAnsi="宋体"/>
          <w:sz w:val="24"/>
          <w:szCs w:val="24"/>
        </w:rPr>
      </w:pPr>
      <w:r>
        <w:rPr>
          <w:rFonts w:ascii="宋体" w:hAnsi="宋体"/>
          <w:sz w:val="24"/>
          <w:szCs w:val="24"/>
        </w:rPr>
        <w:t xml:space="preserve">    义务教育课程标准实验教科书(人教版)小学数学五年级上册89、90页内容</w:t>
      </w:r>
    </w:p>
    <w:p w:rsidR="002A2D13">
      <w:pPr>
        <w:spacing w:line="360" w:lineRule="auto"/>
        <w:jc w:val="left"/>
        <w:rPr>
          <w:rFonts w:ascii="宋体" w:hAnsi="宋体"/>
          <w:sz w:val="28"/>
          <w:szCs w:val="28"/>
        </w:rPr>
      </w:pPr>
      <w:r>
        <w:rPr>
          <w:rFonts w:ascii="宋体" w:hAnsi="宋体"/>
          <w:sz w:val="28"/>
          <w:szCs w:val="28"/>
        </w:rPr>
        <w:t>【</w:t>
      </w:r>
      <w:r>
        <w:rPr>
          <w:rFonts w:ascii="宋体" w:hAnsi="宋体"/>
          <w:b/>
          <w:sz w:val="28"/>
          <w:szCs w:val="28"/>
        </w:rPr>
        <w:t>教学目标</w:t>
      </w:r>
      <w:r>
        <w:rPr>
          <w:rFonts w:ascii="宋体" w:hAnsi="宋体"/>
          <w:sz w:val="28"/>
          <w:szCs w:val="28"/>
        </w:rPr>
        <w:t>】</w:t>
      </w:r>
    </w:p>
    <w:p w:rsidR="002A2D13">
      <w:pPr>
        <w:snapToGrid w:val="0"/>
        <w:spacing w:line="360" w:lineRule="auto"/>
        <w:ind w:firstLine="480" w:firstLineChars="200"/>
        <w:jc w:val="left"/>
        <w:rPr>
          <w:rFonts w:ascii="宋体" w:hAnsi="宋体"/>
          <w:sz w:val="24"/>
          <w:szCs w:val="24"/>
        </w:rPr>
      </w:pPr>
      <w:r>
        <w:rPr>
          <w:rFonts w:ascii="宋体" w:hAnsi="宋体"/>
          <w:sz w:val="24"/>
          <w:szCs w:val="24"/>
        </w:rPr>
        <w:t>1、运用平行四边形的面积公式解决简单的实际问题。</w:t>
      </w:r>
    </w:p>
    <w:p w:rsidR="002A2D13">
      <w:pPr>
        <w:snapToGrid w:val="0"/>
        <w:spacing w:line="360" w:lineRule="auto"/>
        <w:ind w:firstLine="480" w:firstLineChars="200"/>
        <w:jc w:val="left"/>
        <w:rPr>
          <w:rFonts w:ascii="宋体" w:hAnsi="宋体"/>
          <w:sz w:val="24"/>
          <w:szCs w:val="24"/>
        </w:rPr>
      </w:pPr>
      <w:r>
        <w:rPr>
          <w:rFonts w:ascii="宋体" w:hAnsi="宋体"/>
          <w:sz w:val="24"/>
          <w:szCs w:val="24"/>
        </w:rPr>
        <w:t>2、在参与观察、实验、猜想、验证等数学活动中，发展合情推理能力，能进行有条理的思考，能比较清楚地表达自己的思考过程与结果。</w:t>
      </w:r>
    </w:p>
    <w:p w:rsidR="002A2D13">
      <w:pPr>
        <w:snapToGrid w:val="0"/>
        <w:spacing w:line="360" w:lineRule="auto"/>
        <w:ind w:firstLine="480" w:firstLineChars="200"/>
        <w:jc w:val="left"/>
        <w:rPr>
          <w:rFonts w:ascii="宋体" w:hAnsi="宋体"/>
          <w:sz w:val="24"/>
          <w:szCs w:val="24"/>
        </w:rPr>
      </w:pPr>
      <w:r>
        <w:rPr>
          <w:rFonts w:ascii="宋体" w:hAnsi="宋体"/>
          <w:sz w:val="24"/>
          <w:szCs w:val="24"/>
        </w:rPr>
        <w:t>3、在运用数学知识和方法解决问题的过程中，认识数学的价值。</w:t>
      </w:r>
    </w:p>
    <w:p w:rsidR="002A2D13">
      <w:pPr>
        <w:spacing w:line="360" w:lineRule="auto"/>
        <w:jc w:val="left"/>
        <w:rPr>
          <w:rFonts w:ascii="宋体" w:hAnsi="宋体"/>
          <w:sz w:val="28"/>
          <w:szCs w:val="28"/>
        </w:rPr>
      </w:pPr>
      <w:r>
        <w:rPr>
          <w:rFonts w:ascii="宋体" w:hAnsi="宋体"/>
          <w:sz w:val="28"/>
          <w:szCs w:val="28"/>
        </w:rPr>
        <w:t>【</w:t>
      </w:r>
      <w:r>
        <w:rPr>
          <w:rFonts w:ascii="宋体" w:hAnsi="宋体"/>
          <w:b/>
          <w:bCs/>
          <w:sz w:val="28"/>
          <w:szCs w:val="28"/>
        </w:rPr>
        <w:t>教材分析</w:t>
      </w:r>
      <w:r>
        <w:rPr>
          <w:rFonts w:ascii="宋体" w:hAnsi="宋体"/>
          <w:sz w:val="28"/>
          <w:szCs w:val="28"/>
        </w:rPr>
        <w:t xml:space="preserve">】 </w:t>
      </w:r>
    </w:p>
    <w:p w:rsidR="002A2D13">
      <w:pPr>
        <w:spacing w:line="360" w:lineRule="auto"/>
        <w:ind w:firstLine="480" w:firstLineChars="200"/>
        <w:jc w:val="left"/>
        <w:rPr>
          <w:rFonts w:ascii="宋体" w:hAnsi="宋体"/>
          <w:color w:val="000000"/>
          <w:sz w:val="28"/>
          <w:szCs w:val="24"/>
          <w:shd w:val="clear" w:color="auto" w:fill="FFFFFF"/>
        </w:rPr>
      </w:pPr>
      <w:r>
        <w:rPr>
          <w:rFonts w:ascii="宋体" w:hAnsi="宋体"/>
          <w:sz w:val="24"/>
          <w:szCs w:val="24"/>
        </w:rPr>
        <w:t>本节课是在学生已经探索出平行四边形面积公式的基础上进行教学的。学好本节课的内容既是对第一课时的巩固与练习，又是</w:t>
      </w:r>
      <w:r>
        <w:rPr>
          <w:rFonts w:ascii="宋体" w:hAnsi="宋体"/>
          <w:color w:val="000000"/>
          <w:sz w:val="24"/>
          <w:szCs w:val="24"/>
          <w:shd w:val="clear" w:color="auto" w:fill="FFFFFF"/>
        </w:rPr>
        <w:t>进一步学习三角形面积、梯形面积、组合图形面积计算的基础。</w:t>
      </w:r>
    </w:p>
    <w:p w:rsidR="002A2D13">
      <w:pPr>
        <w:spacing w:line="360" w:lineRule="auto"/>
        <w:jc w:val="left"/>
        <w:rPr>
          <w:rFonts w:ascii="宋体" w:hAnsi="宋体"/>
          <w:sz w:val="24"/>
          <w:szCs w:val="28"/>
        </w:rPr>
      </w:pPr>
      <w:r>
        <w:rPr>
          <w:rFonts w:ascii="宋体" w:hAnsi="宋体"/>
          <w:sz w:val="28"/>
          <w:szCs w:val="28"/>
        </w:rPr>
        <w:t>【</w:t>
      </w:r>
      <w:r>
        <w:rPr>
          <w:rFonts w:ascii="宋体" w:hAnsi="宋体"/>
          <w:b/>
          <w:bCs/>
          <w:sz w:val="28"/>
          <w:szCs w:val="28"/>
        </w:rPr>
        <w:t>学情分析</w:t>
      </w:r>
      <w:r>
        <w:rPr>
          <w:rFonts w:ascii="宋体" w:hAnsi="宋体"/>
          <w:sz w:val="28"/>
          <w:szCs w:val="28"/>
        </w:rPr>
        <w:t>】</w:t>
      </w:r>
      <w:r>
        <w:rPr>
          <w:rFonts w:ascii="宋体" w:hAnsi="宋体"/>
          <w:sz w:val="28"/>
        </w:rPr>
        <w:br/>
        <w:t xml:space="preserve">    </w:t>
      </w:r>
      <w:r>
        <w:rPr>
          <w:rFonts w:ascii="宋体" w:hAnsi="宋体"/>
          <w:sz w:val="24"/>
        </w:rPr>
        <w:t>虽然学生在上一节课已经学会了用公式求平行四边形的面积,但对于大部分学生来说还是只知其表不知其本,要达到熟练、灵活地运用,还有待于本节课的多层次的练习。</w:t>
      </w:r>
    </w:p>
    <w:p w:rsidR="002A2D13">
      <w:pPr>
        <w:spacing w:line="360" w:lineRule="auto"/>
        <w:jc w:val="left"/>
        <w:rPr>
          <w:rFonts w:ascii="宋体" w:hAnsi="宋体"/>
          <w:sz w:val="28"/>
          <w:szCs w:val="28"/>
        </w:rPr>
      </w:pPr>
      <w:r>
        <w:rPr>
          <w:rFonts w:ascii="宋体" w:hAnsi="宋体"/>
          <w:sz w:val="28"/>
          <w:szCs w:val="28"/>
        </w:rPr>
        <w:t>【</w:t>
      </w:r>
      <w:r>
        <w:rPr>
          <w:rFonts w:ascii="宋体" w:hAnsi="宋体"/>
          <w:b/>
          <w:bCs/>
          <w:sz w:val="28"/>
          <w:szCs w:val="28"/>
        </w:rPr>
        <w:t>学习目标</w:t>
      </w:r>
      <w:r>
        <w:rPr>
          <w:rFonts w:ascii="宋体" w:hAnsi="宋体"/>
          <w:sz w:val="28"/>
          <w:szCs w:val="28"/>
        </w:rPr>
        <w:t>】</w:t>
      </w:r>
    </w:p>
    <w:p w:rsidR="002A2D13">
      <w:pPr>
        <w:autoSpaceDN w:val="0"/>
        <w:spacing w:before="75" w:after="75" w:line="360" w:lineRule="auto"/>
        <w:jc w:val="left"/>
        <w:rPr>
          <w:rFonts w:ascii="宋体" w:hAnsi="宋体"/>
          <w:sz w:val="24"/>
        </w:rPr>
      </w:pPr>
      <w:r>
        <w:rPr>
          <w:rFonts w:ascii="宋体" w:hAnsi="宋体"/>
          <w:sz w:val="24"/>
        </w:rPr>
        <w:t>1、能熟练地运用面积公式计算平行四边形的面积。</w:t>
      </w:r>
    </w:p>
    <w:p w:rsidR="002A2D13">
      <w:pPr>
        <w:autoSpaceDN w:val="0"/>
        <w:spacing w:before="75" w:after="75" w:line="360" w:lineRule="auto"/>
        <w:jc w:val="left"/>
        <w:rPr>
          <w:rFonts w:ascii="宋体" w:hAnsi="宋体"/>
          <w:sz w:val="24"/>
        </w:rPr>
      </w:pPr>
      <w:r>
        <w:rPr>
          <w:rFonts w:ascii="宋体" w:hAnsi="宋体"/>
          <w:sz w:val="24"/>
        </w:rPr>
        <w:t>2、能根据已知的两个量求第三个量，并能解决简单的实际问题</w:t>
      </w:r>
    </w:p>
    <w:p w:rsidR="002A2D13">
      <w:pPr>
        <w:autoSpaceDN w:val="0"/>
        <w:spacing w:before="75" w:after="75" w:line="360" w:lineRule="auto"/>
        <w:jc w:val="left"/>
        <w:rPr>
          <w:rFonts w:ascii="宋体" w:hAnsi="宋体"/>
          <w:sz w:val="24"/>
        </w:rPr>
      </w:pPr>
      <w:r>
        <w:rPr>
          <w:rFonts w:ascii="宋体" w:hAnsi="宋体"/>
          <w:sz w:val="24"/>
        </w:rPr>
        <w:t>3、知道等底等高的平行四边形面积相等。</w:t>
      </w:r>
    </w:p>
    <w:p w:rsidR="002A2D13">
      <w:pPr>
        <w:spacing w:line="360" w:lineRule="auto"/>
        <w:jc w:val="left"/>
        <w:rPr>
          <w:rFonts w:ascii="宋体" w:hAnsi="宋体"/>
          <w:sz w:val="28"/>
          <w:szCs w:val="28"/>
        </w:rPr>
      </w:pPr>
      <w:r>
        <w:rPr>
          <w:rFonts w:ascii="宋体" w:hAnsi="宋体"/>
          <w:sz w:val="28"/>
          <w:szCs w:val="28"/>
        </w:rPr>
        <w:t>【</w:t>
      </w:r>
      <w:r>
        <w:rPr>
          <w:rFonts w:ascii="宋体" w:hAnsi="宋体"/>
          <w:b/>
          <w:bCs/>
          <w:sz w:val="28"/>
          <w:szCs w:val="28"/>
        </w:rPr>
        <w:t>教学重点</w:t>
      </w:r>
      <w:r>
        <w:rPr>
          <w:rFonts w:ascii="宋体" w:hAnsi="宋体"/>
          <w:sz w:val="28"/>
          <w:szCs w:val="28"/>
        </w:rPr>
        <w:t>】</w:t>
      </w:r>
    </w:p>
    <w:p w:rsidR="002A2D13">
      <w:pPr>
        <w:spacing w:line="360" w:lineRule="auto"/>
        <w:jc w:val="left"/>
        <w:rPr>
          <w:rFonts w:ascii="宋体" w:hAnsi="宋体"/>
          <w:sz w:val="28"/>
        </w:rPr>
      </w:pPr>
      <w:r>
        <w:rPr>
          <w:rFonts w:ascii="宋体" w:hAnsi="宋体"/>
          <w:sz w:val="28"/>
        </w:rPr>
        <w:t xml:space="preserve">     </w:t>
      </w:r>
      <w:r>
        <w:rPr>
          <w:rFonts w:ascii="宋体" w:hAnsi="宋体"/>
          <w:sz w:val="24"/>
        </w:rPr>
        <w:t>运用所学知识解决有关平行四边形面积的实际问题。</w:t>
      </w:r>
    </w:p>
    <w:p w:rsidR="002A2D13">
      <w:pPr>
        <w:spacing w:line="360" w:lineRule="auto"/>
        <w:jc w:val="left"/>
        <w:rPr>
          <w:rFonts w:ascii="宋体" w:hAnsi="宋体"/>
          <w:b/>
          <w:bCs/>
          <w:sz w:val="28"/>
          <w:szCs w:val="28"/>
        </w:rPr>
      </w:pPr>
      <w:r>
        <w:rPr>
          <w:rFonts w:ascii="宋体" w:hAnsi="宋体"/>
          <w:sz w:val="28"/>
          <w:szCs w:val="28"/>
        </w:rPr>
        <w:t>【</w:t>
      </w:r>
      <w:r>
        <w:rPr>
          <w:rFonts w:ascii="宋体" w:hAnsi="宋体"/>
          <w:b/>
          <w:bCs/>
          <w:sz w:val="28"/>
          <w:szCs w:val="28"/>
        </w:rPr>
        <w:t>教学难点</w:t>
      </w:r>
      <w:r>
        <w:rPr>
          <w:rFonts w:ascii="宋体" w:hAnsi="宋体"/>
          <w:sz w:val="28"/>
          <w:szCs w:val="28"/>
        </w:rPr>
        <w:t>】</w:t>
      </w:r>
    </w:p>
    <w:p w:rsidR="002A2D13">
      <w:pPr>
        <w:spacing w:line="360" w:lineRule="auto"/>
        <w:jc w:val="left"/>
        <w:rPr>
          <w:rFonts w:ascii="宋体" w:hAnsi="宋体"/>
          <w:color w:val="000000"/>
          <w:sz w:val="24"/>
          <w:szCs w:val="24"/>
          <w:shd w:val="clear" w:color="auto" w:fill="FFFFFF"/>
        </w:rPr>
      </w:pPr>
      <w:r>
        <w:rPr>
          <w:rFonts w:ascii="宋体" w:hAnsi="宋体"/>
          <w:sz w:val="28"/>
        </w:rPr>
        <w:t xml:space="preserve">     </w:t>
      </w:r>
      <w:r>
        <w:rPr>
          <w:rFonts w:ascii="宋体" w:hAnsi="宋体"/>
          <w:sz w:val="24"/>
        </w:rPr>
        <w:t>灵活运用平行四边形面积的计算公式。</w:t>
      </w:r>
    </w:p>
    <w:p w:rsidR="002A2D13">
      <w:pPr>
        <w:spacing w:line="360" w:lineRule="auto"/>
        <w:jc w:val="left"/>
        <w:rPr>
          <w:rFonts w:ascii="宋体" w:hAnsi="宋体"/>
          <w:b/>
          <w:bCs/>
          <w:sz w:val="28"/>
          <w:szCs w:val="28"/>
        </w:rPr>
      </w:pPr>
      <w:r>
        <w:rPr>
          <w:rFonts w:ascii="宋体" w:hAnsi="宋体"/>
          <w:sz w:val="28"/>
          <w:szCs w:val="28"/>
        </w:rPr>
        <w:t>【</w:t>
      </w:r>
      <w:r>
        <w:rPr>
          <w:rFonts w:ascii="宋体" w:hAnsi="宋体"/>
          <w:b/>
          <w:bCs/>
          <w:sz w:val="28"/>
          <w:szCs w:val="28"/>
        </w:rPr>
        <w:t>教学准备</w:t>
      </w:r>
      <w:r>
        <w:rPr>
          <w:rFonts w:ascii="宋体" w:hAnsi="宋体"/>
          <w:sz w:val="28"/>
          <w:szCs w:val="28"/>
        </w:rPr>
        <w:t>】</w:t>
      </w:r>
    </w:p>
    <w:p w:rsidR="002A2D13">
      <w:pPr>
        <w:spacing w:line="360" w:lineRule="auto"/>
        <w:jc w:val="left"/>
        <w:rPr>
          <w:rFonts w:ascii="宋体" w:hAnsi="宋体"/>
          <w:color w:val="000000"/>
          <w:sz w:val="24"/>
          <w:szCs w:val="24"/>
          <w:shd w:val="clear" w:color="auto" w:fill="FFFFFF"/>
        </w:rPr>
      </w:pPr>
      <w:r>
        <w:rPr>
          <w:rFonts w:ascii="宋体" w:hAnsi="宋体"/>
          <w:sz w:val="28"/>
          <w:szCs w:val="24"/>
        </w:rPr>
        <w:t xml:space="preserve">     </w:t>
      </w:r>
      <w:r>
        <w:rPr>
          <w:rFonts w:ascii="宋体" w:hAnsi="宋体"/>
          <w:color w:val="000000"/>
          <w:sz w:val="24"/>
          <w:szCs w:val="24"/>
          <w:shd w:val="clear" w:color="auto" w:fill="FFFFFF"/>
        </w:rPr>
        <w:t>多媒体，答题卡，长方形木框。</w:t>
      </w:r>
    </w:p>
    <w:p w:rsidR="002A2D13">
      <w:pPr>
        <w:spacing w:before="156" w:beforeLines="50" w:after="156" w:afterLines="50" w:line="360" w:lineRule="auto"/>
        <w:jc w:val="left"/>
        <w:rPr>
          <w:rFonts w:ascii="宋体" w:hAnsi="宋体"/>
          <w:sz w:val="28"/>
          <w:szCs w:val="28"/>
        </w:rPr>
        <w:sectPr>
          <w:headerReference w:type="default" r:id="rId4"/>
          <w:pgSz w:w="11906" w:h="16838"/>
          <w:pgMar w:top="1134" w:right="1797" w:bottom="1134" w:left="1797" w:header="851" w:footer="992" w:gutter="0"/>
          <w:cols w:space="720"/>
          <w:docGrid w:type="lines" w:linePitch="312"/>
        </w:sectPr>
      </w:pPr>
      <w:r>
        <w:rPr>
          <w:rFonts w:ascii="宋体" w:hAnsi="宋体"/>
          <w:sz w:val="28"/>
          <w:szCs w:val="28"/>
        </w:rPr>
        <w:t>【</w:t>
      </w:r>
      <w:r>
        <w:rPr>
          <w:rFonts w:ascii="宋体" w:hAnsi="宋体"/>
          <w:b/>
          <w:bCs/>
          <w:sz w:val="28"/>
          <w:szCs w:val="28"/>
        </w:rPr>
        <w:t>教学过程</w:t>
      </w:r>
      <w:r>
        <w:rPr>
          <w:rFonts w:ascii="宋体" w:hAnsi="宋体"/>
          <w:sz w:val="28"/>
          <w:szCs w:val="28"/>
        </w:rPr>
        <w:t>】</w:t>
      </w:r>
    </w:p>
    <w:p w:rsidR="002A2D13">
      <w:pPr>
        <w:numPr>
          <w:ilvl w:val="0"/>
          <w:numId w:val="1"/>
        </w:numPr>
        <w:autoSpaceDN w:val="0"/>
        <w:spacing w:before="75" w:after="75" w:line="360" w:lineRule="auto"/>
        <w:jc w:val="left"/>
        <w:rPr>
          <w:rFonts w:ascii="宋体" w:hAnsi="宋体"/>
          <w:b/>
          <w:sz w:val="24"/>
        </w:rPr>
      </w:pPr>
      <w:r>
        <w:rPr>
          <w:rFonts w:ascii="宋体" w:hAnsi="宋体"/>
          <w:b/>
          <w:sz w:val="24"/>
        </w:rPr>
        <w:t>知识回顾</w:t>
      </w:r>
    </w:p>
    <w:p w:rsidR="002A2D13">
      <w:pPr>
        <w:autoSpaceDN w:val="0"/>
        <w:spacing w:before="75" w:after="75" w:line="360" w:lineRule="auto"/>
        <w:ind w:firstLine="480" w:firstLineChars="200"/>
        <w:jc w:val="left"/>
        <w:rPr>
          <w:rFonts w:ascii="宋体" w:hAnsi="宋体"/>
          <w:bCs/>
          <w:sz w:val="24"/>
        </w:rPr>
      </w:pPr>
      <w:r>
        <w:rPr>
          <w:rFonts w:ascii="宋体" w:hAnsi="宋体"/>
          <w:bCs/>
          <w:sz w:val="24"/>
        </w:rPr>
        <w:t>同学们，昨天我们共同认识了平行四边形，探索了平行四边形面积的计算方法，还记得公式是什么吗？我们是怎么推导出平行四边形的面积公式的？</w:t>
      </w:r>
    </w:p>
    <w:p w:rsidR="002A2D13">
      <w:pPr>
        <w:snapToGrid w:val="0"/>
        <w:spacing w:before="156" w:beforeLines="50" w:after="156" w:afterLines="50" w:line="360" w:lineRule="auto"/>
        <w:ind w:firstLine="480" w:firstLineChars="200"/>
        <w:jc w:val="left"/>
        <w:rPr>
          <w:rFonts w:ascii="宋体" w:hAnsi="宋体"/>
          <w:bCs/>
          <w:sz w:val="24"/>
        </w:rPr>
      </w:pPr>
      <w:r>
        <w:rPr>
          <w:rFonts w:ascii="宋体" w:hAnsi="宋体"/>
          <w:bCs/>
          <w:sz w:val="24"/>
        </w:rPr>
        <w:t>平行四边形在生活中的应用非常广泛，今天我就带同学们去老师的住宅小区，寻找一下生活中的数学。（板书：平行四边形面积的练习）</w:t>
      </w:r>
    </w:p>
    <w:p w:rsidR="002A2D13" w:rsidP="004F25A0">
      <w:pPr>
        <w:snapToGrid w:val="0"/>
        <w:spacing w:before="156" w:beforeLines="50" w:after="156" w:afterLines="50" w:line="360" w:lineRule="auto"/>
        <w:ind w:firstLine="480" w:firstLineChars="200"/>
        <w:jc w:val="left"/>
        <w:rPr>
          <w:rFonts w:ascii="宋体" w:hAnsi="宋体"/>
          <w:i/>
          <w:sz w:val="28"/>
          <w:szCs w:val="24"/>
        </w:rPr>
      </w:pPr>
      <w:r>
        <w:rPr>
          <w:rFonts w:ascii="仿宋_GB2312" w:eastAsia="仿宋_GB2312" w:hAnsi="仿宋"/>
          <w:b/>
          <w:bCs/>
          <w:sz w:val="24"/>
          <w:szCs w:val="24"/>
        </w:rPr>
        <w:t>【设计意图：</w:t>
      </w:r>
      <w:r>
        <w:rPr>
          <w:rFonts w:ascii="仿宋_GB2312" w:eastAsia="仿宋_GB2312" w:hAnsi="仿宋"/>
          <w:color w:val="FF0000"/>
          <w:sz w:val="24"/>
          <w:szCs w:val="24"/>
        </w:rPr>
        <w:t>在课的开始引导学生对上节课所学的知识进行回顾，既可以检测学生对所学知识的掌握情况，同时也为本节课的练习打下基础。另外如果练习课上成“做题、讲评课”是非常枯燥和乏味的，因此整节课将练习放在一个具体的、生动的比较贴近生活的情境中，学生会更加乐于接受。</w:t>
      </w:r>
      <w:r>
        <w:rPr>
          <w:rFonts w:ascii="仿宋" w:eastAsia="仿宋" w:hAnsi="仿宋"/>
          <w:sz w:val="28"/>
          <w:szCs w:val="28"/>
        </w:rPr>
        <w:t>】</w:t>
      </w:r>
    </w:p>
    <w:p w:rsidR="002A2D13">
      <w:pPr>
        <w:autoSpaceDN w:val="0"/>
        <w:spacing w:before="75" w:after="75" w:line="360" w:lineRule="auto"/>
        <w:jc w:val="left"/>
        <w:rPr>
          <w:rFonts w:ascii="宋体" w:hAnsi="宋体"/>
          <w:b/>
          <w:sz w:val="24"/>
        </w:rPr>
      </w:pPr>
      <w:r>
        <w:rPr>
          <w:rFonts w:ascii="宋体" w:hAnsi="宋体"/>
          <w:b/>
          <w:sz w:val="24"/>
        </w:rPr>
        <w:t>二、基本练习</w:t>
      </w:r>
    </w:p>
    <w:p w:rsidR="002A2D13">
      <w:pPr>
        <w:autoSpaceDN w:val="0"/>
        <w:spacing w:before="75" w:after="75" w:line="360" w:lineRule="auto"/>
        <w:ind w:firstLine="480"/>
        <w:jc w:val="left"/>
        <w:rPr>
          <w:rFonts w:ascii="宋体" w:hAnsi="宋体"/>
          <w:bCs/>
          <w:sz w:val="24"/>
        </w:rPr>
      </w:pPr>
      <w:r>
        <w:rPr>
          <w:rFonts w:ascii="宋体" w:hAnsi="宋体"/>
          <w:bCs/>
          <w:sz w:val="24"/>
        </w:rPr>
        <w:t>1、老师所住的小区正在准备争创“绿色花园小区”，要重新规划停车场，有这几种形状不同的停车位，请同学们算一算，它们的面积各是多少。（学生口答）</w:t>
      </w:r>
    </w:p>
    <w:p w:rsidR="002A2D13">
      <w:pPr>
        <w:autoSpaceDN w:val="0"/>
        <w:spacing w:before="75" w:after="75" w:line="360" w:lineRule="auto"/>
        <w:ind w:firstLine="480"/>
        <w:jc w:val="left"/>
        <w:rPr>
          <w:rFonts w:ascii="宋体" w:hAnsi="宋体"/>
          <w:bCs/>
          <w:sz w:val="24"/>
        </w:rPr>
      </w:pPr>
      <w:r>
        <w:rPr>
          <w:rFonts w:ascii="宋体" w:hAnsi="宋体"/>
          <w:bCs/>
          <w:sz w:val="24"/>
        </w:rPr>
        <w:pict>
          <v:shapetype id="_x0000_t202" coordsize="21600,21600" o:spt="202" path="m,l,21600r21600,l21600,xe">
            <v:stroke joinstyle="miter"/>
            <v:path gradientshapeok="t" o:connecttype="rect"/>
          </v:shapetype>
          <v:shape id="文本框 3" o:spid="_x0000_s1026" type="#_x0000_t202" style="width:23.4pt;height:27pt;margin-top:22.2pt;margin-left:154.65pt;position:absolute;rotation:93;z-index:251673600" filled="t" strokecolor="white">
            <v:textbox inset="0,0,0,0">
              <w:txbxContent>
                <w:p w:rsidR="002A2D13">
                  <w:r>
                    <w:t>5米</w:t>
                  </w:r>
                </w:p>
              </w:txbxContent>
            </v:textbox>
          </v:shape>
        </w:pict>
      </w:r>
    </w:p>
    <w:p w:rsidR="002A2D13">
      <w:pPr>
        <w:autoSpaceDN w:val="0"/>
        <w:spacing w:before="75" w:after="75" w:line="360" w:lineRule="auto"/>
        <w:ind w:firstLine="480"/>
        <w:jc w:val="left"/>
        <w:rPr>
          <w:rFonts w:ascii="宋体" w:hAnsi="宋体"/>
          <w:bCs/>
          <w:sz w:val="24"/>
        </w:rPr>
      </w:pPr>
      <w:r>
        <w:rPr>
          <w:rFonts w:ascii="宋体" w:hAnsi="宋体"/>
          <w:bCs/>
          <w:sz w:val="24"/>
        </w:rPr>
        <w:pict>
          <v:shape id="文本框 4" o:spid="_x0000_s1027" type="#_x0000_t202" style="width:23.4pt;height:27pt;margin-top:18.45pt;margin-left:271.6pt;position:absolute;rotation:93;z-index:251680768" filled="t" strokecolor="white">
            <v:textbox inset="0,0,0,0">
              <w:txbxContent>
                <w:p w:rsidR="002A2D13">
                  <w:r>
                    <w:t>1.2米</w:t>
                  </w:r>
                </w:p>
              </w:txbxContent>
            </v:textbox>
          </v:shape>
        </w:pict>
      </w:r>
      <w:r>
        <w:rPr>
          <w:rFonts w:ascii="宋体" w:hAnsi="宋体"/>
          <w:bCs/>
          <w:sz w:val="24"/>
        </w:rPr>
        <w:pict>
          <v:line id="直线 6" o:spid="_x0000_s1028" style="flip:x y;position:absolute;z-index:251678720" from="261pt,12.65pt" to="306pt,28.25pt">
            <v:stroke dashstyle="dash"/>
          </v:line>
        </w:pict>
      </w:r>
      <w:r>
        <w:rPr>
          <w:rFonts w:ascii="宋体" w:hAnsi="宋体"/>
          <w:bCs/>
          <w:sz w:val="24"/>
        </w:rPr>
        <w:pict>
          <v:line id="直线 7" o:spid="_x0000_s1029" style="position:absolute;z-index:251682816" from="4in,4.85pt" to="288.05pt,66.5pt">
            <v:stroke dashstyle="dash"/>
          </v:line>
        </w:pict>
      </w:r>
      <w:r>
        <w:rPr>
          <w:rFonts w:ascii="宋体" w:hAnsi="宋体"/>
          <w:bCs/>
          <w:sz w:val="24"/>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自选图形 8" o:spid="_x0000_s1030" type="#_x0000_t7" style="width:63pt;height:61.8pt;margin-top:4.85pt;margin-left:252pt;position:absolute;z-index:251672576" adj="5398" filled="t"/>
        </w:pict>
      </w:r>
      <w:r>
        <w:rPr>
          <w:rFonts w:ascii="宋体" w:hAnsi="宋体"/>
          <w:bCs/>
          <w:sz w:val="24"/>
        </w:rPr>
        <w:pict>
          <v:shape id="自选图形 9" o:spid="_x0000_s1031" type="#_x0000_t7" style="width:82.25pt;height:53.8pt;margin-top:17.42pt;margin-left:133.22pt;flip:y;position:absolute;rotation:-6200524fd;z-index:251658240" adj="5398" filled="t"/>
        </w:pict>
      </w:r>
      <w:r>
        <w:rPr>
          <w:rFonts w:ascii="宋体" w:hAnsi="宋体"/>
          <w:bCs/>
          <w:sz w:val="24"/>
        </w:rPr>
        <w:pict>
          <v:shape id="文本框 5" o:spid="_x0000_s1032" type="#_x0000_t202" style="width:42pt;height:17.25pt;margin-top:0;margin-left:27pt;position:absolute;rotation:2;z-index:251676672" filled="t" strokecolor="white">
            <v:textbox inset="0,0,0,0">
              <w:txbxContent>
                <w:p w:rsidR="002A2D13">
                  <w:pPr>
                    <w:rPr>
                      <w:color w:val="000000"/>
                      <w:sz w:val="24"/>
                    </w:rPr>
                  </w:pPr>
                  <w:r>
                    <w:rPr>
                      <w:color w:val="000000"/>
                      <w:sz w:val="24"/>
                    </w:rPr>
                    <w:t>3.7m</w:t>
                  </w:r>
                </w:p>
              </w:txbxContent>
            </v:textbox>
          </v:shape>
        </w:pict>
      </w:r>
      <w:r>
        <w:rPr>
          <w:rFonts w:ascii="宋体" w:hAnsi="宋体"/>
          <w:bCs/>
          <w:sz w:val="24"/>
        </w:rPr>
        <w:pict>
          <v:line id="直线 11" o:spid="_x0000_s1033" style="position:absolute;z-index:251668480" from="33.9pt,20.9pt" to="33.95pt,24.95pt"/>
        </w:pict>
      </w:r>
      <w:r>
        <w:rPr>
          <w:rFonts w:ascii="宋体" w:hAnsi="宋体"/>
          <w:bCs/>
          <w:sz w:val="24"/>
        </w:rPr>
        <w:pict>
          <v:line id="直线 12" o:spid="_x0000_s1034" style="flip:y;position:absolute;z-index:251667456" from="37.8pt,20.75pt" to="37.85pt,73.55pt">
            <v:stroke dashstyle="dash"/>
          </v:line>
        </w:pict>
      </w:r>
      <w:r>
        <w:rPr>
          <w:rFonts w:ascii="宋体" w:hAnsi="宋体"/>
          <w:bCs/>
          <w:sz w:val="24"/>
        </w:rPr>
        <w:pict>
          <v:shape id="自选图形 13" o:spid="_x0000_s1035" type="#_x0000_t7" style="width:89pt;height:53.25pt;margin-top:20pt;margin-left:15.4pt;flip:y;position:absolute;z-index:251666432" adj="5398" filled="t"/>
        </w:pict>
      </w:r>
    </w:p>
    <w:p w:rsidR="002A2D13">
      <w:pPr>
        <w:spacing w:line="360" w:lineRule="auto"/>
        <w:ind w:firstLine="480" w:firstLineChars="200"/>
        <w:jc w:val="left"/>
        <w:rPr>
          <w:rFonts w:ascii="宋体" w:hAnsi="宋体"/>
          <w:bCs/>
          <w:sz w:val="24"/>
        </w:rPr>
      </w:pPr>
      <w:r>
        <w:rPr>
          <w:rFonts w:ascii="宋体" w:hAnsi="宋体"/>
          <w:bCs/>
          <w:sz w:val="24"/>
        </w:rPr>
        <w:pict>
          <v:shape id="文本框 10" o:spid="_x0000_s1036" type="#_x0000_t202" style="width:23.4pt;height:27pt;margin-top:14.7pt;margin-left:262.6pt;position:absolute;rotation:93;z-index:251681792" filled="t" strokecolor="white">
            <v:textbox inset="0,0,0,0">
              <w:txbxContent>
                <w:p w:rsidR="002A2D13">
                  <w:r>
                    <w:t>2米</w:t>
                  </w:r>
                </w:p>
              </w:txbxContent>
            </v:textbox>
          </v:shape>
        </w:pict>
      </w:r>
      <w:r>
        <w:rPr>
          <w:rFonts w:ascii="宋体" w:hAnsi="宋体"/>
          <w:bCs/>
          <w:sz w:val="24"/>
        </w:rPr>
        <w:pict>
          <v:shape id="文本框 14" o:spid="_x0000_s1037" type="#_x0000_t202" style="width:23.4pt;height:27pt;margin-top:-0.9pt;margin-left:316.6pt;position:absolute;rotation:93;z-index:251679744" filled="t" strokecolor="white">
            <v:textbox inset="0,0,0,0">
              <w:txbxContent>
                <w:p w:rsidR="002A2D13">
                  <w:r>
                    <w:t>3米</w:t>
                  </w:r>
                </w:p>
              </w:txbxContent>
            </v:textbox>
          </v:shape>
        </w:pict>
      </w:r>
      <w:r>
        <w:rPr>
          <w:rFonts w:ascii="宋体" w:hAnsi="宋体"/>
          <w:bCs/>
          <w:sz w:val="24"/>
        </w:rPr>
        <w:pict>
          <v:shape id="文本框 15" o:spid="_x0000_s1038" type="#_x0000_t202" style="width:30pt;height:17.25pt;margin-top:13.35pt;margin-left:41.3pt;position:absolute;z-index:251670528" filled="t" strokecolor="white">
            <v:textbox inset="0,0,0,0">
              <w:txbxContent>
                <w:p w:rsidR="002A2D13">
                  <w:pPr>
                    <w:rPr>
                      <w:color w:val="000000"/>
                      <w:sz w:val="24"/>
                    </w:rPr>
                  </w:pPr>
                  <w:r>
                    <w:rPr>
                      <w:color w:val="000000"/>
                      <w:sz w:val="24"/>
                    </w:rPr>
                    <w:t>5m</w:t>
                  </w:r>
                </w:p>
              </w:txbxContent>
            </v:textbox>
          </v:shape>
        </w:pict>
      </w:r>
      <w:r>
        <w:rPr>
          <w:rFonts w:ascii="宋体" w:hAnsi="宋体"/>
          <w:bCs/>
          <w:sz w:val="24"/>
        </w:rPr>
        <w:pict>
          <v:shape id="文本框 16" o:spid="_x0000_s1039" type="#_x0000_t202" style="width:33.7pt;height:17.25pt;margin-top:18.15pt;margin-left:156.4pt;position:absolute;z-index:251671552" filled="t" strokecolor="white">
            <v:textbox inset="0,0,0,0">
              <w:txbxContent>
                <w:p w:rsidR="002A2D13">
                  <w:r>
                    <w:t>3米</w:t>
                  </w:r>
                </w:p>
              </w:txbxContent>
            </v:textbox>
          </v:shape>
        </w:pict>
      </w:r>
      <w:r>
        <w:rPr>
          <w:rFonts w:ascii="宋体" w:hAnsi="宋体"/>
          <w:bCs/>
          <w:sz w:val="24"/>
        </w:rPr>
        <w:pict>
          <v:line id="直线 18" o:spid="_x0000_s1040" style="position:absolute;z-index:251669504" from="33.9pt,0.8pt" to="37.6pt,0.8pt"/>
        </w:pict>
      </w:r>
    </w:p>
    <w:p w:rsidR="002A2D13">
      <w:pPr>
        <w:spacing w:line="360" w:lineRule="auto"/>
        <w:ind w:firstLine="480" w:firstLineChars="200"/>
        <w:jc w:val="left"/>
        <w:rPr>
          <w:rFonts w:ascii="宋体" w:hAnsi="宋体"/>
          <w:bCs/>
          <w:sz w:val="24"/>
        </w:rPr>
      </w:pPr>
      <w:r>
        <w:rPr>
          <w:rFonts w:ascii="宋体" w:hAnsi="宋体"/>
          <w:bCs/>
          <w:sz w:val="24"/>
        </w:rPr>
        <w:pict>
          <v:line id="直线 19" o:spid="_x0000_s1041" style="position:absolute;z-index:251675648" from="297pt,8.9pt" to="297.05pt,16.4pt"/>
        </w:pict>
      </w:r>
      <w:r>
        <w:rPr>
          <w:rFonts w:ascii="宋体" w:hAnsi="宋体"/>
          <w:bCs/>
          <w:sz w:val="24"/>
        </w:rPr>
        <w:pict>
          <v:line id="直线 20" o:spid="_x0000_s1042" style="position:absolute;z-index:251674624" from="4in,8.9pt" to="294pt,8.95pt"/>
        </w:pict>
      </w:r>
      <w:r>
        <w:rPr>
          <w:rFonts w:ascii="宋体" w:hAnsi="宋体"/>
          <w:bCs/>
          <w:sz w:val="24"/>
        </w:rPr>
        <w:pict>
          <v:shape id="文本框 17" o:spid="_x0000_s1043" type="#_x0000_t202" style="width:42pt;height:17.25pt;margin-top:22.2pt;margin-left:275.6pt;position:absolute;z-index:251677696" filled="t" strokecolor="white">
            <v:textbox inset="0,0,0,0">
              <w:txbxContent>
                <w:p w:rsidR="002A2D13">
                  <w:pPr>
                    <w:rPr>
                      <w:color w:val="000000"/>
                      <w:sz w:val="24"/>
                    </w:rPr>
                  </w:pPr>
                  <w:r>
                    <w:rPr>
                      <w:color w:val="000000"/>
                      <w:sz w:val="24"/>
                    </w:rPr>
                    <w:t>1.8m</w:t>
                  </w:r>
                </w:p>
              </w:txbxContent>
            </v:textbox>
          </v:shape>
        </w:pict>
      </w:r>
      <w:r>
        <w:rPr>
          <w:rFonts w:ascii="宋体" w:hAnsi="宋体"/>
          <w:bCs/>
          <w:sz w:val="24"/>
        </w:rPr>
        <w:pict>
          <v:line id="直线 22" o:spid="_x0000_s1044" style="flip:y;position:absolute;z-index:251661312" from="150.1pt,16.5pt" to="150.15pt,19.65pt"/>
        </w:pict>
      </w:r>
      <w:r>
        <w:rPr>
          <w:rFonts w:ascii="宋体" w:hAnsi="宋体"/>
          <w:bCs/>
          <w:sz w:val="24"/>
        </w:rPr>
        <w:pict>
          <v:line id="直线 23" o:spid="_x0000_s1045" style="position:absolute;z-index:251660288" from="145.6pt,20.2pt" to="149.7pt,20.2pt"/>
        </w:pict>
      </w:r>
      <w:r>
        <w:rPr>
          <w:rFonts w:ascii="宋体" w:hAnsi="宋体"/>
          <w:bCs/>
          <w:sz w:val="24"/>
        </w:rPr>
        <w:pict>
          <v:line id="直线 24" o:spid="_x0000_s1046" style="flip:x;position:absolute;z-index:251659264" from="145.9pt,15.75pt" to="199pt,15.75pt">
            <v:stroke dashstyle="dash"/>
          </v:line>
        </w:pict>
      </w:r>
      <w:r>
        <w:rPr>
          <w:rFonts w:ascii="宋体" w:hAnsi="宋体"/>
          <w:bCs/>
          <w:sz w:val="24"/>
        </w:rPr>
        <w:pict>
          <v:line id="直线 25" o:spid="_x0000_s1047" style="position:absolute;z-index:251663360" from="286.9pt,4.15pt" to="286.95pt,8.05pt"/>
        </w:pict>
      </w:r>
      <w:r>
        <w:rPr>
          <w:rFonts w:ascii="宋体" w:hAnsi="宋体"/>
          <w:bCs/>
          <w:sz w:val="24"/>
        </w:rPr>
        <w:pict>
          <v:line id="直线 26" o:spid="_x0000_s1048" style="position:absolute;z-index:251662336" from="282pt,4pt" to="286.5pt,4pt"/>
        </w:pict>
      </w:r>
      <w:r>
        <w:rPr>
          <w:rFonts w:ascii="宋体" w:hAnsi="宋体"/>
          <w:bCs/>
          <w:sz w:val="24"/>
        </w:rPr>
        <w:t xml:space="preserve">                 4米           </w:t>
      </w:r>
    </w:p>
    <w:p w:rsidR="002A2D13">
      <w:pPr>
        <w:spacing w:line="360" w:lineRule="auto"/>
        <w:ind w:firstLine="480" w:firstLineChars="200"/>
        <w:jc w:val="left"/>
        <w:rPr>
          <w:rFonts w:ascii="宋体" w:hAnsi="宋体"/>
          <w:bCs/>
          <w:sz w:val="24"/>
        </w:rPr>
      </w:pPr>
    </w:p>
    <w:p w:rsidR="002A2D13">
      <w:pPr>
        <w:spacing w:line="360" w:lineRule="auto"/>
        <w:jc w:val="left"/>
        <w:rPr>
          <w:rFonts w:ascii="宋体" w:hAnsi="宋体"/>
          <w:bCs/>
          <w:sz w:val="24"/>
        </w:rPr>
      </w:pPr>
      <w:r>
        <w:rPr>
          <w:rFonts w:ascii="宋体" w:hAnsi="宋体"/>
          <w:bCs/>
          <w:sz w:val="24"/>
        </w:rPr>
        <w:t>小结：要想求平行四边形的面积，必须知道平行四边形相对应的底和高。</w:t>
      </w:r>
    </w:p>
    <w:p w:rsidR="002A2D13">
      <w:pPr>
        <w:autoSpaceDN w:val="0"/>
        <w:spacing w:before="75" w:after="75" w:line="360" w:lineRule="auto"/>
        <w:jc w:val="left"/>
        <w:rPr>
          <w:rFonts w:ascii="宋体" w:hAnsi="宋体"/>
          <w:bCs/>
          <w:sz w:val="24"/>
        </w:rPr>
      </w:pPr>
      <w:r>
        <w:rPr>
          <w:rFonts w:ascii="宋体" w:hAnsi="宋体"/>
          <w:bCs/>
          <w:sz w:val="24"/>
        </w:rPr>
        <w:pict>
          <v:shape id="自选图形 27" o:spid="_x0000_s1049" type="#_x0000_t7" style="width:75.35pt;height:36.75pt;margin-top:59.3pt;margin-left:205.45pt;position:absolute;rotation:70;z-index:251665408" adj="5398" filled="t"/>
        </w:pict>
      </w:r>
      <w:r>
        <w:rPr>
          <w:rFonts w:ascii="宋体" w:hAnsi="宋体"/>
          <w:bCs/>
          <w:sz w:val="24"/>
        </w:rPr>
        <w:t xml:space="preserve">   2、小区内有两个平行四边形的花圃，请同学们想办法计算出它们的面积。（测量平行四边形的底和高，然后求面积）</w:t>
      </w:r>
    </w:p>
    <w:p w:rsidR="002A2D13">
      <w:pPr>
        <w:autoSpaceDN w:val="0"/>
        <w:spacing w:before="75" w:after="75" w:line="360" w:lineRule="auto"/>
        <w:jc w:val="left"/>
        <w:rPr>
          <w:rFonts w:ascii="宋体" w:hAnsi="宋体"/>
          <w:bCs/>
          <w:sz w:val="24"/>
        </w:rPr>
      </w:pPr>
      <w:r>
        <w:rPr>
          <w:rFonts w:ascii="宋体" w:hAnsi="宋体"/>
          <w:bCs/>
          <w:sz w:val="24"/>
        </w:rPr>
        <w:pict>
          <v:shape id="自选图形 28" o:spid="_x0000_s1050" type="#_x0000_t7" style="width:88.5pt;height:36.75pt;margin-top:1.4pt;margin-left:81pt;position:absolute;z-index:251664384" adj="5398" filled="t"/>
        </w:pict>
      </w:r>
    </w:p>
    <w:p w:rsidR="002A2D13">
      <w:pPr>
        <w:autoSpaceDN w:val="0"/>
        <w:spacing w:before="75" w:after="75" w:line="360" w:lineRule="auto"/>
        <w:jc w:val="left"/>
        <w:rPr>
          <w:rFonts w:ascii="宋体" w:hAnsi="宋体"/>
          <w:bCs/>
          <w:sz w:val="24"/>
        </w:rPr>
      </w:pPr>
    </w:p>
    <w:p w:rsidR="002A2D13">
      <w:pPr>
        <w:autoSpaceDN w:val="0"/>
        <w:spacing w:before="75" w:after="75" w:line="360" w:lineRule="auto"/>
        <w:jc w:val="left"/>
        <w:rPr>
          <w:rFonts w:ascii="宋体" w:hAnsi="宋体"/>
          <w:bCs/>
          <w:sz w:val="24"/>
        </w:rPr>
      </w:pPr>
      <w:r>
        <w:rPr>
          <w:rFonts w:ascii="宋体" w:hAnsi="宋体"/>
          <w:bCs/>
          <w:sz w:val="24"/>
        </w:rPr>
        <w:t>（小组任选一个测量后进行展示）</w:t>
      </w:r>
    </w:p>
    <w:p w:rsidR="002A2D13">
      <w:pPr>
        <w:autoSpaceDN w:val="0"/>
        <w:spacing w:before="75" w:after="75" w:line="360" w:lineRule="auto"/>
        <w:jc w:val="left"/>
        <w:rPr>
          <w:rFonts w:ascii="宋体" w:hAnsi="宋体"/>
          <w:bCs/>
          <w:sz w:val="24"/>
        </w:rPr>
      </w:pPr>
      <w:r>
        <w:rPr>
          <w:rFonts w:ascii="宋体" w:hAnsi="宋体"/>
          <w:bCs/>
          <w:sz w:val="24"/>
        </w:rPr>
        <w:t>有没有不同的方法？</w:t>
      </w:r>
    </w:p>
    <w:p w:rsidR="002A2D13">
      <w:pPr>
        <w:autoSpaceDN w:val="0"/>
        <w:spacing w:before="75" w:after="75" w:line="360" w:lineRule="auto"/>
        <w:jc w:val="left"/>
        <w:rPr>
          <w:rFonts w:ascii="宋体" w:hAnsi="宋体"/>
          <w:bCs/>
          <w:sz w:val="24"/>
        </w:rPr>
      </w:pPr>
      <w:r>
        <w:rPr>
          <w:rFonts w:ascii="宋体" w:hAnsi="宋体"/>
          <w:bCs/>
          <w:sz w:val="24"/>
        </w:rPr>
        <w:t>小结：题目上没有直接给出平行四边形的底和高，我们要正确测量出一组相对应的底和高，让后计算平行四边形的面积。</w:t>
      </w:r>
    </w:p>
    <w:p w:rsidR="002A2D13" w:rsidP="004F25A0">
      <w:pPr>
        <w:snapToGrid w:val="0"/>
        <w:spacing w:before="156" w:beforeLines="50" w:after="156" w:afterLines="50" w:line="360" w:lineRule="auto"/>
        <w:ind w:firstLine="560" w:firstLineChars="200"/>
        <w:jc w:val="left"/>
        <w:rPr>
          <w:rFonts w:ascii="仿宋" w:eastAsia="仿宋" w:hAnsi="仿宋"/>
          <w:sz w:val="24"/>
          <w:szCs w:val="24"/>
        </w:rPr>
        <w:sectPr>
          <w:headerReference w:type="default" r:id="rId5"/>
          <w:type w:val="nextPage"/>
          <w:pgSz w:w="11906" w:h="16838"/>
          <w:pgMar w:top="1134" w:right="1797" w:bottom="1134" w:left="1797" w:header="851" w:footer="992" w:gutter="0"/>
          <w:pgNumType w:start="2"/>
          <w:cols w:space="720"/>
          <w:titlePg w:val="0"/>
          <w:docGrid w:type="lines" w:linePitch="312"/>
        </w:sectPr>
      </w:pPr>
      <w:r>
        <w:rPr>
          <w:rFonts w:ascii="仿宋" w:eastAsia="仿宋" w:hAnsi="仿宋"/>
          <w:b/>
          <w:bCs/>
          <w:sz w:val="28"/>
          <w:szCs w:val="28"/>
        </w:rPr>
        <w:t>【</w:t>
      </w:r>
      <w:r>
        <w:rPr>
          <w:rFonts w:ascii="仿宋_GB2312" w:eastAsia="仿宋_GB2312" w:hAnsi="仿宋"/>
          <w:b/>
          <w:bCs/>
          <w:sz w:val="24"/>
          <w:szCs w:val="24"/>
        </w:rPr>
        <w:t>设计意图：</w:t>
      </w:r>
    </w:p>
    <w:p w:rsidR="002A2D13" w:rsidP="004F25A0">
      <w:pPr>
        <w:snapToGrid w:val="0"/>
        <w:spacing w:before="156" w:beforeLines="50" w:after="156" w:afterLines="50" w:line="360" w:lineRule="auto"/>
        <w:ind w:firstLine="480" w:firstLineChars="200"/>
        <w:jc w:val="left"/>
        <w:rPr>
          <w:rFonts w:ascii="仿宋" w:eastAsia="仿宋" w:hAnsi="仿宋"/>
          <w:sz w:val="24"/>
          <w:szCs w:val="24"/>
        </w:rPr>
      </w:pPr>
      <w:r>
        <w:rPr>
          <w:rFonts w:ascii="仿宋_GB2312" w:eastAsia="仿宋_GB2312" w:hAnsi="仿宋"/>
          <w:color w:val="FF0000"/>
          <w:sz w:val="24"/>
          <w:szCs w:val="24"/>
        </w:rPr>
        <w:t>本节课最基本的学习目标就是学生能够运用平行四边形的一组相对应的底和高计算平行四边形的面积。那么在这个知识点上有三个方面应引起学生的注意：1、题目中直接告诉了相对应的一组底和高；2、题目中除了告诉了相对应的一组底和高外，还有多余的条件3、题目中没有直接告诉相对应的一组底和高。通过这样层次的练习，使学生养成良好的审题和思考习惯</w:t>
      </w:r>
      <w:r>
        <w:rPr>
          <w:rFonts w:ascii="仿宋" w:eastAsia="仿宋" w:hAnsi="仿宋"/>
          <w:sz w:val="24"/>
          <w:szCs w:val="24"/>
        </w:rPr>
        <w:t>】</w:t>
      </w:r>
    </w:p>
    <w:p w:rsidR="002A2D13">
      <w:pPr>
        <w:snapToGrid w:val="0"/>
        <w:spacing w:before="156" w:beforeLines="50" w:after="156" w:afterLines="50" w:line="360" w:lineRule="auto"/>
        <w:jc w:val="left"/>
        <w:rPr>
          <w:rFonts w:ascii="宋体" w:hAnsi="宋体"/>
          <w:b/>
          <w:sz w:val="24"/>
        </w:rPr>
      </w:pPr>
      <w:r>
        <w:rPr>
          <w:rFonts w:ascii="宋体" w:hAnsi="宋体"/>
          <w:b/>
          <w:sz w:val="24"/>
        </w:rPr>
        <w:t>三、变式练习</w:t>
      </w:r>
    </w:p>
    <w:p w:rsidR="002A2D13">
      <w:pPr>
        <w:autoSpaceDN w:val="0"/>
        <w:spacing w:before="75" w:after="75" w:line="360" w:lineRule="auto"/>
        <w:jc w:val="left"/>
        <w:rPr>
          <w:rFonts w:ascii="宋体" w:hAnsi="宋体"/>
          <w:bCs/>
          <w:sz w:val="24"/>
        </w:rPr>
      </w:pPr>
      <w:r>
        <w:rPr>
          <w:rFonts w:ascii="宋体" w:hAnsi="宋体"/>
          <w:bCs/>
          <w:sz w:val="24"/>
        </w:rPr>
        <w:t xml:space="preserve">1、有一块30平方米的平行四边形草坪，为防止有人横穿草坪，小区物业要从A点到对面修一条小路，怎样修小路最短？有多少米？ </w:t>
      </w:r>
    </w:p>
    <w:p w:rsidR="002A2D13">
      <w:pPr>
        <w:autoSpaceDN w:val="0"/>
        <w:spacing w:before="75" w:after="75" w:line="360" w:lineRule="auto"/>
        <w:jc w:val="left"/>
        <w:rPr>
          <w:rFonts w:ascii="宋体" w:hAnsi="宋体"/>
          <w:bCs/>
          <w:sz w:val="24"/>
        </w:rPr>
      </w:pPr>
      <w:r>
        <w:rPr>
          <w:rFonts w:ascii="宋体" w:hAnsi="宋体"/>
          <w:bCs/>
          <w:sz w:val="24"/>
        </w:rPr>
        <w:pict>
          <v:oval id="椭圆 29" o:spid="_x0000_s1051" style="width:5.95pt;height:5.95pt;margin-top:25.1pt;margin-left:135pt;flip:x;position:absolute;z-index:251684864" filled="t"/>
        </w:pict>
      </w:r>
      <w:r>
        <w:rPr>
          <w:rFonts w:ascii="宋体" w:hAnsi="宋体"/>
          <w:bCs/>
          <w:sz w:val="24"/>
        </w:rPr>
        <w:pict>
          <v:shape id="文本框 21" o:spid="_x0000_s1052" type="#_x0000_t202" style="width:42pt;height:17.25pt;margin-top:1.7pt;margin-left:108pt;position:absolute;z-index:251697152" filled="t" strokecolor="white">
            <v:textbox inset="0,0,0,0">
              <w:txbxContent>
                <w:p w:rsidR="002A2D13">
                  <w:pPr>
                    <w:rPr>
                      <w:color w:val="000000"/>
                      <w:sz w:val="24"/>
                    </w:rPr>
                  </w:pPr>
                  <w:r>
                    <w:rPr>
                      <w:color w:val="000000"/>
                      <w:sz w:val="24"/>
                    </w:rPr>
                    <w:t xml:space="preserve">     A</w:t>
                  </w:r>
                </w:p>
              </w:txbxContent>
            </v:textbox>
          </v:shape>
        </w:pict>
      </w:r>
      <w:r>
        <w:rPr>
          <w:rFonts w:ascii="宋体" w:hAnsi="宋体"/>
          <w:bCs/>
          <w:sz w:val="24"/>
        </w:rPr>
        <w:pict>
          <v:shape id="自选图形 31" o:spid="_x0000_s1053" type="#_x0000_t7" style="width:89.25pt;height:36.75pt;margin-top:25.1pt;margin-left:117pt;position:absolute;rotation:-1;z-index:251683840" adj="5398" filled="t"/>
        </w:pict>
      </w:r>
    </w:p>
    <w:p w:rsidR="002A2D13">
      <w:pPr>
        <w:autoSpaceDN w:val="0"/>
        <w:spacing w:before="75" w:after="75" w:line="360" w:lineRule="auto"/>
        <w:jc w:val="left"/>
        <w:rPr>
          <w:rFonts w:ascii="宋体" w:hAnsi="宋体"/>
          <w:bCs/>
          <w:sz w:val="24"/>
        </w:rPr>
      </w:pPr>
    </w:p>
    <w:p w:rsidR="002A2D13">
      <w:pPr>
        <w:autoSpaceDN w:val="0"/>
        <w:spacing w:before="75" w:after="75" w:line="360" w:lineRule="auto"/>
        <w:jc w:val="left"/>
        <w:rPr>
          <w:rFonts w:ascii="宋体" w:hAnsi="宋体"/>
          <w:bCs/>
          <w:sz w:val="24"/>
        </w:rPr>
      </w:pPr>
      <w:r>
        <w:rPr>
          <w:rFonts w:ascii="宋体" w:hAnsi="宋体"/>
          <w:bCs/>
          <w:sz w:val="24"/>
        </w:rPr>
        <w:pict>
          <v:shape id="文本框 30" o:spid="_x0000_s1054" type="#_x0000_t202" style="width:42pt;height:17.25pt;margin-top:9.8pt;margin-left:135pt;position:absolute;z-index:251685888" filled="t" strokecolor="white">
            <v:textbox inset="0,0,0,0">
              <w:txbxContent>
                <w:p w:rsidR="002A2D13">
                  <w:pPr>
                    <w:rPr>
                      <w:color w:val="000000"/>
                      <w:sz w:val="24"/>
                    </w:rPr>
                  </w:pPr>
                  <w:r>
                    <w:rPr>
                      <w:color w:val="000000"/>
                      <w:sz w:val="24"/>
                    </w:rPr>
                    <w:t>6m</w:t>
                  </w:r>
                </w:p>
              </w:txbxContent>
            </v:textbox>
          </v:shape>
        </w:pict>
      </w:r>
    </w:p>
    <w:p w:rsidR="002A2D13">
      <w:pPr>
        <w:autoSpaceDN w:val="0"/>
        <w:spacing w:before="75" w:after="75" w:line="360" w:lineRule="auto"/>
        <w:jc w:val="left"/>
        <w:rPr>
          <w:rFonts w:ascii="宋体" w:hAnsi="宋体"/>
          <w:bCs/>
          <w:sz w:val="24"/>
        </w:rPr>
      </w:pPr>
      <w:r>
        <w:rPr>
          <w:rFonts w:ascii="宋体" w:hAnsi="宋体"/>
          <w:bCs/>
          <w:sz w:val="24"/>
        </w:rPr>
        <w:t>学生独立思考，然后小组内交流。</w:t>
      </w:r>
    </w:p>
    <w:p w:rsidR="002A2D13">
      <w:pPr>
        <w:autoSpaceDN w:val="0"/>
        <w:spacing w:before="75" w:after="75" w:line="360" w:lineRule="auto"/>
        <w:jc w:val="left"/>
        <w:rPr>
          <w:rFonts w:ascii="宋体" w:hAnsi="宋体"/>
          <w:bCs/>
          <w:sz w:val="24"/>
        </w:rPr>
      </w:pPr>
      <w:r>
        <w:rPr>
          <w:rFonts w:ascii="宋体" w:hAnsi="宋体"/>
          <w:bCs/>
          <w:sz w:val="24"/>
        </w:rPr>
        <w:t>明确：从A点向对面作垂线（即作出平行四边形的高），这条小路最短。</w:t>
      </w:r>
    </w:p>
    <w:p w:rsidR="002A2D13">
      <w:pPr>
        <w:autoSpaceDN w:val="0"/>
        <w:spacing w:before="75" w:after="75" w:line="360" w:lineRule="auto"/>
        <w:jc w:val="left"/>
        <w:rPr>
          <w:rFonts w:ascii="宋体" w:hAnsi="宋体"/>
          <w:bCs/>
          <w:sz w:val="24"/>
        </w:rPr>
      </w:pPr>
      <w:r>
        <w:rPr>
          <w:rFonts w:ascii="宋体" w:hAnsi="宋体"/>
          <w:bCs/>
          <w:sz w:val="24"/>
        </w:rPr>
        <w:t>学生独立计算，进行展评。</w:t>
      </w:r>
    </w:p>
    <w:p w:rsidR="002A2D13">
      <w:pPr>
        <w:autoSpaceDN w:val="0"/>
        <w:spacing w:before="75" w:after="75" w:line="360" w:lineRule="auto"/>
        <w:jc w:val="left"/>
        <w:rPr>
          <w:rFonts w:ascii="宋体" w:hAnsi="宋体"/>
          <w:bCs/>
          <w:sz w:val="24"/>
        </w:rPr>
      </w:pPr>
      <w:r>
        <w:rPr>
          <w:rFonts w:ascii="宋体" w:hAnsi="宋体"/>
          <w:bCs/>
          <w:sz w:val="24"/>
        </w:rPr>
        <w:t>如果告诉面积和高，那么如何求底？（a=s÷h)</w:t>
      </w:r>
    </w:p>
    <w:p w:rsidR="002A2D13">
      <w:pPr>
        <w:numPr>
          <w:ilvl w:val="0"/>
          <w:numId w:val="2"/>
        </w:numPr>
        <w:autoSpaceDN w:val="0"/>
        <w:spacing w:before="75" w:after="75" w:line="360" w:lineRule="auto"/>
        <w:jc w:val="left"/>
        <w:rPr>
          <w:rFonts w:ascii="宋体" w:hAnsi="宋体"/>
          <w:bCs/>
          <w:sz w:val="24"/>
        </w:rPr>
      </w:pPr>
      <w:r>
        <w:rPr>
          <w:rFonts w:ascii="宋体" w:hAnsi="宋体"/>
          <w:bCs/>
          <w:sz w:val="24"/>
        </w:rPr>
        <w:pict>
          <v:shape id="文本框 32" o:spid="_x0000_s1055" type="#_x0000_t202" style="width:42pt;height:17.25pt;margin-top:58.5pt;margin-left:312.35pt;position:absolute;rotation:18;z-index:251695104" filled="t" strokecolor="white">
            <v:textbox inset="0,0,0,0">
              <w:txbxContent>
                <w:p w:rsidR="002A2D13">
                  <w:pPr>
                    <w:rPr>
                      <w:color w:val="000000"/>
                      <w:sz w:val="24"/>
                    </w:rPr>
                  </w:pPr>
                  <w:r>
                    <w:rPr>
                      <w:color w:val="000000"/>
                      <w:sz w:val="24"/>
                    </w:rPr>
                    <w:t xml:space="preserve">  4m</w:t>
                  </w:r>
                </w:p>
              </w:txbxContent>
            </v:textbox>
          </v:shape>
        </w:pict>
      </w:r>
      <w:r>
        <w:rPr>
          <w:rFonts w:ascii="宋体" w:hAnsi="宋体"/>
          <w:bCs/>
          <w:sz w:val="24"/>
        </w:rPr>
        <w:pict>
          <v:line id="直线 34" o:spid="_x0000_s1056" style="position:absolute;z-index:251687936" from="303.55pt,42.05pt" to="303.6pt,95.9pt">
            <v:stroke dashstyle="dash"/>
          </v:line>
        </w:pict>
      </w:r>
      <w:r>
        <w:rPr>
          <w:rFonts w:ascii="宋体" w:hAnsi="宋体"/>
          <w:bCs/>
          <w:sz w:val="24"/>
        </w:rPr>
        <w:pict>
          <v:line id="直线 35" o:spid="_x0000_s1057" style="flip:y;position:absolute;z-index:251692032" from="357.65pt,60.6pt" to="360.65pt,66.6pt"/>
        </w:pict>
      </w:r>
      <w:r>
        <w:rPr>
          <w:rFonts w:ascii="宋体" w:hAnsi="宋体"/>
          <w:bCs/>
          <w:sz w:val="24"/>
        </w:rPr>
        <w:pict>
          <v:line id="直线 36" o:spid="_x0000_s1058" style="position:absolute;z-index:251693056" from="359.9pt,60.6pt" to="366.65pt,64.35pt"/>
        </w:pict>
      </w:r>
      <w:r>
        <w:rPr>
          <w:rFonts w:ascii="宋体" w:hAnsi="宋体"/>
          <w:bCs/>
          <w:sz w:val="24"/>
        </w:rPr>
        <w:pict>
          <v:line id="直线 37" o:spid="_x0000_s1059" style="flip:x y;position:absolute;z-index:251691008" from="302.9pt,44.1pt" to="364.4pt,68.1pt">
            <v:stroke dashstyle="dash"/>
          </v:line>
        </w:pict>
      </w:r>
      <w:r>
        <w:rPr>
          <w:rFonts w:ascii="宋体" w:hAnsi="宋体"/>
          <w:bCs/>
          <w:sz w:val="24"/>
        </w:rPr>
        <w:pict>
          <v:shape id="自选图形 38" o:spid="_x0000_s1060" type="#_x0000_t7" style="width:99pt;height:54pt;margin-top:40.7pt;margin-left:277.15pt;position:absolute;z-index:251686912" adj="5398" filled="t">
            <v:stroke dashstyle="1 1"/>
          </v:shape>
        </w:pict>
      </w:r>
      <w:r>
        <w:rPr>
          <w:rFonts w:ascii="宋体" w:hAnsi="宋体"/>
          <w:bCs/>
          <w:sz w:val="24"/>
        </w:rPr>
        <w:t>为保护花圃，工作人员想给这个花圃围上篱笆，你能算出篱笆的长度吗？</w:t>
      </w:r>
    </w:p>
    <w:p w:rsidR="002A2D13">
      <w:pPr>
        <w:autoSpaceDN w:val="0"/>
        <w:spacing w:before="75" w:after="75" w:line="360" w:lineRule="auto"/>
        <w:jc w:val="left"/>
        <w:rPr>
          <w:rFonts w:ascii="宋体" w:hAnsi="宋体"/>
          <w:bCs/>
          <w:sz w:val="24"/>
        </w:rPr>
      </w:pPr>
    </w:p>
    <w:p w:rsidR="002A2D13">
      <w:pPr>
        <w:autoSpaceDN w:val="0"/>
        <w:spacing w:before="75" w:after="75" w:line="360" w:lineRule="auto"/>
        <w:jc w:val="left"/>
        <w:rPr>
          <w:rFonts w:ascii="宋体" w:hAnsi="宋体"/>
          <w:bCs/>
          <w:sz w:val="24"/>
        </w:rPr>
      </w:pPr>
      <w:r>
        <w:rPr>
          <w:rFonts w:ascii="宋体" w:hAnsi="宋体"/>
          <w:bCs/>
          <w:sz w:val="24"/>
        </w:rPr>
        <w:pict>
          <v:shape id="文本框 33" o:spid="_x0000_s1061" type="#_x0000_t202" style="width:42pt;height:17.25pt;margin-top:6.35pt;margin-left:297pt;position:absolute;z-index:251694080" filled="t" strokecolor="white">
            <v:textbox inset="0,0,0,0">
              <w:txbxContent>
                <w:p w:rsidR="002A2D13">
                  <w:pPr>
                    <w:rPr>
                      <w:color w:val="000000"/>
                      <w:sz w:val="24"/>
                    </w:rPr>
                  </w:pPr>
                  <w:r>
                    <w:rPr>
                      <w:color w:val="000000"/>
                      <w:sz w:val="24"/>
                    </w:rPr>
                    <w:t>2m</w:t>
                  </w:r>
                </w:p>
              </w:txbxContent>
            </v:textbox>
          </v:shape>
        </w:pict>
      </w:r>
      <w:r>
        <w:rPr>
          <w:rFonts w:ascii="宋体" w:hAnsi="宋体"/>
          <w:bCs/>
          <w:sz w:val="24"/>
        </w:rPr>
        <w:pict>
          <v:shape id="文本框 39" o:spid="_x0000_s1062" type="#_x0000_t202" style="width:42pt;height:17.25pt;margin-top:15.15pt;margin-left:366.35pt;position:absolute;z-index:251696128" filled="t" strokecolor="white">
            <v:textbox inset="0,0,0,0">
              <w:txbxContent>
                <w:p w:rsidR="002A2D13">
                  <w:pPr>
                    <w:rPr>
                      <w:color w:val="000000"/>
                      <w:sz w:val="24"/>
                    </w:rPr>
                  </w:pPr>
                  <w:r>
                    <w:rPr>
                      <w:color w:val="000000"/>
                      <w:sz w:val="24"/>
                    </w:rPr>
                    <w:t>3m</w:t>
                  </w:r>
                </w:p>
              </w:txbxContent>
            </v:textbox>
          </v:shape>
        </w:pict>
      </w:r>
    </w:p>
    <w:p w:rsidR="002A2D13">
      <w:pPr>
        <w:autoSpaceDN w:val="0"/>
        <w:spacing w:before="75" w:after="75" w:line="360" w:lineRule="auto"/>
        <w:jc w:val="left"/>
        <w:rPr>
          <w:rFonts w:ascii="宋体" w:hAnsi="宋体"/>
          <w:bCs/>
          <w:sz w:val="24"/>
        </w:rPr>
      </w:pPr>
      <w:r>
        <w:rPr>
          <w:rFonts w:ascii="宋体" w:hAnsi="宋体"/>
          <w:bCs/>
          <w:sz w:val="24"/>
        </w:rPr>
        <w:pict>
          <v:line id="直线 41" o:spid="_x0000_s1063" style="position:absolute;z-index:251689984" from="296.85pt,2.15pt" to="296.9pt,11.9pt"/>
        </w:pict>
      </w:r>
      <w:r>
        <w:rPr>
          <w:rFonts w:ascii="宋体" w:hAnsi="宋体"/>
          <w:bCs/>
          <w:sz w:val="24"/>
        </w:rPr>
        <w:pict>
          <v:line id="直线 42" o:spid="_x0000_s1064" style="position:absolute;z-index:251688960" from="297.65pt,2.85pt" to="304.4pt,2.9pt"/>
        </w:pict>
      </w:r>
    </w:p>
    <w:p w:rsidR="002A2D13">
      <w:pPr>
        <w:autoSpaceDN w:val="0"/>
        <w:spacing w:before="75" w:after="75" w:line="360" w:lineRule="auto"/>
        <w:jc w:val="left"/>
        <w:rPr>
          <w:rFonts w:ascii="宋体" w:hAnsi="宋体"/>
          <w:bCs/>
          <w:sz w:val="24"/>
        </w:rPr>
      </w:pPr>
      <w:r>
        <w:rPr>
          <w:rFonts w:ascii="宋体" w:hAnsi="宋体"/>
          <w:bCs/>
          <w:sz w:val="24"/>
        </w:rPr>
        <w:t>先分析：要求篱笆的长度实际就是求什么？（平行四边形的周长）</w:t>
      </w:r>
    </w:p>
    <w:p w:rsidR="002A2D13">
      <w:pPr>
        <w:autoSpaceDN w:val="0"/>
        <w:spacing w:before="75" w:after="75" w:line="360" w:lineRule="auto"/>
        <w:jc w:val="left"/>
        <w:rPr>
          <w:rFonts w:ascii="宋体" w:hAnsi="宋体"/>
          <w:bCs/>
          <w:sz w:val="24"/>
        </w:rPr>
      </w:pPr>
      <w:r>
        <w:rPr>
          <w:rFonts w:ascii="宋体" w:hAnsi="宋体"/>
          <w:bCs/>
          <w:sz w:val="24"/>
        </w:rPr>
        <w:t>平行四边形的周长和面积有什么区别？</w:t>
      </w:r>
    </w:p>
    <w:p w:rsidR="002A2D13">
      <w:pPr>
        <w:autoSpaceDN w:val="0"/>
        <w:spacing w:before="75" w:after="75" w:line="360" w:lineRule="auto"/>
        <w:jc w:val="left"/>
        <w:rPr>
          <w:rFonts w:ascii="宋体" w:hAnsi="宋体"/>
          <w:bCs/>
          <w:sz w:val="24"/>
        </w:rPr>
      </w:pPr>
      <w:r>
        <w:rPr>
          <w:rFonts w:ascii="宋体" w:hAnsi="宋体"/>
          <w:bCs/>
          <w:sz w:val="24"/>
        </w:rPr>
        <w:t>要求平行四边形的周长必须知道什么，怎么求周长？</w:t>
      </w:r>
    </w:p>
    <w:p w:rsidR="002A2D13">
      <w:pPr>
        <w:autoSpaceDN w:val="0"/>
        <w:spacing w:before="75" w:after="75" w:line="360" w:lineRule="auto"/>
        <w:jc w:val="left"/>
        <w:rPr>
          <w:rFonts w:ascii="宋体" w:hAnsi="宋体"/>
          <w:bCs/>
          <w:sz w:val="24"/>
        </w:rPr>
      </w:pPr>
      <w:r>
        <w:rPr>
          <w:rFonts w:ascii="宋体" w:hAnsi="宋体"/>
          <w:bCs/>
          <w:sz w:val="24"/>
        </w:rPr>
        <w:t>学生独立思考，然后小组内交流。</w:t>
      </w:r>
    </w:p>
    <w:p w:rsidR="002A2D13">
      <w:pPr>
        <w:autoSpaceDN w:val="0"/>
        <w:spacing w:before="75" w:after="75" w:line="360" w:lineRule="auto"/>
        <w:jc w:val="left"/>
        <w:rPr>
          <w:rFonts w:ascii="宋体" w:hAnsi="宋体"/>
          <w:bCs/>
          <w:sz w:val="24"/>
        </w:rPr>
      </w:pPr>
      <w:r>
        <w:rPr>
          <w:rFonts w:ascii="宋体" w:hAnsi="宋体"/>
          <w:bCs/>
          <w:sz w:val="24"/>
        </w:rPr>
        <w:t>明确：要求平行四边形的周长，必须知道两条邻边的长度。</w:t>
      </w:r>
    </w:p>
    <w:p w:rsidR="002A2D13">
      <w:pPr>
        <w:autoSpaceDN w:val="0"/>
        <w:spacing w:before="75" w:after="75" w:line="360" w:lineRule="auto"/>
        <w:jc w:val="left"/>
        <w:rPr>
          <w:rFonts w:ascii="宋体" w:hAnsi="宋体"/>
          <w:bCs/>
          <w:sz w:val="24"/>
        </w:rPr>
      </w:pPr>
      <w:r>
        <w:rPr>
          <w:rFonts w:ascii="宋体" w:hAnsi="宋体"/>
          <w:bCs/>
          <w:sz w:val="24"/>
        </w:rPr>
        <w:t>学生独立计算，进行展评。</w:t>
      </w:r>
    </w:p>
    <w:p w:rsidR="002A2D13">
      <w:pPr>
        <w:autoSpaceDN w:val="0"/>
        <w:spacing w:before="75" w:after="75" w:line="360" w:lineRule="auto"/>
        <w:jc w:val="left"/>
        <w:rPr>
          <w:rFonts w:ascii="宋体" w:hAnsi="宋体"/>
          <w:bCs/>
          <w:sz w:val="24"/>
        </w:rPr>
      </w:pPr>
      <w:r>
        <w:rPr>
          <w:rFonts w:ascii="宋体" w:hAnsi="宋体"/>
          <w:bCs/>
          <w:sz w:val="24"/>
        </w:rPr>
        <w:t>小结：我们在解决这种比较复杂的问题时，要认真分析题中的数量关系，确定先算什么，再算什么。</w:t>
      </w:r>
    </w:p>
    <w:p w:rsidR="002A2D13" w:rsidP="004F25A0">
      <w:pPr>
        <w:snapToGrid w:val="0"/>
        <w:spacing w:before="156" w:beforeLines="50" w:after="156" w:afterLines="50" w:line="360" w:lineRule="auto"/>
        <w:ind w:firstLine="480" w:firstLineChars="200"/>
        <w:jc w:val="left"/>
        <w:rPr>
          <w:rFonts w:ascii="宋体" w:hAnsi="宋体"/>
          <w:i/>
          <w:sz w:val="28"/>
          <w:szCs w:val="24"/>
        </w:rPr>
        <w:sectPr>
          <w:headerReference w:type="default" r:id="rId6"/>
          <w:type w:val="nextPage"/>
          <w:pgSz w:w="11906" w:h="16838"/>
          <w:pgMar w:top="1134" w:right="1797" w:bottom="1134" w:left="1797" w:header="851" w:footer="992" w:gutter="0"/>
          <w:pgNumType w:start="3"/>
          <w:cols w:space="720"/>
          <w:titlePg w:val="0"/>
          <w:docGrid w:type="lines" w:linePitch="312"/>
        </w:sectPr>
      </w:pPr>
      <w:r>
        <w:rPr>
          <w:rFonts w:ascii="仿宋_GB2312" w:eastAsia="仿宋_GB2312" w:hAnsi="仿宋"/>
          <w:b/>
          <w:bCs/>
          <w:sz w:val="24"/>
          <w:szCs w:val="24"/>
        </w:rPr>
        <w:t>【设计意图：</w:t>
      </w:r>
    </w:p>
    <w:p w:rsidR="002A2D13" w:rsidP="004F25A0">
      <w:pPr>
        <w:snapToGrid w:val="0"/>
        <w:spacing w:before="156" w:beforeLines="50" w:after="156" w:afterLines="50" w:line="360" w:lineRule="auto"/>
        <w:ind w:firstLine="480" w:firstLineChars="200"/>
        <w:jc w:val="left"/>
        <w:rPr>
          <w:rFonts w:ascii="宋体" w:hAnsi="宋体"/>
          <w:i/>
          <w:sz w:val="28"/>
          <w:szCs w:val="24"/>
        </w:rPr>
      </w:pPr>
      <w:r>
        <w:rPr>
          <w:rFonts w:ascii="仿宋_GB2312" w:eastAsia="仿宋_GB2312" w:hAnsi="仿宋"/>
          <w:color w:val="FF0000"/>
          <w:sz w:val="24"/>
          <w:szCs w:val="24"/>
        </w:rPr>
        <w:t>本节课第二个学习目标就是将平行四边形面积公式变式练习，并且会解决简单的实际问题。平行四边形面积公式变式练习主要有3种情况：1、已知面积和高，求底；2、已知面积和底，求高；3、已知面积、底和高，求周长。将这些知识放在具体的问题情境中，既能激发学生的求知欲望，同时也培养了学生解决实际问题的能力。</w:t>
      </w:r>
      <w:r>
        <w:rPr>
          <w:rFonts w:ascii="仿宋" w:eastAsia="仿宋" w:hAnsi="仿宋"/>
          <w:sz w:val="24"/>
          <w:szCs w:val="24"/>
        </w:rPr>
        <w:t>】</w:t>
      </w:r>
    </w:p>
    <w:p w:rsidR="002A2D13">
      <w:pPr>
        <w:autoSpaceDN w:val="0"/>
        <w:spacing w:before="75" w:after="75" w:line="360" w:lineRule="auto"/>
        <w:jc w:val="left"/>
        <w:rPr>
          <w:rFonts w:ascii="宋体" w:hAnsi="宋体"/>
          <w:b/>
          <w:sz w:val="24"/>
        </w:rPr>
      </w:pPr>
      <w:r>
        <w:rPr>
          <w:rFonts w:ascii="宋体" w:hAnsi="宋体"/>
          <w:b/>
          <w:sz w:val="24"/>
        </w:rPr>
        <w:t>四、拓展练习</w:t>
      </w:r>
    </w:p>
    <w:p w:rsidR="002A2D13">
      <w:pPr>
        <w:numPr>
          <w:ilvl w:val="0"/>
          <w:numId w:val="3"/>
        </w:numPr>
        <w:autoSpaceDN w:val="0"/>
        <w:spacing w:before="75" w:after="75" w:line="360" w:lineRule="auto"/>
        <w:jc w:val="left"/>
        <w:rPr>
          <w:rFonts w:ascii="宋体" w:hAnsi="宋体"/>
          <w:bCs/>
          <w:sz w:val="24"/>
        </w:rPr>
      </w:pPr>
      <w:r>
        <w:rPr>
          <w:rFonts w:ascii="宋体" w:hAnsi="宋体"/>
          <w:bCs/>
          <w:sz w:val="24"/>
        </w:rPr>
        <w:t>小区物业要给一块底边长35米、高20米的平行四边形草坪重新铺上草坪，每平方米需要6元，铺这块地面一共需要多少元？要在这片地里种冬青，每4平方米种一棵，可以种多少棵？</w:t>
      </w:r>
    </w:p>
    <w:p w:rsidR="002A2D13">
      <w:pPr>
        <w:autoSpaceDN w:val="0"/>
        <w:spacing w:before="75" w:after="75" w:line="360" w:lineRule="auto"/>
        <w:jc w:val="left"/>
        <w:rPr>
          <w:rFonts w:ascii="宋体" w:hAnsi="宋体"/>
          <w:bCs/>
          <w:sz w:val="24"/>
        </w:rPr>
      </w:pPr>
      <w:r>
        <w:rPr>
          <w:rFonts w:ascii="宋体" w:hAnsi="宋体"/>
          <w:bCs/>
          <w:sz w:val="24"/>
        </w:rPr>
        <w:t>尝试计算</w:t>
      </w:r>
    </w:p>
    <w:p w:rsidR="002A2D13">
      <w:pPr>
        <w:autoSpaceDN w:val="0"/>
        <w:spacing w:before="75" w:after="75" w:line="360" w:lineRule="auto"/>
        <w:jc w:val="left"/>
        <w:rPr>
          <w:rFonts w:ascii="宋体" w:hAnsi="宋体"/>
          <w:bCs/>
          <w:sz w:val="24"/>
        </w:rPr>
      </w:pPr>
      <w:r>
        <w:rPr>
          <w:rFonts w:ascii="宋体" w:hAnsi="宋体"/>
          <w:bCs/>
          <w:sz w:val="24"/>
        </w:rPr>
        <w:t>全班交流</w:t>
      </w:r>
    </w:p>
    <w:p w:rsidR="002A2D13">
      <w:pPr>
        <w:autoSpaceDN w:val="0"/>
        <w:spacing w:before="75" w:after="75" w:line="360" w:lineRule="auto"/>
        <w:jc w:val="left"/>
        <w:rPr>
          <w:rFonts w:ascii="宋体" w:hAnsi="宋体"/>
          <w:bCs/>
          <w:sz w:val="24"/>
        </w:rPr>
      </w:pPr>
      <w:r>
        <w:rPr>
          <w:rFonts w:ascii="宋体" w:hAnsi="宋体"/>
          <w:bCs/>
          <w:sz w:val="24"/>
        </w:rPr>
        <w:t>观察比较：这道题的两问有什么共同的地方，又有什么不同的地方？</w:t>
      </w:r>
    </w:p>
    <w:p w:rsidR="002A2D13">
      <w:pPr>
        <w:autoSpaceDN w:val="0"/>
        <w:spacing w:before="75" w:after="75" w:line="360" w:lineRule="auto"/>
        <w:jc w:val="left"/>
        <w:rPr>
          <w:rFonts w:ascii="宋体" w:hAnsi="宋体"/>
          <w:bCs/>
          <w:sz w:val="24"/>
        </w:rPr>
      </w:pPr>
      <w:r>
        <w:rPr>
          <w:rFonts w:ascii="宋体" w:hAnsi="宋体"/>
          <w:bCs/>
          <w:sz w:val="24"/>
        </w:rPr>
        <w:t>小结：这两问第一步都要先求出平行四边形的面积，再根据不同的数量关系选择合适的方法进行计算。</w:t>
      </w:r>
    </w:p>
    <w:p w:rsidR="002A2D13">
      <w:pPr>
        <w:numPr>
          <w:ilvl w:val="0"/>
          <w:numId w:val="3"/>
        </w:numPr>
        <w:autoSpaceDN w:val="0"/>
        <w:spacing w:before="75" w:after="75" w:line="360" w:lineRule="auto"/>
        <w:jc w:val="left"/>
        <w:rPr>
          <w:rFonts w:ascii="宋体" w:hAnsi="宋体"/>
          <w:bCs/>
          <w:sz w:val="24"/>
        </w:rPr>
      </w:pPr>
      <w:r>
        <w:rPr>
          <w:rFonts w:ascii="宋体" w:hAnsi="宋体"/>
          <w:bCs/>
          <w:sz w:val="24"/>
        </w:rPr>
        <w:t>猜猜看，哪个平行四边形的面积大？（出示课本90页第6题）</w:t>
      </w:r>
    </w:p>
    <w:p w:rsidR="002A2D13">
      <w:pPr>
        <w:autoSpaceDN w:val="0"/>
        <w:spacing w:before="75" w:after="75" w:line="360" w:lineRule="auto"/>
        <w:jc w:val="left"/>
        <w:rPr>
          <w:rFonts w:ascii="宋体" w:hAnsi="宋体"/>
          <w:bCs/>
          <w:sz w:val="24"/>
        </w:rPr>
      </w:pPr>
      <w:r>
        <w:rPr>
          <w:rFonts w:ascii="宋体" w:hAnsi="宋体"/>
          <w:bCs/>
          <w:sz w:val="24"/>
        </w:rPr>
        <w:t>说一说自己初步的猜测。</w:t>
      </w:r>
    </w:p>
    <w:p w:rsidR="002A2D13">
      <w:pPr>
        <w:autoSpaceDN w:val="0"/>
        <w:spacing w:before="75" w:after="75" w:line="360" w:lineRule="auto"/>
        <w:jc w:val="left"/>
        <w:rPr>
          <w:rFonts w:ascii="宋体" w:hAnsi="宋体"/>
          <w:bCs/>
          <w:sz w:val="24"/>
        </w:rPr>
      </w:pPr>
      <w:r>
        <w:rPr>
          <w:rFonts w:ascii="宋体" w:hAnsi="宋体"/>
          <w:bCs/>
          <w:sz w:val="24"/>
        </w:rPr>
        <w:t>验证自己的结论。</w:t>
      </w:r>
    </w:p>
    <w:p w:rsidR="002A2D13">
      <w:pPr>
        <w:autoSpaceDN w:val="0"/>
        <w:spacing w:before="75" w:after="75" w:line="360" w:lineRule="auto"/>
        <w:jc w:val="left"/>
        <w:rPr>
          <w:rFonts w:ascii="宋体" w:hAnsi="宋体"/>
          <w:bCs/>
          <w:sz w:val="24"/>
        </w:rPr>
      </w:pPr>
      <w:r>
        <w:rPr>
          <w:rFonts w:ascii="宋体" w:hAnsi="宋体"/>
          <w:bCs/>
          <w:sz w:val="24"/>
        </w:rPr>
        <w:t>将自己的想法在小组内进行交流。</w:t>
      </w:r>
    </w:p>
    <w:p w:rsidR="002A2D13">
      <w:pPr>
        <w:autoSpaceDN w:val="0"/>
        <w:spacing w:before="75" w:after="75" w:line="360" w:lineRule="auto"/>
        <w:jc w:val="left"/>
        <w:rPr>
          <w:rFonts w:ascii="宋体" w:hAnsi="宋体"/>
          <w:bCs/>
          <w:sz w:val="24"/>
        </w:rPr>
      </w:pPr>
      <w:r>
        <w:rPr>
          <w:rFonts w:ascii="宋体" w:hAnsi="宋体"/>
          <w:bCs/>
          <w:sz w:val="24"/>
        </w:rPr>
        <w:t>全班交流，得出结论：等底等高的平行四边形的面积相等。</w:t>
      </w:r>
    </w:p>
    <w:p w:rsidR="002A2D13">
      <w:pPr>
        <w:autoSpaceDN w:val="0"/>
        <w:spacing w:before="75" w:after="75" w:line="360" w:lineRule="auto"/>
        <w:jc w:val="left"/>
        <w:rPr>
          <w:rFonts w:ascii="宋体" w:hAnsi="宋体"/>
          <w:bCs/>
          <w:sz w:val="24"/>
        </w:rPr>
      </w:pPr>
      <w:r>
        <w:rPr>
          <w:rFonts w:ascii="宋体" w:hAnsi="宋体"/>
          <w:bCs/>
          <w:sz w:val="24"/>
        </w:rPr>
        <w:t>你能用最快的速度在这两条平行线之间再画一个和这两个平行四边形面积相等的平行四边形吗？</w:t>
      </w:r>
    </w:p>
    <w:p w:rsidR="002A2D13">
      <w:pPr>
        <w:autoSpaceDN w:val="0"/>
        <w:spacing w:before="75" w:after="75" w:line="360" w:lineRule="auto"/>
        <w:jc w:val="left"/>
        <w:rPr>
          <w:rFonts w:ascii="宋体" w:hAnsi="宋体"/>
          <w:bCs/>
          <w:sz w:val="24"/>
        </w:rPr>
      </w:pPr>
      <w:r>
        <w:rPr>
          <w:rFonts w:ascii="宋体" w:hAnsi="宋体"/>
          <w:bCs/>
          <w:sz w:val="24"/>
        </w:rPr>
        <w:t>学生尝试，全班点评。</w:t>
      </w:r>
    </w:p>
    <w:p w:rsidR="002A2D13">
      <w:pPr>
        <w:autoSpaceDN w:val="0"/>
        <w:spacing w:before="75" w:after="75" w:line="360" w:lineRule="auto"/>
        <w:jc w:val="left"/>
        <w:rPr>
          <w:rFonts w:ascii="宋体" w:hAnsi="宋体"/>
          <w:bCs/>
          <w:sz w:val="24"/>
        </w:rPr>
      </w:pPr>
      <w:r>
        <w:rPr>
          <w:rFonts w:ascii="宋体" w:hAnsi="宋体"/>
          <w:bCs/>
          <w:sz w:val="24"/>
        </w:rPr>
        <w:t>全班交流</w:t>
      </w:r>
    </w:p>
    <w:p w:rsidR="002A2D13" w:rsidP="004F25A0">
      <w:pPr>
        <w:autoSpaceDN w:val="0"/>
        <w:spacing w:before="75" w:after="75" w:line="360" w:lineRule="auto"/>
        <w:ind w:firstLine="480" w:firstLineChars="200"/>
        <w:jc w:val="left"/>
        <w:rPr>
          <w:rFonts w:ascii="仿宋_GB2312" w:eastAsia="仿宋_GB2312" w:hAnsi="仿宋"/>
          <w:sz w:val="24"/>
          <w:szCs w:val="24"/>
        </w:rPr>
      </w:pPr>
      <w:r>
        <w:rPr>
          <w:rFonts w:ascii="仿宋_GB2312" w:eastAsia="仿宋_GB2312" w:hAnsi="仿宋"/>
          <w:b/>
          <w:bCs/>
          <w:sz w:val="24"/>
          <w:szCs w:val="24"/>
        </w:rPr>
        <w:t>【设计意图：</w:t>
      </w:r>
      <w:r>
        <w:rPr>
          <w:rFonts w:ascii="仿宋_GB2312" w:eastAsia="仿宋_GB2312" w:hAnsi="仿宋"/>
          <w:color w:val="FF0000"/>
          <w:sz w:val="24"/>
          <w:szCs w:val="24"/>
        </w:rPr>
        <w:t>本节课第三个学习目标就是知道等底等高的平行四边形面积相等。通过学生观察、猜想、验证等数学活动培养学生良好的合作交流的习惯。</w:t>
      </w:r>
      <w:r>
        <w:rPr>
          <w:rFonts w:ascii="仿宋_GB2312" w:eastAsia="仿宋_GB2312" w:hAnsi="仿宋"/>
          <w:sz w:val="24"/>
          <w:szCs w:val="24"/>
        </w:rPr>
        <w:t>】</w:t>
      </w:r>
    </w:p>
    <w:p w:rsidR="002A2D13">
      <w:pPr>
        <w:autoSpaceDN w:val="0"/>
        <w:spacing w:before="75" w:after="75" w:line="360" w:lineRule="auto"/>
        <w:jc w:val="left"/>
        <w:rPr>
          <w:rFonts w:ascii="仿宋_GB2312" w:eastAsia="仿宋_GB2312" w:hAnsi="仿宋"/>
          <w:sz w:val="24"/>
          <w:szCs w:val="24"/>
        </w:rPr>
        <w:sectPr>
          <w:headerReference w:type="default" r:id="rId7"/>
          <w:type w:val="nextPage"/>
          <w:pgSz w:w="11906" w:h="16838"/>
          <w:pgMar w:top="1134" w:right="1797" w:bottom="1134" w:left="1797" w:header="851" w:footer="992" w:gutter="0"/>
          <w:pgNumType w:start="4"/>
          <w:cols w:space="720"/>
          <w:titlePg w:val="0"/>
          <w:docGrid w:type="lines" w:linePitch="312"/>
        </w:sectPr>
      </w:pPr>
      <w:r>
        <w:rPr>
          <w:rFonts w:ascii="仿宋_GB2312" w:eastAsia="仿宋_GB2312" w:hAnsi="仿宋"/>
          <w:sz w:val="28"/>
          <w:szCs w:val="24"/>
        </w:rPr>
        <w:t>4.</w:t>
      </w:r>
      <w:r>
        <w:rPr>
          <w:kern w:val="0"/>
          <w:sz w:val="28"/>
        </w:rPr>
        <w:t xml:space="preserve"> 动手拉一拉</w:t>
      </w:r>
    </w:p>
    <w:p w:rsidR="002A2D13">
      <w:pPr>
        <w:autoSpaceDN w:val="0"/>
        <w:spacing w:before="75" w:after="75" w:line="360" w:lineRule="auto"/>
        <w:jc w:val="left"/>
        <w:rPr>
          <w:rFonts w:ascii="仿宋_GB2312" w:eastAsia="仿宋_GB2312" w:hAnsi="仿宋"/>
          <w:sz w:val="24"/>
          <w:szCs w:val="24"/>
        </w:rPr>
      </w:pPr>
      <w:r>
        <w:rPr>
          <w:kern w:val="0"/>
          <w:sz w:val="20"/>
        </w:rPr>
        <w:pict>
          <v:group id="画布 43" o:spid="_x0000_i1065" editas="canvas" style="width:415.6pt;height:110.25pt;mso-position-horizontal-relative:char;mso-position-vertical-relative:line" coordorigin="2185,3702" coordsize="8538,2269">
            <o:lock v:ext="edit" aspectratio="t" text="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editas="canvas" style="width:8538;height:2269;left:2185;position:absolute;top:3702" o:preferrelative="f" filled="f" stroked="f">
              <v:fill o:detectmouseclick="t"/>
              <o:lock v:ext="edit" aspectratio="t" text="t"/>
              <o:diagram v:ext="edit" dgmstyle="0" dgmscalex="0" dgmscaley="0" reverse="f"/>
            </v:shape>
            <v:group id="组合 45" o:spid="_x0000_s1067" style="width:2858;height:2073;left:2185;position:absolute;top:3702" coordorigin="612,709" coordsize="1315,952">
              <v:rect id="矩形 46" o:spid="_x0000_s1068" style="width:1315;height:45;left:612;position:absolute;top:754" filled="t" fillcolor="#bbe0e3"/>
              <v:rect id="矩形 47" o:spid="_x0000_s1069" style="width:1315;height:45;left:612;position:absolute;top:1570" filled="t" fillcolor="#bbe0e3"/>
              <v:rect id="矩形 48" o:spid="_x0000_s1070" style="width:952;height:45;left:200;position:absolute;rotation:90;top:1160" filled="t" fillcolor="#bbe0e3"/>
              <v:rect id="矩形 49" o:spid="_x0000_s1071" style="width:952;height:45;left:1380;position:absolute;rotation:90;top:1160" filled="t" fillcolor="#bbe0e3"/>
            </v:group>
            <v:line id="直线 50" o:spid="_x0000_s1072" style="position:absolute" from="5636,4689" to="6721,4689" strokeweight="4.5pt">
              <v:stroke endarrow="block"/>
            </v:line>
            <v:group id="组合 51" o:spid="_x0000_s1073" style="width:3923;height:2073;left:6800;position:absolute;top:3898" coordorigin="376,709" coordsize="1805,952">
              <v:rect id="矩形 52" o:spid="_x0000_s1074" style="width:1315;height:45;left:866;position:absolute;top:845" filled="t" fillcolor="#bbe0e3"/>
              <v:rect id="矩形 53" o:spid="_x0000_s1075" style="width:1315;height:45;left:376;position:absolute;top:1480" filled="t" fillcolor="#bbe0e3"/>
              <v:rect id="矩形 54" o:spid="_x0000_s1076" style="width:952;height:45;left:202;position:absolute;rotation:8349637fd;top:1160" filled="t" fillcolor="#bbe0e3"/>
              <v:rect id="矩形 55" o:spid="_x0000_s1077" style="width:952;height:45;left:1380;position:absolute;rotation:8462690fd;top:1160" filled="t" fillcolor="#bbe0e3"/>
            </v:group>
            <v:line id="直线 56" o:spid="_x0000_s1078" style="flip:x y;position:absolute" from="5513,5147" to="6622,5148" strokeweight="4.5pt">
              <v:stroke endarrow="block"/>
            </v:line>
            <w10:wrap type="none"/>
            <w10:anchorlock/>
          </v:group>
        </w:pict>
      </w:r>
      <w:r>
        <w:rPr>
          <w:kern w:val="0"/>
          <w:sz w:val="20"/>
        </w:rPr>
        <w:pict>
          <v:group id="画布 58" o:spid="_x0000_i1079" editas="canvas" style="width:415.6pt;height:70.35pt;mso-position-horizontal-relative:char;mso-position-vertical-relative:line" coordorigin="2185,3702" coordsize="10969,1861">
            <o:lock v:ext="edit" aspectratio="t" text="t"/>
            <o:diagram v:ext="edit" dgmstyle="0" dgmscalex="0" dgmscaley="0" reverse="f"/>
            <v:shape id="_x0000_s1080" type="#_x0000_t75" editas="canvas" style="width:10969;height:1861;left:2185;position:absolute;top:3702" o:preferrelative="t" filled="f" stroked="f">
              <v:fill o:detectmouseclick="t"/>
              <o:lock v:ext="edit" aspectratio="t" text="t"/>
              <o:diagram v:ext="edit" dgmstyle="0" dgmscalex="0" dgmscaley="0" reverse="f"/>
            </v:shape>
            <v:shape id="文本框 40" o:spid="_x0000_s1081" type="#_x0000_t202" style="width:10969;height:540;left:2185;mso-wrap-style:none;position:absolute;top:3702" filled="f" stroked="f">
              <v:fill o:detectmouseclick="t"/>
              <v:textbox style="mso-fit-shape-to-text:t" inset="4.75pt,2.38pt,4.75pt,2.38pt">
                <w:txbxContent>
                  <w:p w:rsidR="002A2D13">
                    <w:pPr>
                      <w:autoSpaceDE w:val="0"/>
                      <w:autoSpaceDN w:val="0"/>
                      <w:adjustRightInd w:val="0"/>
                      <w:rPr>
                        <w:rFonts w:ascii="Arial" w:hAnsi="Arial" w:cs="宋体"/>
                        <w:b/>
                        <w:bCs/>
                        <w:shadow/>
                        <w:color w:val="000000"/>
                        <w:sz w:val="24"/>
                        <w:szCs w:val="36"/>
                        <w:lang w:val="zh-CN"/>
                      </w:rPr>
                    </w:pPr>
                    <w:r>
                      <w:rPr>
                        <w:rFonts w:ascii="Arial" w:hAnsi="Arial" w:cs="宋体"/>
                        <w:b/>
                        <w:bCs/>
                        <w:shadow/>
                        <w:color w:val="000000"/>
                        <w:sz w:val="24"/>
                        <w:szCs w:val="36"/>
                        <w:lang w:val="zh-CN"/>
                      </w:rPr>
                      <w:t>思考：把长方形框架拉成平行四边形后，周长有什么变化？面积有什么变化？</w:t>
                    </w:r>
                  </w:p>
                </w:txbxContent>
              </v:textbox>
            </v:shape>
            <v:shape id="文本框 60" o:spid="_x0000_s1082" type="#_x0000_t202" style="width:10969;height:953;left:2185;mso-wrap-style:none;position:absolute;top:4609" filled="f" stroked="f">
              <v:fill o:detectmouseclick="t"/>
              <v:textbox style="mso-fit-shape-to-text:t" inset="4.75pt,2.38pt,4.75pt,2.38pt">
                <w:txbxContent>
                  <w:p w:rsidR="002A2D13">
                    <w:pPr>
                      <w:autoSpaceDE w:val="0"/>
                      <w:autoSpaceDN w:val="0"/>
                      <w:adjustRightInd w:val="0"/>
                      <w:rPr>
                        <w:rFonts w:ascii="Arial" w:hAnsi="Arial" w:cs="宋体"/>
                        <w:b/>
                        <w:bCs/>
                        <w:shadow/>
                        <w:color w:val="000000"/>
                        <w:sz w:val="24"/>
                        <w:szCs w:val="36"/>
                        <w:lang w:val="zh-CN"/>
                      </w:rPr>
                    </w:pPr>
                    <w:r>
                      <w:rPr>
                        <w:rFonts w:ascii="Arial" w:hAnsi="Arial" w:cs="宋体"/>
                        <w:b/>
                        <w:bCs/>
                        <w:shadow/>
                        <w:color w:val="000000"/>
                        <w:sz w:val="24"/>
                        <w:szCs w:val="36"/>
                        <w:lang w:val="zh-CN"/>
                      </w:rPr>
                      <w:t>结论：1.长方形框架拉成平行四边形后周长</w:t>
                    </w:r>
                    <w:r>
                      <w:rPr>
                        <w:rFonts w:ascii="Arial" w:hAnsi="Arial"/>
                        <w:b/>
                        <w:bCs/>
                        <w:shadow/>
                        <w:color w:val="000000"/>
                        <w:sz w:val="24"/>
                        <w:szCs w:val="36"/>
                        <w:lang w:val="zh-CN"/>
                      </w:rPr>
                      <w:t xml:space="preserve"> </w:t>
                    </w:r>
                    <w:r>
                      <w:rPr>
                        <w:rFonts w:ascii="Arial" w:hAnsi="Arial" w:cs="宋体"/>
                        <w:b/>
                        <w:bCs/>
                        <w:shadow/>
                        <w:color w:val="000000"/>
                        <w:sz w:val="24"/>
                        <w:szCs w:val="36"/>
                        <w:lang w:val="zh-CN"/>
                      </w:rPr>
                      <w:t>（</w:t>
                    </w:r>
                    <w:r>
                      <w:rPr>
                        <w:rFonts w:ascii="Arial" w:hAnsi="Arial"/>
                        <w:b/>
                        <w:bCs/>
                        <w:shadow/>
                        <w:color w:val="000000"/>
                        <w:sz w:val="24"/>
                        <w:szCs w:val="36"/>
                        <w:lang w:val="zh-CN"/>
                      </w:rPr>
                      <w:t xml:space="preserve">        </w:t>
                    </w:r>
                    <w:r>
                      <w:rPr>
                        <w:rFonts w:ascii="Arial" w:hAnsi="Arial" w:cs="宋体"/>
                        <w:b/>
                        <w:bCs/>
                        <w:shadow/>
                        <w:color w:val="000000"/>
                        <w:sz w:val="24"/>
                        <w:szCs w:val="36"/>
                        <w:lang w:val="zh-CN"/>
                      </w:rPr>
                      <w:t>）</w:t>
                    </w:r>
                    <w:r>
                      <w:rPr>
                        <w:rFonts w:ascii="Arial" w:hAnsi="Arial"/>
                        <w:b/>
                        <w:bCs/>
                        <w:shadow/>
                        <w:color w:val="000000"/>
                        <w:sz w:val="24"/>
                        <w:szCs w:val="36"/>
                        <w:lang w:val="zh-CN"/>
                      </w:rPr>
                      <w:t xml:space="preserve">  </w:t>
                    </w:r>
                    <w:r>
                      <w:rPr>
                        <w:rFonts w:ascii="Arial" w:hAnsi="Arial" w:cs="宋体"/>
                        <w:b/>
                        <w:bCs/>
                        <w:shadow/>
                        <w:color w:val="000000"/>
                        <w:sz w:val="24"/>
                        <w:szCs w:val="36"/>
                        <w:lang w:val="zh-CN"/>
                      </w:rPr>
                      <w:t>，面积</w:t>
                    </w:r>
                    <w:r>
                      <w:rPr>
                        <w:rFonts w:ascii="Arial" w:hAnsi="Arial"/>
                        <w:b/>
                        <w:bCs/>
                        <w:shadow/>
                        <w:color w:val="000000"/>
                        <w:sz w:val="24"/>
                        <w:szCs w:val="36"/>
                        <w:lang w:val="zh-CN"/>
                      </w:rPr>
                      <w:t xml:space="preserve">  </w:t>
                    </w:r>
                    <w:r>
                      <w:rPr>
                        <w:rFonts w:ascii="Arial" w:hAnsi="Arial" w:cs="宋体"/>
                        <w:b/>
                        <w:bCs/>
                        <w:shadow/>
                        <w:color w:val="000000"/>
                        <w:sz w:val="24"/>
                        <w:szCs w:val="36"/>
                        <w:lang w:val="zh-CN"/>
                      </w:rPr>
                      <w:t>（</w:t>
                    </w:r>
                    <w:r>
                      <w:rPr>
                        <w:rFonts w:ascii="Arial" w:hAnsi="Arial"/>
                        <w:b/>
                        <w:bCs/>
                        <w:shadow/>
                        <w:color w:val="000000"/>
                        <w:sz w:val="24"/>
                        <w:szCs w:val="36"/>
                        <w:lang w:val="zh-CN"/>
                      </w:rPr>
                      <w:t xml:space="preserve">         </w:t>
                    </w:r>
                    <w:r>
                      <w:rPr>
                        <w:rFonts w:ascii="Arial" w:hAnsi="Arial" w:cs="宋体"/>
                        <w:b/>
                        <w:bCs/>
                        <w:shadow/>
                        <w:color w:val="000000"/>
                        <w:sz w:val="24"/>
                        <w:szCs w:val="36"/>
                        <w:lang w:val="zh-CN"/>
                      </w:rPr>
                      <w:t>）。</w:t>
                    </w:r>
                  </w:p>
                </w:txbxContent>
              </v:textbox>
            </v:shape>
            <w10:wrap type="none"/>
            <w10:anchorlock/>
          </v:group>
        </w:pict>
      </w:r>
    </w:p>
    <w:p w:rsidR="002A2D13">
      <w:pPr>
        <w:autoSpaceDN w:val="0"/>
        <w:spacing w:before="75" w:after="75" w:line="360" w:lineRule="auto"/>
        <w:jc w:val="left"/>
        <w:rPr>
          <w:rFonts w:ascii="宋体" w:hAnsi="宋体"/>
          <w:b/>
          <w:bCs/>
          <w:sz w:val="24"/>
          <w:szCs w:val="28"/>
        </w:rPr>
      </w:pPr>
      <w:r>
        <w:rPr>
          <w:rFonts w:ascii="宋体" w:hAnsi="宋体"/>
          <w:b/>
          <w:bCs/>
          <w:sz w:val="24"/>
          <w:szCs w:val="28"/>
        </w:rPr>
        <w:pict>
          <v:shape id="文本框 61" o:spid="_x0000_s1083" type="#_x0000_t202" style="width:415.6pt;height:67.2pt;margin-top:4.05pt;margin-left:36pt;mso-wrap-style:none;position:absolute;z-index:251698176" filled="f" stroked="f">
            <v:textbox style="mso-fit-shape-to-text:t" inset="4.82pt,2.41pt,4.82pt,2.41pt">
              <w:txbxContent>
                <w:p w:rsidR="002A2D13">
                  <w:pPr>
                    <w:autoSpaceDE w:val="0"/>
                    <w:autoSpaceDN w:val="0"/>
                    <w:adjustRightInd w:val="0"/>
                    <w:rPr>
                      <w:rFonts w:ascii="Arial" w:hAnsi="Arial" w:cs="宋体"/>
                      <w:b/>
                      <w:bCs/>
                      <w:shadow/>
                      <w:color w:val="000000"/>
                      <w:sz w:val="24"/>
                      <w:szCs w:val="36"/>
                      <w:lang w:val="zh-CN"/>
                    </w:rPr>
                  </w:pPr>
                  <w:r>
                    <w:rPr>
                      <w:rFonts w:ascii="Arial" w:hAnsi="Arial" w:cs="宋体"/>
                      <w:b/>
                      <w:bCs/>
                      <w:shadow/>
                      <w:color w:val="000000"/>
                      <w:sz w:val="24"/>
                      <w:szCs w:val="36"/>
                      <w:lang w:val="zh-CN"/>
                    </w:rPr>
                    <w:t>2.平行四边形框架拉变成长方形后，周长（</w:t>
                  </w:r>
                  <w:r>
                    <w:rPr>
                      <w:rFonts w:ascii="Arial" w:hAnsi="Arial"/>
                      <w:b/>
                      <w:bCs/>
                      <w:shadow/>
                      <w:color w:val="000000"/>
                      <w:sz w:val="24"/>
                      <w:szCs w:val="36"/>
                      <w:lang w:val="zh-CN"/>
                    </w:rPr>
                    <w:t xml:space="preserve">          </w:t>
                  </w:r>
                  <w:r>
                    <w:rPr>
                      <w:rFonts w:ascii="Arial" w:hAnsi="Arial" w:cs="宋体"/>
                      <w:b/>
                      <w:bCs/>
                      <w:shadow/>
                      <w:color w:val="000000"/>
                      <w:sz w:val="24"/>
                      <w:szCs w:val="36"/>
                      <w:lang w:val="zh-CN"/>
                    </w:rPr>
                    <w:t>），面积（</w:t>
                  </w:r>
                  <w:r>
                    <w:rPr>
                      <w:rFonts w:ascii="Arial" w:hAnsi="Arial"/>
                      <w:b/>
                      <w:bCs/>
                      <w:shadow/>
                      <w:color w:val="000000"/>
                      <w:sz w:val="24"/>
                      <w:szCs w:val="36"/>
                      <w:lang w:val="zh-CN"/>
                    </w:rPr>
                    <w:t xml:space="preserve">          </w:t>
                  </w:r>
                  <w:r>
                    <w:rPr>
                      <w:rFonts w:ascii="Arial" w:hAnsi="Arial" w:cs="宋体"/>
                      <w:b/>
                      <w:bCs/>
                      <w:shadow/>
                      <w:color w:val="000000"/>
                      <w:sz w:val="24"/>
                      <w:szCs w:val="36"/>
                      <w:lang w:val="zh-CN"/>
                    </w:rPr>
                    <w:t>）。</w:t>
                  </w:r>
                  <w:r>
                    <w:rPr>
                      <w:rFonts w:ascii="宋体" w:hAnsi="宋体"/>
                      <w:bCs/>
                      <w:vanish/>
                      <w:sz w:val="24"/>
                    </w:rPr>
                    <w:cr/>
                    <w:t>7做的</w:t>
                  </w:r>
                </w:p>
              </w:txbxContent>
            </v:textbox>
          </v:shape>
        </w:pict>
      </w:r>
      <w:r>
        <w:rPr>
          <w:rFonts w:ascii="宋体" w:hAnsi="宋体"/>
          <w:b/>
          <w:bCs/>
          <w:sz w:val="24"/>
          <w:szCs w:val="28"/>
        </w:rPr>
        <w:pict>
          <v:group id="画布 64" o:spid="_x0000_i1084" editas="canvas" style="width:415.6pt;height:77.65pt;mso-position-horizontal-relative:char;mso-position-vertical-relative:line" coordorigin="2185,5862" coordsize="10817,2026">
            <o:lock v:ext="edit" aspectratio="t" text="t"/>
            <o:diagram v:ext="edit" dgmstyle="0" dgmscalex="0" dgmscaley="0" reverse="f"/>
            <v:shape id="_x0000_s1085" type="#_x0000_t75" editas="canvas" style="width:10817;height:2026;left:2185;position:absolute;top:5862" o:preferrelative="f" filled="f" stroked="f">
              <v:fill o:detectmouseclick="t"/>
              <o:lock v:ext="edit" aspectratio="t" text="t"/>
              <o:diagram v:ext="edit" dgmstyle="0" dgmscalex="0" dgmscaley="0" reverse="f"/>
            </v:shape>
            <v:shape id="文本框 63" o:spid="_x0000_s1086" type="#_x0000_t202" style="width:485;height:532;left:2305;mso-wrap-style:none;position:absolute;top:5862" filled="f" stroked="f">
              <v:textbox style="mso-fit-shape-to-text:t" inset="4.82pt,2.41pt,4.82pt,2.41pt">
                <w:txbxContent>
                  <w:p w:rsidR="002A2D13">
                    <w:pPr>
                      <w:rPr>
                        <w:szCs w:val="36"/>
                      </w:rPr>
                    </w:pPr>
                  </w:p>
                </w:txbxContent>
              </v:textbox>
            </v:shape>
            <w10:wrap type="none"/>
            <w10:anchorlock/>
          </v:group>
        </w:pict>
      </w:r>
      <w:r>
        <w:rPr>
          <w:rFonts w:ascii="宋体" w:hAnsi="宋体"/>
          <w:b/>
          <w:bCs/>
          <w:sz w:val="24"/>
          <w:szCs w:val="28"/>
        </w:rPr>
        <w:pict>
          <v:shape id="图片 68" o:spid="_x0000_i1087" type="#_x0000_t75" style="width:564.75pt;height:225.85pt;mso-position-horizontal-relative:char;mso-position-vertical-relative:line" o:preferrelative="t" filled="f" stroked="f">
            <v:imagedata r:id="rId8" o:title="83" croptop="18799f" cropbottom="32039f" cropleft="6692f" cropright="6692f" embosscolor="white"/>
            <v:path o:extrusionok="f"/>
            <o:lock v:ext="edit" aspectratio="t"/>
            <w10:wrap type="none"/>
            <w10:anchorlock/>
          </v:shape>
        </w:pict>
      </w:r>
    </w:p>
    <w:p w:rsidR="002A2D13" w:rsidP="004F25A0">
      <w:pPr>
        <w:autoSpaceDN w:val="0"/>
        <w:spacing w:before="75" w:after="75" w:line="360" w:lineRule="auto"/>
        <w:ind w:firstLine="586" w:firstLineChars="244"/>
        <w:jc w:val="left"/>
        <w:rPr>
          <w:rFonts w:ascii="宋体" w:hAnsi="宋体"/>
          <w:b/>
          <w:bCs/>
          <w:sz w:val="24"/>
          <w:szCs w:val="28"/>
        </w:rPr>
      </w:pPr>
      <w:r>
        <w:rPr>
          <w:rFonts w:ascii="宋体" w:hAnsi="宋体"/>
          <w:b/>
          <w:bCs/>
          <w:sz w:val="24"/>
          <w:szCs w:val="28"/>
        </w:rPr>
        <w:t>引导学生明白，平行四边形和长方形的等底等高，所以面积相等。然后让他们独立计算这个平行四边形的面积。</w:t>
      </w:r>
    </w:p>
    <w:p w:rsidR="002A2D13">
      <w:pPr>
        <w:autoSpaceDN w:val="0"/>
        <w:spacing w:before="75" w:after="75" w:line="360" w:lineRule="auto"/>
        <w:jc w:val="left"/>
        <w:rPr>
          <w:rFonts w:ascii="宋体" w:hAnsi="宋体"/>
          <w:b/>
          <w:bCs/>
          <w:sz w:val="24"/>
          <w:szCs w:val="28"/>
        </w:rPr>
      </w:pPr>
      <w:r>
        <w:rPr>
          <w:rFonts w:ascii="宋体" w:hAnsi="宋体"/>
          <w:b/>
          <w:bCs/>
          <w:sz w:val="24"/>
          <w:szCs w:val="28"/>
        </w:rPr>
        <w:t xml:space="preserve">五、课堂作业： </w:t>
      </w:r>
    </w:p>
    <w:p w:rsidR="002A2D13">
      <w:pPr>
        <w:autoSpaceDN w:val="0"/>
        <w:spacing w:before="75" w:after="75" w:line="360" w:lineRule="auto"/>
        <w:jc w:val="left"/>
        <w:rPr>
          <w:rFonts w:ascii="宋体" w:hAnsi="宋体"/>
          <w:bCs/>
          <w:sz w:val="24"/>
          <w:szCs w:val="28"/>
        </w:rPr>
      </w:pPr>
      <w:r>
        <w:rPr>
          <w:rFonts w:ascii="宋体" w:hAnsi="宋体"/>
          <w:bCs/>
          <w:sz w:val="24"/>
          <w:szCs w:val="28"/>
        </w:rPr>
        <w:t>完成练习十九5、6、7、8题</w:t>
      </w:r>
    </w:p>
    <w:p w:rsidR="002A2D13">
      <w:pPr>
        <w:autoSpaceDN w:val="0"/>
        <w:spacing w:before="75" w:after="75" w:line="360" w:lineRule="auto"/>
        <w:jc w:val="left"/>
        <w:rPr>
          <w:rFonts w:ascii="宋体" w:hAnsi="宋体"/>
          <w:b/>
          <w:sz w:val="24"/>
        </w:rPr>
      </w:pPr>
      <w:r>
        <w:rPr>
          <w:rFonts w:ascii="宋体" w:hAnsi="宋体"/>
          <w:b/>
          <w:sz w:val="24"/>
        </w:rPr>
        <w:t>六、全课总结</w:t>
      </w:r>
    </w:p>
    <w:p w:rsidR="002A2D13">
      <w:pPr>
        <w:autoSpaceDN w:val="0"/>
        <w:spacing w:before="75" w:after="75" w:line="360" w:lineRule="auto"/>
        <w:jc w:val="left"/>
        <w:rPr>
          <w:rFonts w:ascii="宋体" w:hAnsi="宋体"/>
          <w:bCs/>
          <w:sz w:val="24"/>
        </w:rPr>
      </w:pPr>
      <w:r>
        <w:rPr>
          <w:rFonts w:ascii="宋体" w:hAnsi="宋体"/>
          <w:bCs/>
          <w:sz w:val="24"/>
        </w:rPr>
        <w:t>通过本节课的学习，你有什么收获？</w:t>
      </w:r>
    </w:p>
    <w:p w:rsidR="002A2D13">
      <w:pPr>
        <w:spacing w:line="360" w:lineRule="auto"/>
        <w:jc w:val="left"/>
        <w:rPr>
          <w:rFonts w:ascii="宋体" w:hAnsi="宋体"/>
          <w:sz w:val="32"/>
          <w:szCs w:val="32"/>
        </w:rPr>
        <w:sectPr>
          <w:headerReference w:type="default" r:id="rId9"/>
          <w:type w:val="nextPage"/>
          <w:pgSz w:w="11906" w:h="16838"/>
          <w:pgMar w:top="1134" w:right="1797" w:bottom="1134" w:left="1797" w:header="851" w:footer="992" w:gutter="0"/>
          <w:pgNumType w:start="5"/>
          <w:cols w:space="720"/>
          <w:titlePg w:val="0"/>
          <w:docGrid w:type="lines" w:linePitch="312"/>
        </w:sectPr>
      </w:pPr>
      <w:r>
        <w:rPr>
          <w:rFonts w:ascii="宋体" w:hAnsi="宋体"/>
          <w:sz w:val="32"/>
          <w:szCs w:val="32"/>
        </w:rPr>
        <w:t xml:space="preserve">      《平行四边形的面积练习课》教学设计</w:t>
      </w:r>
    </w:p>
    <w:p w:rsidR="002A2D13">
      <w:pPr>
        <w:spacing w:line="360" w:lineRule="auto"/>
        <w:rPr>
          <w:rFonts w:ascii="宋体" w:hAnsi="宋体"/>
          <w:sz w:val="32"/>
          <w:szCs w:val="32"/>
        </w:rPr>
      </w:pPr>
      <w:r>
        <w:rPr>
          <w:rFonts w:ascii="宋体" w:hAnsi="宋体"/>
          <w:sz w:val="32"/>
          <w:szCs w:val="32"/>
        </w:rPr>
        <w:t xml:space="preserve">                 （教案二稿）</w:t>
      </w:r>
    </w:p>
    <w:p w:rsidR="002A2D13">
      <w:pPr>
        <w:spacing w:line="360" w:lineRule="auto"/>
        <w:jc w:val="left"/>
        <w:rPr>
          <w:rFonts w:ascii="宋体" w:hAnsi="宋体"/>
          <w:b/>
          <w:bCs/>
          <w:sz w:val="32"/>
          <w:szCs w:val="44"/>
        </w:rPr>
      </w:pPr>
      <w:r>
        <w:rPr>
          <w:rFonts w:ascii="宋体" w:hAnsi="宋体"/>
          <w:b/>
          <w:bCs/>
          <w:sz w:val="28"/>
          <w:szCs w:val="28"/>
        </w:rPr>
        <w:t xml:space="preserve">                  </w:t>
      </w:r>
    </w:p>
    <w:p w:rsidR="002A2D13">
      <w:pPr>
        <w:spacing w:line="360" w:lineRule="auto"/>
        <w:rPr>
          <w:rFonts w:ascii="宋体" w:hAnsi="宋体"/>
          <w:sz w:val="28"/>
          <w:szCs w:val="28"/>
        </w:rPr>
      </w:pPr>
      <w:r>
        <w:rPr>
          <w:rFonts w:ascii="宋体" w:hAnsi="宋体"/>
          <w:sz w:val="28"/>
          <w:szCs w:val="28"/>
        </w:rPr>
        <w:t>【</w:t>
      </w:r>
      <w:r>
        <w:rPr>
          <w:rFonts w:ascii="宋体" w:hAnsi="宋体"/>
          <w:b/>
          <w:bCs/>
          <w:sz w:val="28"/>
          <w:szCs w:val="28"/>
        </w:rPr>
        <w:t>教学内容</w:t>
      </w:r>
      <w:r>
        <w:rPr>
          <w:rFonts w:ascii="宋体" w:hAnsi="宋体"/>
          <w:sz w:val="28"/>
          <w:szCs w:val="28"/>
        </w:rPr>
        <w:t>】</w:t>
      </w:r>
    </w:p>
    <w:p w:rsidR="002A2D13">
      <w:pPr>
        <w:spacing w:line="360" w:lineRule="auto"/>
        <w:jc w:val="left"/>
        <w:rPr>
          <w:rFonts w:ascii="宋体" w:hAnsi="宋体"/>
          <w:sz w:val="24"/>
          <w:szCs w:val="24"/>
        </w:rPr>
      </w:pPr>
      <w:r>
        <w:rPr>
          <w:rFonts w:ascii="宋体" w:hAnsi="宋体"/>
          <w:sz w:val="24"/>
          <w:szCs w:val="24"/>
        </w:rPr>
        <w:t xml:space="preserve">    义务教育课程标准实验教科书(人教版)小学数学五年级上册89、90页内容</w:t>
      </w:r>
    </w:p>
    <w:p w:rsidR="002A2D13">
      <w:pPr>
        <w:spacing w:line="360" w:lineRule="auto"/>
        <w:jc w:val="left"/>
        <w:rPr>
          <w:rFonts w:ascii="宋体" w:hAnsi="宋体"/>
          <w:sz w:val="28"/>
          <w:szCs w:val="28"/>
        </w:rPr>
      </w:pPr>
      <w:r>
        <w:rPr>
          <w:rFonts w:ascii="宋体" w:hAnsi="宋体"/>
          <w:sz w:val="28"/>
          <w:szCs w:val="28"/>
        </w:rPr>
        <w:t>【</w:t>
      </w:r>
      <w:r>
        <w:rPr>
          <w:rFonts w:ascii="宋体" w:hAnsi="宋体"/>
          <w:b/>
          <w:sz w:val="28"/>
          <w:szCs w:val="28"/>
        </w:rPr>
        <w:t>教学目标</w:t>
      </w:r>
      <w:r>
        <w:rPr>
          <w:rFonts w:ascii="宋体" w:hAnsi="宋体"/>
          <w:sz w:val="28"/>
          <w:szCs w:val="28"/>
        </w:rPr>
        <w:t>】</w:t>
      </w:r>
    </w:p>
    <w:p w:rsidR="002A2D13">
      <w:pPr>
        <w:snapToGrid w:val="0"/>
        <w:spacing w:line="360" w:lineRule="auto"/>
        <w:ind w:firstLine="480" w:firstLineChars="200"/>
        <w:jc w:val="left"/>
        <w:rPr>
          <w:rFonts w:ascii="宋体" w:hAnsi="宋体"/>
          <w:sz w:val="24"/>
          <w:szCs w:val="24"/>
        </w:rPr>
      </w:pPr>
      <w:r>
        <w:rPr>
          <w:rFonts w:ascii="宋体" w:hAnsi="宋体"/>
          <w:sz w:val="24"/>
          <w:szCs w:val="24"/>
        </w:rPr>
        <w:t>1、运用平行四边形的面积公式解决简单的实际问题。</w:t>
      </w:r>
    </w:p>
    <w:p w:rsidR="002A2D13">
      <w:pPr>
        <w:snapToGrid w:val="0"/>
        <w:spacing w:line="360" w:lineRule="auto"/>
        <w:ind w:firstLine="480" w:firstLineChars="200"/>
        <w:jc w:val="left"/>
        <w:rPr>
          <w:rFonts w:ascii="宋体" w:hAnsi="宋体"/>
          <w:sz w:val="24"/>
          <w:szCs w:val="24"/>
        </w:rPr>
      </w:pPr>
      <w:r>
        <w:rPr>
          <w:rFonts w:ascii="宋体" w:hAnsi="宋体"/>
          <w:sz w:val="24"/>
          <w:szCs w:val="24"/>
        </w:rPr>
        <w:t>2、在参与观察、实验、猜想、验证等数学活动中，发展合情推理能力，能进行有条理的思考，能比较清楚地表达自己的思考过程与结果。</w:t>
      </w:r>
    </w:p>
    <w:p w:rsidR="002A2D13">
      <w:pPr>
        <w:snapToGrid w:val="0"/>
        <w:spacing w:line="360" w:lineRule="auto"/>
        <w:ind w:firstLine="480" w:firstLineChars="200"/>
        <w:jc w:val="left"/>
        <w:rPr>
          <w:rFonts w:ascii="宋体" w:hAnsi="宋体"/>
          <w:sz w:val="24"/>
          <w:szCs w:val="24"/>
        </w:rPr>
      </w:pPr>
      <w:r>
        <w:rPr>
          <w:rFonts w:ascii="宋体" w:hAnsi="宋体"/>
          <w:sz w:val="24"/>
          <w:szCs w:val="24"/>
        </w:rPr>
        <w:t>3、在运用数学知识和方法解决问题的过程中，认识数学的价值。</w:t>
      </w:r>
    </w:p>
    <w:p w:rsidR="002A2D13">
      <w:pPr>
        <w:spacing w:line="360" w:lineRule="auto"/>
        <w:jc w:val="left"/>
        <w:rPr>
          <w:rFonts w:ascii="宋体" w:hAnsi="宋体"/>
          <w:sz w:val="28"/>
          <w:szCs w:val="28"/>
        </w:rPr>
      </w:pPr>
      <w:r>
        <w:rPr>
          <w:rFonts w:ascii="宋体" w:hAnsi="宋体"/>
          <w:sz w:val="28"/>
          <w:szCs w:val="28"/>
        </w:rPr>
        <w:t>【</w:t>
      </w:r>
      <w:r>
        <w:rPr>
          <w:rFonts w:ascii="宋体" w:hAnsi="宋体"/>
          <w:b/>
          <w:bCs/>
          <w:sz w:val="28"/>
          <w:szCs w:val="28"/>
        </w:rPr>
        <w:t>教材分析</w:t>
      </w:r>
      <w:r>
        <w:rPr>
          <w:rFonts w:ascii="宋体" w:hAnsi="宋体"/>
          <w:sz w:val="28"/>
          <w:szCs w:val="28"/>
        </w:rPr>
        <w:t xml:space="preserve">】 </w:t>
      </w:r>
    </w:p>
    <w:p w:rsidR="002A2D13">
      <w:pPr>
        <w:spacing w:line="360" w:lineRule="auto"/>
        <w:ind w:firstLine="480" w:firstLineChars="200"/>
        <w:jc w:val="left"/>
        <w:rPr>
          <w:rFonts w:ascii="宋体" w:hAnsi="宋体"/>
          <w:color w:val="000000"/>
          <w:sz w:val="28"/>
          <w:szCs w:val="24"/>
          <w:shd w:val="clear" w:color="auto" w:fill="FFFFFF"/>
        </w:rPr>
      </w:pPr>
      <w:r>
        <w:rPr>
          <w:rFonts w:ascii="宋体" w:hAnsi="宋体"/>
          <w:sz w:val="24"/>
          <w:szCs w:val="24"/>
        </w:rPr>
        <w:t>本节课是在学生已经探索出平行四边形面积公式的基础上进行教学的。学好本节课的内容既是对第一课时的巩固与练习，又是</w:t>
      </w:r>
      <w:r>
        <w:rPr>
          <w:rFonts w:ascii="宋体" w:hAnsi="宋体"/>
          <w:color w:val="000000"/>
          <w:sz w:val="24"/>
          <w:szCs w:val="24"/>
          <w:shd w:val="clear" w:color="auto" w:fill="FFFFFF"/>
        </w:rPr>
        <w:t>进一步学习三角形面积、梯形面积、组合图形面积计算的基础。</w:t>
      </w:r>
    </w:p>
    <w:p w:rsidR="002A2D13">
      <w:pPr>
        <w:spacing w:line="360" w:lineRule="auto"/>
        <w:jc w:val="left"/>
        <w:rPr>
          <w:rFonts w:ascii="宋体" w:hAnsi="宋体"/>
          <w:sz w:val="24"/>
          <w:szCs w:val="28"/>
        </w:rPr>
      </w:pPr>
      <w:r>
        <w:rPr>
          <w:rFonts w:ascii="宋体" w:hAnsi="宋体"/>
          <w:sz w:val="28"/>
          <w:szCs w:val="28"/>
        </w:rPr>
        <w:t>【</w:t>
      </w:r>
      <w:r>
        <w:rPr>
          <w:rFonts w:ascii="宋体" w:hAnsi="宋体"/>
          <w:b/>
          <w:bCs/>
          <w:sz w:val="28"/>
          <w:szCs w:val="28"/>
        </w:rPr>
        <w:t>学情分析</w:t>
      </w:r>
      <w:r>
        <w:rPr>
          <w:rFonts w:ascii="宋体" w:hAnsi="宋体"/>
          <w:sz w:val="28"/>
          <w:szCs w:val="28"/>
        </w:rPr>
        <w:t>】</w:t>
      </w:r>
      <w:r>
        <w:rPr>
          <w:rFonts w:ascii="宋体" w:hAnsi="宋体"/>
          <w:sz w:val="28"/>
        </w:rPr>
        <w:br/>
        <w:t xml:space="preserve">    </w:t>
      </w:r>
      <w:r>
        <w:rPr>
          <w:rFonts w:ascii="宋体" w:hAnsi="宋体"/>
          <w:sz w:val="24"/>
        </w:rPr>
        <w:t>虽然学生在上一节课已经学会了用公式求平行四边形的面积,但对于大部分学生来说还是只知其表不知其本,要达到熟练、灵活地运用,还有待于本节课的多层次的练习。</w:t>
      </w:r>
    </w:p>
    <w:p w:rsidR="002A2D13">
      <w:pPr>
        <w:spacing w:line="360" w:lineRule="auto"/>
        <w:jc w:val="left"/>
        <w:rPr>
          <w:rFonts w:ascii="宋体" w:hAnsi="宋体"/>
          <w:sz w:val="28"/>
          <w:szCs w:val="28"/>
        </w:rPr>
      </w:pPr>
      <w:r>
        <w:rPr>
          <w:rFonts w:ascii="宋体" w:hAnsi="宋体"/>
          <w:sz w:val="28"/>
          <w:szCs w:val="28"/>
        </w:rPr>
        <w:t>【</w:t>
      </w:r>
      <w:r>
        <w:rPr>
          <w:rFonts w:ascii="宋体" w:hAnsi="宋体"/>
          <w:b/>
          <w:bCs/>
          <w:sz w:val="28"/>
          <w:szCs w:val="28"/>
        </w:rPr>
        <w:t>学习目标</w:t>
      </w:r>
      <w:r>
        <w:rPr>
          <w:rFonts w:ascii="宋体" w:hAnsi="宋体"/>
          <w:sz w:val="28"/>
          <w:szCs w:val="28"/>
        </w:rPr>
        <w:t>】</w:t>
      </w:r>
    </w:p>
    <w:p w:rsidR="002A2D13">
      <w:pPr>
        <w:autoSpaceDN w:val="0"/>
        <w:spacing w:before="75" w:after="75" w:line="360" w:lineRule="auto"/>
        <w:jc w:val="left"/>
        <w:rPr>
          <w:rFonts w:ascii="宋体" w:hAnsi="宋体"/>
          <w:sz w:val="24"/>
        </w:rPr>
      </w:pPr>
      <w:r>
        <w:rPr>
          <w:rFonts w:ascii="宋体" w:hAnsi="宋体"/>
          <w:sz w:val="24"/>
        </w:rPr>
        <w:t>1、能熟练地运用面积公式计算平行四边形的面积。</w:t>
      </w:r>
    </w:p>
    <w:p w:rsidR="002A2D13">
      <w:pPr>
        <w:autoSpaceDN w:val="0"/>
        <w:spacing w:before="75" w:after="75" w:line="360" w:lineRule="auto"/>
        <w:jc w:val="left"/>
        <w:rPr>
          <w:rFonts w:ascii="宋体" w:hAnsi="宋体"/>
          <w:sz w:val="24"/>
        </w:rPr>
      </w:pPr>
      <w:r>
        <w:rPr>
          <w:rFonts w:ascii="宋体" w:hAnsi="宋体"/>
          <w:sz w:val="24"/>
        </w:rPr>
        <w:t>2、能根据已知的两个量求第三个量，并能解决简单的实际问题</w:t>
      </w:r>
    </w:p>
    <w:p w:rsidR="002A2D13">
      <w:pPr>
        <w:autoSpaceDN w:val="0"/>
        <w:spacing w:before="75" w:after="75" w:line="360" w:lineRule="auto"/>
        <w:jc w:val="left"/>
        <w:rPr>
          <w:rFonts w:ascii="宋体" w:hAnsi="宋体"/>
          <w:sz w:val="24"/>
        </w:rPr>
      </w:pPr>
      <w:r>
        <w:rPr>
          <w:rFonts w:ascii="宋体" w:hAnsi="宋体"/>
          <w:sz w:val="24"/>
        </w:rPr>
        <w:t>3、知道等底等高的平行四边形面积相等。</w:t>
      </w:r>
    </w:p>
    <w:p w:rsidR="002A2D13">
      <w:pPr>
        <w:spacing w:line="360" w:lineRule="auto"/>
        <w:jc w:val="left"/>
        <w:rPr>
          <w:rFonts w:ascii="宋体" w:hAnsi="宋体"/>
          <w:sz w:val="28"/>
          <w:szCs w:val="28"/>
        </w:rPr>
      </w:pPr>
      <w:r>
        <w:rPr>
          <w:rFonts w:ascii="宋体" w:hAnsi="宋体"/>
          <w:sz w:val="28"/>
          <w:szCs w:val="28"/>
        </w:rPr>
        <w:t>【</w:t>
      </w:r>
      <w:r>
        <w:rPr>
          <w:rFonts w:ascii="宋体" w:hAnsi="宋体"/>
          <w:b/>
          <w:bCs/>
          <w:sz w:val="28"/>
          <w:szCs w:val="28"/>
        </w:rPr>
        <w:t>教学重点</w:t>
      </w:r>
      <w:r>
        <w:rPr>
          <w:rFonts w:ascii="宋体" w:hAnsi="宋体"/>
          <w:sz w:val="28"/>
          <w:szCs w:val="28"/>
        </w:rPr>
        <w:t>】</w:t>
      </w:r>
    </w:p>
    <w:p w:rsidR="002A2D13">
      <w:pPr>
        <w:spacing w:line="360" w:lineRule="auto"/>
        <w:jc w:val="left"/>
        <w:rPr>
          <w:rFonts w:ascii="宋体" w:hAnsi="宋体"/>
          <w:sz w:val="28"/>
        </w:rPr>
      </w:pPr>
      <w:r>
        <w:rPr>
          <w:rFonts w:ascii="宋体" w:hAnsi="宋体"/>
          <w:sz w:val="28"/>
        </w:rPr>
        <w:t xml:space="preserve">     </w:t>
      </w:r>
      <w:r>
        <w:rPr>
          <w:rFonts w:ascii="宋体" w:hAnsi="宋体"/>
          <w:sz w:val="24"/>
        </w:rPr>
        <w:t>运用所学知识解决有关平行四边形面积的实际问题。</w:t>
      </w:r>
    </w:p>
    <w:p w:rsidR="002A2D13">
      <w:pPr>
        <w:spacing w:line="360" w:lineRule="auto"/>
        <w:jc w:val="left"/>
        <w:rPr>
          <w:rFonts w:ascii="宋体" w:hAnsi="宋体"/>
          <w:b/>
          <w:bCs/>
          <w:sz w:val="28"/>
          <w:szCs w:val="28"/>
        </w:rPr>
      </w:pPr>
      <w:r>
        <w:rPr>
          <w:rFonts w:ascii="宋体" w:hAnsi="宋体"/>
          <w:sz w:val="28"/>
          <w:szCs w:val="28"/>
        </w:rPr>
        <w:t>【</w:t>
      </w:r>
      <w:r>
        <w:rPr>
          <w:rFonts w:ascii="宋体" w:hAnsi="宋体"/>
          <w:b/>
          <w:bCs/>
          <w:sz w:val="28"/>
          <w:szCs w:val="28"/>
        </w:rPr>
        <w:t>教学难点</w:t>
      </w:r>
      <w:r>
        <w:rPr>
          <w:rFonts w:ascii="宋体" w:hAnsi="宋体"/>
          <w:sz w:val="28"/>
          <w:szCs w:val="28"/>
        </w:rPr>
        <w:t>】</w:t>
      </w:r>
    </w:p>
    <w:p w:rsidR="002A2D13">
      <w:pPr>
        <w:spacing w:line="360" w:lineRule="auto"/>
        <w:jc w:val="left"/>
        <w:rPr>
          <w:rFonts w:ascii="宋体" w:hAnsi="宋体"/>
          <w:color w:val="000000"/>
          <w:sz w:val="24"/>
          <w:szCs w:val="24"/>
          <w:shd w:val="clear" w:color="auto" w:fill="FFFFFF"/>
        </w:rPr>
      </w:pPr>
      <w:r>
        <w:rPr>
          <w:rFonts w:ascii="宋体" w:hAnsi="宋体"/>
          <w:sz w:val="28"/>
        </w:rPr>
        <w:t xml:space="preserve">     </w:t>
      </w:r>
      <w:r>
        <w:rPr>
          <w:rFonts w:ascii="宋体" w:hAnsi="宋体"/>
          <w:sz w:val="24"/>
        </w:rPr>
        <w:t>灵活运用平行四边形面积的计算公式。</w:t>
      </w:r>
    </w:p>
    <w:p w:rsidR="002A2D13">
      <w:pPr>
        <w:spacing w:line="360" w:lineRule="auto"/>
        <w:jc w:val="left"/>
        <w:rPr>
          <w:rFonts w:ascii="宋体" w:hAnsi="宋体"/>
          <w:b/>
          <w:bCs/>
          <w:sz w:val="28"/>
          <w:szCs w:val="28"/>
        </w:rPr>
      </w:pPr>
      <w:r>
        <w:rPr>
          <w:rFonts w:ascii="宋体" w:hAnsi="宋体"/>
          <w:sz w:val="28"/>
          <w:szCs w:val="28"/>
        </w:rPr>
        <w:t>【</w:t>
      </w:r>
      <w:r>
        <w:rPr>
          <w:rFonts w:ascii="宋体" w:hAnsi="宋体"/>
          <w:b/>
          <w:bCs/>
          <w:sz w:val="28"/>
          <w:szCs w:val="28"/>
        </w:rPr>
        <w:t>教学准备</w:t>
      </w:r>
      <w:r>
        <w:rPr>
          <w:rFonts w:ascii="宋体" w:hAnsi="宋体"/>
          <w:sz w:val="28"/>
          <w:szCs w:val="28"/>
        </w:rPr>
        <w:t>】</w:t>
      </w:r>
    </w:p>
    <w:p w:rsidR="002A2D13">
      <w:pPr>
        <w:spacing w:line="360" w:lineRule="auto"/>
        <w:jc w:val="left"/>
        <w:rPr>
          <w:rFonts w:ascii="宋体" w:hAnsi="宋体"/>
          <w:color w:val="000000"/>
          <w:sz w:val="24"/>
          <w:szCs w:val="24"/>
          <w:shd w:val="clear" w:color="auto" w:fill="FFFFFF"/>
        </w:rPr>
        <w:sectPr>
          <w:headerReference w:type="default" r:id="rId10"/>
          <w:type w:val="nextPage"/>
          <w:pgSz w:w="11906" w:h="16838"/>
          <w:pgMar w:top="1134" w:right="1797" w:bottom="1134" w:left="1797" w:header="851" w:footer="992" w:gutter="0"/>
          <w:pgNumType w:start="6"/>
          <w:cols w:space="720"/>
          <w:titlePg w:val="0"/>
          <w:docGrid w:type="lines" w:linePitch="312"/>
        </w:sectPr>
      </w:pPr>
      <w:r>
        <w:rPr>
          <w:rFonts w:ascii="宋体" w:hAnsi="宋体"/>
          <w:sz w:val="28"/>
          <w:szCs w:val="24"/>
        </w:rPr>
        <w:t xml:space="preserve">     </w:t>
      </w:r>
      <w:r>
        <w:rPr>
          <w:rFonts w:ascii="宋体" w:hAnsi="宋体"/>
          <w:color w:val="000000"/>
          <w:sz w:val="24"/>
          <w:szCs w:val="24"/>
          <w:shd w:val="clear" w:color="auto" w:fill="FFFFFF"/>
        </w:rPr>
        <w:t>多媒体，答题卡，长方形木框。</w:t>
      </w:r>
    </w:p>
    <w:p w:rsidR="002A2D13">
      <w:pPr>
        <w:spacing w:before="156" w:beforeLines="50" w:after="156" w:afterLines="50" w:line="360" w:lineRule="auto"/>
        <w:jc w:val="left"/>
        <w:rPr>
          <w:rFonts w:ascii="宋体" w:hAnsi="宋体"/>
          <w:sz w:val="28"/>
          <w:szCs w:val="28"/>
        </w:rPr>
      </w:pPr>
      <w:r>
        <w:rPr>
          <w:rFonts w:ascii="宋体" w:hAnsi="宋体"/>
          <w:sz w:val="28"/>
          <w:szCs w:val="28"/>
        </w:rPr>
        <w:t>【</w:t>
      </w:r>
      <w:r>
        <w:rPr>
          <w:rFonts w:ascii="宋体" w:hAnsi="宋体"/>
          <w:b/>
          <w:bCs/>
          <w:sz w:val="28"/>
          <w:szCs w:val="28"/>
        </w:rPr>
        <w:t>教学过程</w:t>
      </w:r>
      <w:r>
        <w:rPr>
          <w:rFonts w:ascii="宋体" w:hAnsi="宋体"/>
          <w:sz w:val="28"/>
          <w:szCs w:val="28"/>
        </w:rPr>
        <w:t>】</w:t>
      </w:r>
    </w:p>
    <w:p w:rsidR="002A2D13">
      <w:pPr>
        <w:numPr>
          <w:ilvl w:val="0"/>
          <w:numId w:val="1"/>
        </w:numPr>
        <w:autoSpaceDN w:val="0"/>
        <w:spacing w:before="75" w:after="75" w:line="360" w:lineRule="auto"/>
        <w:jc w:val="left"/>
        <w:rPr>
          <w:rFonts w:ascii="宋体" w:hAnsi="宋体"/>
          <w:b/>
          <w:sz w:val="24"/>
        </w:rPr>
      </w:pPr>
      <w:r>
        <w:rPr>
          <w:rFonts w:ascii="宋体" w:hAnsi="宋体"/>
          <w:b/>
          <w:sz w:val="24"/>
        </w:rPr>
        <w:t>知识回顾</w:t>
      </w:r>
    </w:p>
    <w:p w:rsidR="002A2D13">
      <w:pPr>
        <w:autoSpaceDN w:val="0"/>
        <w:spacing w:before="75" w:after="75" w:line="360" w:lineRule="auto"/>
        <w:ind w:firstLine="480" w:firstLineChars="200"/>
        <w:jc w:val="left"/>
        <w:rPr>
          <w:rFonts w:ascii="宋体" w:hAnsi="宋体"/>
          <w:bCs/>
          <w:sz w:val="24"/>
        </w:rPr>
      </w:pPr>
      <w:r>
        <w:rPr>
          <w:rFonts w:ascii="宋体" w:hAnsi="宋体"/>
          <w:bCs/>
          <w:sz w:val="24"/>
        </w:rPr>
        <w:t>同学们，前一段时间我们共同认识了平行四边形，探索了平行四边形面积的计算方法，还记得公式是什么吗？我们是怎么推导出平行四边形的面积公式的？</w:t>
      </w:r>
    </w:p>
    <w:p w:rsidR="002A2D13">
      <w:pPr>
        <w:snapToGrid w:val="0"/>
        <w:spacing w:before="156" w:beforeLines="50" w:after="156" w:afterLines="50" w:line="360" w:lineRule="auto"/>
        <w:ind w:firstLine="480" w:firstLineChars="200"/>
        <w:jc w:val="left"/>
        <w:rPr>
          <w:rFonts w:ascii="宋体" w:hAnsi="宋体"/>
          <w:bCs/>
          <w:sz w:val="24"/>
        </w:rPr>
      </w:pPr>
      <w:r>
        <w:rPr>
          <w:rFonts w:ascii="宋体" w:hAnsi="宋体"/>
          <w:bCs/>
          <w:sz w:val="24"/>
        </w:rPr>
        <w:t>平行四边形在生活中的应用非常广泛，今天我就带同学们去老师的住宅小区，寻找一下生活中的数学。（板书：平行四边形面积的练习）</w:t>
      </w:r>
    </w:p>
    <w:p w:rsidR="002A2D13" w:rsidP="004F25A0">
      <w:pPr>
        <w:snapToGrid w:val="0"/>
        <w:spacing w:before="156" w:beforeLines="50" w:after="156" w:afterLines="50" w:line="360" w:lineRule="auto"/>
        <w:ind w:firstLine="480" w:firstLineChars="200"/>
        <w:jc w:val="left"/>
        <w:rPr>
          <w:rFonts w:ascii="宋体" w:hAnsi="宋体"/>
          <w:i/>
          <w:sz w:val="28"/>
          <w:szCs w:val="24"/>
        </w:rPr>
      </w:pPr>
      <w:r>
        <w:rPr>
          <w:rFonts w:ascii="仿宋_GB2312" w:eastAsia="仿宋_GB2312" w:hAnsi="仿宋"/>
          <w:b/>
          <w:bCs/>
          <w:sz w:val="24"/>
          <w:szCs w:val="24"/>
        </w:rPr>
        <w:t>【设计意图：</w:t>
      </w:r>
      <w:r>
        <w:rPr>
          <w:rFonts w:ascii="仿宋_GB2312" w:eastAsia="仿宋_GB2312" w:hAnsi="仿宋"/>
          <w:color w:val="FF0000"/>
          <w:sz w:val="24"/>
          <w:szCs w:val="24"/>
        </w:rPr>
        <w:t>在课的开始引导学生对上节课所学的知识进行回顾，既可以检测学生对所学知识的掌握情况，同时也为本节课的练习打下基础。另外如果练习课上成“做题、讲评课”是非常枯燥和乏味的，因此整节课将练习放在一个具体的、生动的比较贴近生活的情境中，学生会更加乐于接受。</w:t>
      </w:r>
      <w:r>
        <w:rPr>
          <w:rFonts w:ascii="仿宋" w:eastAsia="仿宋" w:hAnsi="仿宋"/>
          <w:sz w:val="28"/>
          <w:szCs w:val="28"/>
        </w:rPr>
        <w:t>】</w:t>
      </w:r>
    </w:p>
    <w:p w:rsidR="002A2D13">
      <w:pPr>
        <w:autoSpaceDN w:val="0"/>
        <w:spacing w:before="75" w:after="75" w:line="360" w:lineRule="auto"/>
        <w:jc w:val="left"/>
        <w:rPr>
          <w:rFonts w:ascii="宋体" w:hAnsi="宋体"/>
          <w:b/>
          <w:sz w:val="24"/>
        </w:rPr>
      </w:pPr>
      <w:r>
        <w:rPr>
          <w:rFonts w:ascii="宋体" w:hAnsi="宋体"/>
          <w:b/>
          <w:sz w:val="24"/>
        </w:rPr>
        <w:t>二、基本练习</w:t>
      </w:r>
    </w:p>
    <w:p w:rsidR="002A2D13">
      <w:pPr>
        <w:autoSpaceDN w:val="0"/>
        <w:spacing w:before="75" w:after="75" w:line="360" w:lineRule="auto"/>
        <w:ind w:firstLine="480"/>
        <w:jc w:val="left"/>
        <w:rPr>
          <w:rFonts w:ascii="宋体" w:hAnsi="宋体"/>
          <w:bCs/>
          <w:sz w:val="24"/>
        </w:rPr>
      </w:pPr>
      <w:r>
        <w:rPr>
          <w:rFonts w:ascii="宋体" w:hAnsi="宋体"/>
          <w:bCs/>
          <w:sz w:val="24"/>
        </w:rPr>
        <w:t>1、老师所住的小区正在准备争创“绿色花园小区”，要重新规划停车场，有这几种形状不同的停车位，请同学们算一算，它们的面积各是多少。（学生口答）</w:t>
      </w:r>
    </w:p>
    <w:p w:rsidR="002A2D13">
      <w:pPr>
        <w:autoSpaceDN w:val="0"/>
        <w:spacing w:before="75" w:after="75" w:line="360" w:lineRule="auto"/>
        <w:ind w:firstLine="480"/>
        <w:jc w:val="left"/>
        <w:rPr>
          <w:rFonts w:ascii="宋体" w:hAnsi="宋体"/>
          <w:bCs/>
          <w:sz w:val="24"/>
        </w:rPr>
      </w:pPr>
      <w:r>
        <w:rPr>
          <w:rFonts w:ascii="宋体" w:hAnsi="宋体"/>
          <w:bCs/>
          <w:sz w:val="24"/>
        </w:rPr>
        <w:pict>
          <v:shape id="文本框 66" o:spid="_x0000_s1088" type="#_x0000_t202" style="width:23.4pt;height:27pt;margin-top:22.2pt;margin-left:154.65pt;position:absolute;rotation:93;z-index:251714560" filled="t" strokecolor="white">
            <v:textbox inset="0,0,0,0">
              <w:txbxContent>
                <w:p w:rsidR="002A2D13">
                  <w:r>
                    <w:t>5米</w:t>
                  </w:r>
                </w:p>
              </w:txbxContent>
            </v:textbox>
          </v:shape>
        </w:pict>
      </w:r>
    </w:p>
    <w:p w:rsidR="002A2D13">
      <w:pPr>
        <w:autoSpaceDN w:val="0"/>
        <w:spacing w:before="75" w:after="75" w:line="360" w:lineRule="auto"/>
        <w:ind w:firstLine="480"/>
        <w:jc w:val="left"/>
        <w:rPr>
          <w:rFonts w:ascii="宋体" w:hAnsi="宋体"/>
          <w:bCs/>
          <w:sz w:val="24"/>
        </w:rPr>
      </w:pPr>
      <w:r>
        <w:rPr>
          <w:rFonts w:ascii="宋体" w:hAnsi="宋体"/>
          <w:bCs/>
          <w:sz w:val="24"/>
        </w:rPr>
        <w:pict>
          <v:shape id="文本框 70" o:spid="_x0000_s1089" type="#_x0000_t202" style="width:23.4pt;height:27pt;margin-top:18.45pt;margin-left:271.6pt;position:absolute;rotation:93;z-index:251721728" filled="t" strokecolor="white">
            <v:textbox inset="0,0,0,0">
              <w:txbxContent>
                <w:p w:rsidR="002A2D13">
                  <w:r>
                    <w:t>1.2米</w:t>
                  </w:r>
                </w:p>
              </w:txbxContent>
            </v:textbox>
          </v:shape>
        </w:pict>
      </w:r>
      <w:r>
        <w:rPr>
          <w:rFonts w:ascii="宋体" w:hAnsi="宋体"/>
          <w:bCs/>
          <w:sz w:val="24"/>
        </w:rPr>
        <w:pict>
          <v:line id="直线 72" o:spid="_x0000_s1090" style="flip:x y;position:absolute;z-index:251719680" from="261pt,12.65pt" to="306pt,28.25pt">
            <v:stroke dashstyle="dash"/>
          </v:line>
        </w:pict>
      </w:r>
      <w:r>
        <w:rPr>
          <w:rFonts w:ascii="宋体" w:hAnsi="宋体"/>
          <w:bCs/>
          <w:sz w:val="24"/>
        </w:rPr>
        <w:pict>
          <v:line id="直线 73" o:spid="_x0000_s1091" style="position:absolute;z-index:251723776" from="4in,4.85pt" to="288.05pt,66.5pt">
            <v:stroke dashstyle="dash"/>
          </v:line>
        </w:pict>
      </w:r>
      <w:r>
        <w:rPr>
          <w:rFonts w:ascii="宋体" w:hAnsi="宋体"/>
          <w:bCs/>
          <w:sz w:val="24"/>
        </w:rPr>
        <w:pict>
          <v:shape id="自选图形 74" o:spid="_x0000_s1092" type="#_x0000_t7" style="width:63pt;height:61.8pt;margin-top:4.85pt;margin-left:252pt;position:absolute;z-index:251713536" adj="5398" filled="t"/>
        </w:pict>
      </w:r>
      <w:r>
        <w:rPr>
          <w:rFonts w:ascii="宋体" w:hAnsi="宋体"/>
          <w:bCs/>
          <w:sz w:val="24"/>
        </w:rPr>
        <w:pict>
          <v:shape id="自选图形 75" o:spid="_x0000_s1093" type="#_x0000_t7" style="width:82.25pt;height:53.8pt;margin-top:17.42pt;margin-left:133.22pt;flip:y;position:absolute;rotation:-6200524fd;z-index:251699200" adj="5398" filled="t"/>
        </w:pict>
      </w:r>
      <w:r>
        <w:rPr>
          <w:rFonts w:ascii="宋体" w:hAnsi="宋体"/>
          <w:bCs/>
          <w:sz w:val="24"/>
        </w:rPr>
        <w:pict>
          <v:shape id="文本框 71" o:spid="_x0000_s1094" type="#_x0000_t202" style="width:42pt;height:17.25pt;margin-top:0;margin-left:27pt;position:absolute;rotation:2;z-index:251717632" filled="t" strokecolor="white">
            <v:textbox inset="0,0,0,0">
              <w:txbxContent>
                <w:p w:rsidR="002A2D13">
                  <w:pPr>
                    <w:rPr>
                      <w:color w:val="000000"/>
                      <w:sz w:val="24"/>
                    </w:rPr>
                  </w:pPr>
                  <w:r>
                    <w:rPr>
                      <w:color w:val="000000"/>
                      <w:sz w:val="24"/>
                    </w:rPr>
                    <w:t>3.7m</w:t>
                  </w:r>
                </w:p>
              </w:txbxContent>
            </v:textbox>
          </v:shape>
        </w:pict>
      </w:r>
      <w:r>
        <w:rPr>
          <w:rFonts w:ascii="宋体" w:hAnsi="宋体"/>
          <w:bCs/>
          <w:sz w:val="24"/>
        </w:rPr>
        <w:pict>
          <v:line id="直线 77" o:spid="_x0000_s1095" style="position:absolute;z-index:251709440" from="33.9pt,20.9pt" to="33.95pt,24.95pt"/>
        </w:pict>
      </w:r>
      <w:r>
        <w:rPr>
          <w:rFonts w:ascii="宋体" w:hAnsi="宋体"/>
          <w:bCs/>
          <w:sz w:val="24"/>
        </w:rPr>
        <w:pict>
          <v:line id="直线 78" o:spid="_x0000_s1096" style="flip:y;position:absolute;z-index:251708416" from="37.8pt,20.75pt" to="37.85pt,73.55pt">
            <v:stroke dashstyle="dash"/>
          </v:line>
        </w:pict>
      </w:r>
      <w:r>
        <w:rPr>
          <w:rFonts w:ascii="宋体" w:hAnsi="宋体"/>
          <w:bCs/>
          <w:sz w:val="24"/>
        </w:rPr>
        <w:pict>
          <v:shape id="自选图形 79" o:spid="_x0000_s1097" type="#_x0000_t7" style="width:89pt;height:53.25pt;margin-top:20pt;margin-left:15.4pt;flip:y;position:absolute;z-index:251707392" adj="5398" filled="t"/>
        </w:pict>
      </w:r>
    </w:p>
    <w:p w:rsidR="002A2D13">
      <w:pPr>
        <w:spacing w:line="360" w:lineRule="auto"/>
        <w:ind w:firstLine="480" w:firstLineChars="200"/>
        <w:jc w:val="left"/>
        <w:rPr>
          <w:rFonts w:ascii="宋体" w:hAnsi="宋体"/>
          <w:bCs/>
          <w:sz w:val="24"/>
        </w:rPr>
      </w:pPr>
      <w:r>
        <w:rPr>
          <w:rFonts w:ascii="宋体" w:hAnsi="宋体"/>
          <w:bCs/>
          <w:sz w:val="24"/>
        </w:rPr>
        <w:pict>
          <v:shape id="文本框 76" o:spid="_x0000_s1098" type="#_x0000_t202" style="width:23.4pt;height:27pt;margin-top:14.7pt;margin-left:262.6pt;position:absolute;rotation:93;z-index:251722752" filled="t" strokecolor="white">
            <v:textbox inset="0,0,0,0">
              <w:txbxContent>
                <w:p w:rsidR="002A2D13">
                  <w:r>
                    <w:t>2米</w:t>
                  </w:r>
                </w:p>
              </w:txbxContent>
            </v:textbox>
          </v:shape>
        </w:pict>
      </w:r>
      <w:r>
        <w:rPr>
          <w:rFonts w:ascii="宋体" w:hAnsi="宋体"/>
          <w:bCs/>
          <w:sz w:val="24"/>
        </w:rPr>
        <w:pict>
          <v:shape id="文本框 80" o:spid="_x0000_s1099" type="#_x0000_t202" style="width:23.4pt;height:27pt;margin-top:-0.9pt;margin-left:316.6pt;position:absolute;rotation:93;z-index:251720704" filled="t" strokecolor="white">
            <v:textbox inset="0,0,0,0">
              <w:txbxContent>
                <w:p w:rsidR="002A2D13">
                  <w:r>
                    <w:t>3米</w:t>
                  </w:r>
                </w:p>
              </w:txbxContent>
            </v:textbox>
          </v:shape>
        </w:pict>
      </w:r>
      <w:r>
        <w:rPr>
          <w:rFonts w:ascii="宋体" w:hAnsi="宋体"/>
          <w:bCs/>
          <w:sz w:val="24"/>
        </w:rPr>
        <w:pict>
          <v:shape id="文本框 81" o:spid="_x0000_s1100" type="#_x0000_t202" style="width:30pt;height:17.25pt;margin-top:13.35pt;margin-left:41.3pt;position:absolute;z-index:251711488" filled="t" strokecolor="white">
            <v:textbox inset="0,0,0,0">
              <w:txbxContent>
                <w:p w:rsidR="002A2D13">
                  <w:pPr>
                    <w:rPr>
                      <w:color w:val="000000"/>
                      <w:sz w:val="24"/>
                    </w:rPr>
                  </w:pPr>
                  <w:r>
                    <w:rPr>
                      <w:color w:val="000000"/>
                      <w:sz w:val="24"/>
                    </w:rPr>
                    <w:t>5m</w:t>
                  </w:r>
                </w:p>
              </w:txbxContent>
            </v:textbox>
          </v:shape>
        </w:pict>
      </w:r>
      <w:r>
        <w:rPr>
          <w:rFonts w:ascii="宋体" w:hAnsi="宋体"/>
          <w:bCs/>
          <w:sz w:val="24"/>
        </w:rPr>
        <w:pict>
          <v:shape id="文本框 82" o:spid="_x0000_s1101" type="#_x0000_t202" style="width:33.7pt;height:17.25pt;margin-top:18.15pt;margin-left:156.4pt;position:absolute;z-index:251712512" filled="t" strokecolor="white">
            <v:textbox inset="0,0,0,0">
              <w:txbxContent>
                <w:p w:rsidR="002A2D13">
                  <w:r>
                    <w:t>3米</w:t>
                  </w:r>
                </w:p>
              </w:txbxContent>
            </v:textbox>
          </v:shape>
        </w:pict>
      </w:r>
      <w:r>
        <w:rPr>
          <w:rFonts w:ascii="宋体" w:hAnsi="宋体"/>
          <w:bCs/>
          <w:sz w:val="24"/>
        </w:rPr>
        <w:pict>
          <v:line id="直线 84" o:spid="_x0000_s1102" style="position:absolute;z-index:251710464" from="33.9pt,0.8pt" to="37.6pt,0.8pt"/>
        </w:pict>
      </w:r>
    </w:p>
    <w:p w:rsidR="002A2D13">
      <w:pPr>
        <w:spacing w:line="360" w:lineRule="auto"/>
        <w:ind w:firstLine="480" w:firstLineChars="200"/>
        <w:jc w:val="left"/>
        <w:rPr>
          <w:rFonts w:ascii="宋体" w:hAnsi="宋体"/>
          <w:bCs/>
          <w:sz w:val="24"/>
        </w:rPr>
      </w:pPr>
      <w:r>
        <w:rPr>
          <w:rFonts w:ascii="宋体" w:hAnsi="宋体"/>
          <w:bCs/>
          <w:sz w:val="24"/>
        </w:rPr>
        <w:pict>
          <v:line id="直线 85" o:spid="_x0000_s1103" style="position:absolute;z-index:251716608" from="297pt,8.9pt" to="297.05pt,16.4pt"/>
        </w:pict>
      </w:r>
      <w:r>
        <w:rPr>
          <w:rFonts w:ascii="宋体" w:hAnsi="宋体"/>
          <w:bCs/>
          <w:sz w:val="24"/>
        </w:rPr>
        <w:pict>
          <v:line id="直线 86" o:spid="_x0000_s1104" style="position:absolute;z-index:251715584" from="4in,8.9pt" to="294pt,8.95pt"/>
        </w:pict>
      </w:r>
      <w:r>
        <w:rPr>
          <w:rFonts w:ascii="宋体" w:hAnsi="宋体"/>
          <w:bCs/>
          <w:sz w:val="24"/>
        </w:rPr>
        <w:pict>
          <v:shape id="文本框 83" o:spid="_x0000_s1105" type="#_x0000_t202" style="width:42pt;height:17.25pt;margin-top:22.2pt;margin-left:275.6pt;position:absolute;z-index:251718656" filled="t" strokecolor="white">
            <v:textbox inset="0,0,0,0">
              <w:txbxContent>
                <w:p w:rsidR="002A2D13">
                  <w:pPr>
                    <w:rPr>
                      <w:color w:val="000000"/>
                      <w:sz w:val="24"/>
                    </w:rPr>
                  </w:pPr>
                  <w:r>
                    <w:rPr>
                      <w:color w:val="000000"/>
                      <w:sz w:val="24"/>
                    </w:rPr>
                    <w:t>1.8m</w:t>
                  </w:r>
                </w:p>
              </w:txbxContent>
            </v:textbox>
          </v:shape>
        </w:pict>
      </w:r>
      <w:r>
        <w:rPr>
          <w:rFonts w:ascii="宋体" w:hAnsi="宋体"/>
          <w:bCs/>
          <w:sz w:val="24"/>
        </w:rPr>
        <w:pict>
          <v:line id="直线 88" o:spid="_x0000_s1106" style="flip:y;position:absolute;z-index:251702272" from="150.1pt,16.5pt" to="150.15pt,19.65pt"/>
        </w:pict>
      </w:r>
      <w:r>
        <w:rPr>
          <w:rFonts w:ascii="宋体" w:hAnsi="宋体"/>
          <w:bCs/>
          <w:sz w:val="24"/>
        </w:rPr>
        <w:pict>
          <v:line id="直线 89" o:spid="_x0000_s1107" style="position:absolute;z-index:251701248" from="145.6pt,20.2pt" to="149.7pt,20.2pt"/>
        </w:pict>
      </w:r>
      <w:r>
        <w:rPr>
          <w:rFonts w:ascii="宋体" w:hAnsi="宋体"/>
          <w:bCs/>
          <w:sz w:val="24"/>
        </w:rPr>
        <w:pict>
          <v:line id="直线 90" o:spid="_x0000_s1108" style="flip:x;position:absolute;z-index:251700224" from="145.9pt,15.75pt" to="199pt,15.75pt">
            <v:stroke dashstyle="dash"/>
          </v:line>
        </w:pict>
      </w:r>
      <w:r>
        <w:rPr>
          <w:rFonts w:ascii="宋体" w:hAnsi="宋体"/>
          <w:bCs/>
          <w:sz w:val="24"/>
        </w:rPr>
        <w:pict>
          <v:line id="直线 91" o:spid="_x0000_s1109" style="position:absolute;z-index:251704320" from="286.9pt,4.15pt" to="286.95pt,8.05pt"/>
        </w:pict>
      </w:r>
      <w:r>
        <w:rPr>
          <w:rFonts w:ascii="宋体" w:hAnsi="宋体"/>
          <w:bCs/>
          <w:sz w:val="24"/>
        </w:rPr>
        <w:pict>
          <v:line id="直线 92" o:spid="_x0000_s1110" style="position:absolute;z-index:251703296" from="282pt,4pt" to="286.5pt,4pt"/>
        </w:pict>
      </w:r>
      <w:r>
        <w:rPr>
          <w:rFonts w:ascii="宋体" w:hAnsi="宋体"/>
          <w:bCs/>
          <w:sz w:val="24"/>
        </w:rPr>
        <w:t xml:space="preserve">                 4米           </w:t>
      </w:r>
    </w:p>
    <w:p w:rsidR="002A2D13">
      <w:pPr>
        <w:spacing w:line="360" w:lineRule="auto"/>
        <w:ind w:firstLine="480" w:firstLineChars="200"/>
        <w:jc w:val="left"/>
        <w:rPr>
          <w:rFonts w:ascii="宋体" w:hAnsi="宋体"/>
          <w:bCs/>
          <w:sz w:val="24"/>
        </w:rPr>
      </w:pPr>
    </w:p>
    <w:p w:rsidR="002A2D13">
      <w:pPr>
        <w:spacing w:line="360" w:lineRule="auto"/>
        <w:jc w:val="left"/>
        <w:rPr>
          <w:rFonts w:ascii="宋体" w:hAnsi="宋体"/>
          <w:bCs/>
          <w:sz w:val="24"/>
        </w:rPr>
      </w:pPr>
      <w:r>
        <w:rPr>
          <w:rFonts w:ascii="宋体" w:hAnsi="宋体"/>
          <w:bCs/>
          <w:sz w:val="24"/>
        </w:rPr>
        <w:t>小结：要想求平行四边形的面积，必须知道平行四边形相对应的底和高。</w:t>
      </w:r>
    </w:p>
    <w:p w:rsidR="002A2D13">
      <w:pPr>
        <w:autoSpaceDN w:val="0"/>
        <w:spacing w:before="75" w:after="75" w:line="360" w:lineRule="auto"/>
        <w:jc w:val="left"/>
        <w:rPr>
          <w:rFonts w:ascii="宋体" w:hAnsi="宋体"/>
          <w:bCs/>
          <w:sz w:val="24"/>
        </w:rPr>
      </w:pPr>
      <w:r>
        <w:rPr>
          <w:rFonts w:ascii="宋体" w:hAnsi="宋体"/>
          <w:bCs/>
          <w:sz w:val="24"/>
        </w:rPr>
        <w:pict>
          <v:shape id="自选图形 93" o:spid="_x0000_s1111" type="#_x0000_t7" style="width:75.35pt;height:36.75pt;margin-top:59.3pt;margin-left:205.45pt;position:absolute;rotation:70;z-index:251706368" adj="5398" filled="t"/>
        </w:pict>
      </w:r>
      <w:r>
        <w:rPr>
          <w:rFonts w:ascii="宋体" w:hAnsi="宋体"/>
          <w:bCs/>
          <w:sz w:val="24"/>
        </w:rPr>
        <w:t xml:space="preserve">   2、小区内有两个平行四边形的花圃，请同学们想办法计算出它们的面积。（测量平行四边形的底和高，然后求面积）</w:t>
      </w:r>
    </w:p>
    <w:p w:rsidR="002A2D13">
      <w:pPr>
        <w:autoSpaceDN w:val="0"/>
        <w:spacing w:before="75" w:after="75" w:line="360" w:lineRule="auto"/>
        <w:jc w:val="left"/>
        <w:rPr>
          <w:rFonts w:ascii="宋体" w:hAnsi="宋体"/>
          <w:bCs/>
          <w:sz w:val="24"/>
        </w:rPr>
      </w:pPr>
      <w:r>
        <w:rPr>
          <w:rFonts w:ascii="宋体" w:hAnsi="宋体"/>
          <w:bCs/>
          <w:sz w:val="24"/>
        </w:rPr>
        <w:pict>
          <v:shape id="自选图形 94" o:spid="_x0000_s1112" type="#_x0000_t7" style="width:88.5pt;height:36.75pt;margin-top:1.4pt;margin-left:81pt;position:absolute;z-index:251705344" adj="5398" filled="t"/>
        </w:pict>
      </w:r>
    </w:p>
    <w:p w:rsidR="002A2D13">
      <w:pPr>
        <w:autoSpaceDN w:val="0"/>
        <w:spacing w:before="75" w:after="75" w:line="360" w:lineRule="auto"/>
        <w:jc w:val="left"/>
        <w:rPr>
          <w:rFonts w:ascii="宋体" w:hAnsi="宋体"/>
          <w:bCs/>
          <w:sz w:val="24"/>
        </w:rPr>
      </w:pPr>
    </w:p>
    <w:p w:rsidR="002A2D13">
      <w:pPr>
        <w:autoSpaceDN w:val="0"/>
        <w:spacing w:before="75" w:after="75" w:line="360" w:lineRule="auto"/>
        <w:jc w:val="left"/>
        <w:rPr>
          <w:rFonts w:ascii="宋体" w:hAnsi="宋体"/>
          <w:bCs/>
          <w:sz w:val="24"/>
        </w:rPr>
      </w:pPr>
      <w:r>
        <w:rPr>
          <w:rFonts w:ascii="宋体" w:hAnsi="宋体"/>
          <w:bCs/>
          <w:sz w:val="24"/>
        </w:rPr>
        <w:t>（小组任选一个测量后进行展示）</w:t>
      </w:r>
    </w:p>
    <w:p w:rsidR="002A2D13">
      <w:pPr>
        <w:autoSpaceDN w:val="0"/>
        <w:spacing w:before="75" w:after="75" w:line="360" w:lineRule="auto"/>
        <w:jc w:val="left"/>
        <w:rPr>
          <w:rFonts w:ascii="宋体" w:hAnsi="宋体"/>
          <w:bCs/>
          <w:sz w:val="24"/>
        </w:rPr>
      </w:pPr>
      <w:r>
        <w:rPr>
          <w:rFonts w:ascii="宋体" w:hAnsi="宋体"/>
          <w:bCs/>
          <w:sz w:val="24"/>
        </w:rPr>
        <w:t>有没有不同的方法？</w:t>
      </w:r>
    </w:p>
    <w:p w:rsidR="002A2D13">
      <w:pPr>
        <w:autoSpaceDN w:val="0"/>
        <w:spacing w:before="75" w:after="75" w:line="360" w:lineRule="auto"/>
        <w:jc w:val="left"/>
        <w:rPr>
          <w:rFonts w:ascii="宋体" w:hAnsi="宋体"/>
          <w:bCs/>
          <w:sz w:val="24"/>
        </w:rPr>
        <w:sectPr>
          <w:headerReference w:type="default" r:id="rId11"/>
          <w:type w:val="nextPage"/>
          <w:pgSz w:w="11906" w:h="16838"/>
          <w:pgMar w:top="1134" w:right="1797" w:bottom="1134" w:left="1797" w:header="851" w:footer="992" w:gutter="0"/>
          <w:pgNumType w:start="7"/>
          <w:cols w:space="720"/>
          <w:titlePg w:val="0"/>
          <w:docGrid w:type="lines" w:linePitch="312"/>
        </w:sectPr>
      </w:pPr>
      <w:r>
        <w:rPr>
          <w:rFonts w:ascii="宋体" w:hAnsi="宋体"/>
          <w:bCs/>
          <w:sz w:val="24"/>
        </w:rPr>
        <w:t>小结：题目上没有直接给出平行四边形的底和高，我们要正确测量出一组相对应的底和高，让后计算平行四边形的面积。</w:t>
      </w:r>
    </w:p>
    <w:p w:rsidR="002A2D13" w:rsidP="004F25A0">
      <w:pPr>
        <w:snapToGrid w:val="0"/>
        <w:spacing w:before="156" w:beforeLines="50" w:after="156" w:afterLines="50" w:line="360" w:lineRule="auto"/>
        <w:ind w:firstLine="560" w:firstLineChars="200"/>
        <w:jc w:val="left"/>
        <w:rPr>
          <w:rFonts w:ascii="仿宋" w:eastAsia="仿宋" w:hAnsi="仿宋"/>
          <w:sz w:val="24"/>
          <w:szCs w:val="24"/>
        </w:rPr>
      </w:pPr>
      <w:r>
        <w:rPr>
          <w:rFonts w:ascii="仿宋" w:eastAsia="仿宋" w:hAnsi="仿宋"/>
          <w:b/>
          <w:bCs/>
          <w:sz w:val="28"/>
          <w:szCs w:val="28"/>
        </w:rPr>
        <w:t>【</w:t>
      </w:r>
      <w:r>
        <w:rPr>
          <w:rFonts w:ascii="仿宋_GB2312" w:eastAsia="仿宋_GB2312" w:hAnsi="仿宋"/>
          <w:b/>
          <w:bCs/>
          <w:sz w:val="24"/>
          <w:szCs w:val="24"/>
        </w:rPr>
        <w:t>设计意图：</w:t>
      </w:r>
      <w:r>
        <w:rPr>
          <w:rFonts w:ascii="仿宋_GB2312" w:eastAsia="仿宋_GB2312" w:hAnsi="仿宋"/>
          <w:color w:val="FF0000"/>
          <w:sz w:val="24"/>
          <w:szCs w:val="24"/>
        </w:rPr>
        <w:t>本节课最基本的学习目标就是学生能够运用平行四边形的一组相对应的底和高计算平行四边形的面积。那么在这个知识点上有三个方面应引起学生的注意：1、题目中直接告诉了相对应的一组底和高；2、题目中除了告诉了相对应的一组底和高外，还有多余的条件3、题目中没有直接告诉相对应的一组底和高。通过这样层次的练习，使学生养成良好的审题和思考习惯</w:t>
      </w:r>
      <w:r>
        <w:rPr>
          <w:rFonts w:ascii="仿宋" w:eastAsia="仿宋" w:hAnsi="仿宋"/>
          <w:sz w:val="24"/>
          <w:szCs w:val="24"/>
        </w:rPr>
        <w:t>】</w:t>
      </w:r>
    </w:p>
    <w:p w:rsidR="002A2D13">
      <w:pPr>
        <w:autoSpaceDN w:val="0"/>
        <w:spacing w:before="75" w:after="75" w:line="360" w:lineRule="auto"/>
        <w:jc w:val="left"/>
        <w:rPr>
          <w:rFonts w:ascii="宋体" w:hAnsi="宋体"/>
          <w:bCs/>
          <w:sz w:val="24"/>
        </w:rPr>
      </w:pPr>
      <w:r>
        <w:rPr>
          <w:rFonts w:ascii="宋体" w:hAnsi="宋体"/>
          <w:bCs/>
          <w:sz w:val="24"/>
        </w:rPr>
        <w:t xml:space="preserve">3、有一块30平方米的平行四边形草坪，为防止有人横穿草坪，小区物业要从A点到对面修一条小路，怎样修小路最短？有多少米？ </w:t>
      </w:r>
    </w:p>
    <w:p w:rsidR="002A2D13">
      <w:pPr>
        <w:autoSpaceDN w:val="0"/>
        <w:spacing w:before="75" w:after="75" w:line="360" w:lineRule="auto"/>
        <w:jc w:val="left"/>
        <w:rPr>
          <w:rFonts w:ascii="宋体" w:hAnsi="宋体"/>
          <w:bCs/>
          <w:sz w:val="24"/>
        </w:rPr>
      </w:pPr>
      <w:r>
        <w:rPr>
          <w:rFonts w:ascii="宋体" w:hAnsi="宋体"/>
          <w:bCs/>
          <w:sz w:val="24"/>
        </w:rPr>
        <w:pict>
          <v:oval id="椭圆 95" o:spid="_x0000_s1113" style="width:5.95pt;height:5.95pt;margin-top:25.1pt;margin-left:135pt;flip:x;position:absolute;z-index:251725824" filled="t"/>
        </w:pict>
      </w:r>
      <w:r>
        <w:rPr>
          <w:rFonts w:ascii="宋体" w:hAnsi="宋体"/>
          <w:bCs/>
          <w:sz w:val="24"/>
        </w:rPr>
        <w:pict>
          <v:shape id="文本框 87" o:spid="_x0000_s1114" type="#_x0000_t202" style="width:42pt;height:17.25pt;margin-top:1.7pt;margin-left:108pt;position:absolute;z-index:251738112" filled="t" strokecolor="white">
            <v:textbox inset="0,0,0,0">
              <w:txbxContent>
                <w:p w:rsidR="002A2D13">
                  <w:pPr>
                    <w:rPr>
                      <w:color w:val="000000"/>
                      <w:sz w:val="24"/>
                    </w:rPr>
                  </w:pPr>
                  <w:r>
                    <w:rPr>
                      <w:color w:val="000000"/>
                      <w:sz w:val="24"/>
                    </w:rPr>
                    <w:t xml:space="preserve">     A</w:t>
                  </w:r>
                </w:p>
              </w:txbxContent>
            </v:textbox>
          </v:shape>
        </w:pict>
      </w:r>
      <w:r>
        <w:rPr>
          <w:rFonts w:ascii="宋体" w:hAnsi="宋体"/>
          <w:bCs/>
          <w:sz w:val="24"/>
        </w:rPr>
        <w:pict>
          <v:shape id="自选图形 97" o:spid="_x0000_s1115" type="#_x0000_t7" style="width:89.25pt;height:36.75pt;margin-top:25.1pt;margin-left:117pt;position:absolute;rotation:-1;z-index:251724800" adj="5398" filled="t"/>
        </w:pict>
      </w:r>
    </w:p>
    <w:p w:rsidR="002A2D13">
      <w:pPr>
        <w:autoSpaceDN w:val="0"/>
        <w:spacing w:before="75" w:after="75" w:line="360" w:lineRule="auto"/>
        <w:jc w:val="left"/>
        <w:rPr>
          <w:rFonts w:ascii="宋体" w:hAnsi="宋体"/>
          <w:bCs/>
          <w:sz w:val="24"/>
        </w:rPr>
      </w:pPr>
    </w:p>
    <w:p w:rsidR="002A2D13">
      <w:pPr>
        <w:autoSpaceDN w:val="0"/>
        <w:spacing w:before="75" w:after="75" w:line="360" w:lineRule="auto"/>
        <w:jc w:val="left"/>
        <w:rPr>
          <w:rFonts w:ascii="宋体" w:hAnsi="宋体"/>
          <w:bCs/>
          <w:sz w:val="24"/>
        </w:rPr>
      </w:pPr>
      <w:r>
        <w:rPr>
          <w:rFonts w:ascii="宋体" w:hAnsi="宋体"/>
          <w:bCs/>
          <w:sz w:val="24"/>
        </w:rPr>
        <w:pict>
          <v:shape id="文本框 96" o:spid="_x0000_s1116" type="#_x0000_t202" style="width:42pt;height:17.25pt;margin-top:9.8pt;margin-left:135pt;position:absolute;z-index:251726848" filled="t" strokecolor="white">
            <v:textbox inset="0,0,0,0">
              <w:txbxContent>
                <w:p w:rsidR="002A2D13">
                  <w:pPr>
                    <w:rPr>
                      <w:color w:val="000000"/>
                      <w:sz w:val="24"/>
                    </w:rPr>
                  </w:pPr>
                  <w:r>
                    <w:rPr>
                      <w:color w:val="000000"/>
                      <w:sz w:val="24"/>
                    </w:rPr>
                    <w:t>6m</w:t>
                  </w:r>
                </w:p>
              </w:txbxContent>
            </v:textbox>
          </v:shape>
        </w:pict>
      </w:r>
    </w:p>
    <w:p w:rsidR="002A2D13">
      <w:pPr>
        <w:autoSpaceDN w:val="0"/>
        <w:spacing w:before="75" w:after="75" w:line="360" w:lineRule="auto"/>
        <w:jc w:val="left"/>
        <w:rPr>
          <w:rFonts w:ascii="宋体" w:hAnsi="宋体"/>
          <w:bCs/>
          <w:sz w:val="24"/>
        </w:rPr>
      </w:pPr>
      <w:r>
        <w:rPr>
          <w:rFonts w:ascii="宋体" w:hAnsi="宋体"/>
          <w:bCs/>
          <w:sz w:val="24"/>
        </w:rPr>
        <w:t>学生独立思考，然后小组内交流。</w:t>
      </w:r>
    </w:p>
    <w:p w:rsidR="002A2D13">
      <w:pPr>
        <w:autoSpaceDN w:val="0"/>
        <w:spacing w:before="75" w:after="75" w:line="360" w:lineRule="auto"/>
        <w:jc w:val="left"/>
        <w:rPr>
          <w:rFonts w:ascii="宋体" w:hAnsi="宋体"/>
          <w:bCs/>
          <w:sz w:val="24"/>
        </w:rPr>
      </w:pPr>
      <w:r>
        <w:rPr>
          <w:rFonts w:ascii="宋体" w:hAnsi="宋体"/>
          <w:bCs/>
          <w:sz w:val="24"/>
        </w:rPr>
        <w:t>明确：从A点向对面作垂线（即作出平行四边形的高），这条小路最短。</w:t>
      </w:r>
    </w:p>
    <w:p w:rsidR="002A2D13">
      <w:pPr>
        <w:autoSpaceDN w:val="0"/>
        <w:spacing w:before="75" w:after="75" w:line="360" w:lineRule="auto"/>
        <w:jc w:val="left"/>
        <w:rPr>
          <w:rFonts w:ascii="宋体" w:hAnsi="宋体"/>
          <w:bCs/>
          <w:sz w:val="24"/>
        </w:rPr>
      </w:pPr>
      <w:r>
        <w:rPr>
          <w:rFonts w:ascii="宋体" w:hAnsi="宋体"/>
          <w:bCs/>
          <w:sz w:val="24"/>
        </w:rPr>
        <w:t>学生独立计算，进行展评。</w:t>
      </w:r>
    </w:p>
    <w:p w:rsidR="002A2D13">
      <w:pPr>
        <w:autoSpaceDN w:val="0"/>
        <w:spacing w:before="75" w:after="75" w:line="360" w:lineRule="auto"/>
        <w:jc w:val="left"/>
        <w:rPr>
          <w:rFonts w:ascii="宋体" w:hAnsi="宋体"/>
          <w:bCs/>
          <w:sz w:val="24"/>
        </w:rPr>
      </w:pPr>
      <w:r>
        <w:rPr>
          <w:rFonts w:ascii="宋体" w:hAnsi="宋体"/>
          <w:bCs/>
          <w:sz w:val="24"/>
        </w:rPr>
        <w:t>如果告诉面积和高，那么如何求底？（a=s÷h)</w:t>
      </w:r>
    </w:p>
    <w:p w:rsidR="002A2D13">
      <w:pPr>
        <w:numPr>
          <w:ilvl w:val="0"/>
          <w:numId w:val="4"/>
        </w:numPr>
        <w:tabs>
          <w:tab w:val="left" w:pos="360"/>
        </w:tabs>
        <w:autoSpaceDN w:val="0"/>
        <w:spacing w:before="75" w:after="75" w:line="360" w:lineRule="auto"/>
        <w:jc w:val="left"/>
        <w:rPr>
          <w:rFonts w:ascii="宋体" w:hAnsi="宋体"/>
          <w:bCs/>
          <w:sz w:val="24"/>
        </w:rPr>
      </w:pPr>
      <w:r>
        <w:rPr>
          <w:rFonts w:ascii="宋体" w:hAnsi="宋体"/>
          <w:bCs/>
          <w:sz w:val="24"/>
        </w:rPr>
        <w:pict>
          <v:shape id="文本框 98" o:spid="_x0000_s1117" type="#_x0000_t202" style="width:42pt;height:17.25pt;margin-top:58.5pt;margin-left:312.35pt;position:absolute;rotation:18;z-index:251736064" filled="t" strokecolor="white">
            <v:textbox inset="0,0,0,0">
              <w:txbxContent>
                <w:p w:rsidR="002A2D13">
                  <w:pPr>
                    <w:rPr>
                      <w:color w:val="000000"/>
                      <w:sz w:val="24"/>
                    </w:rPr>
                  </w:pPr>
                  <w:r>
                    <w:rPr>
                      <w:color w:val="000000"/>
                      <w:sz w:val="24"/>
                    </w:rPr>
                    <w:t xml:space="preserve">  4m</w:t>
                  </w:r>
                </w:p>
              </w:txbxContent>
            </v:textbox>
          </v:shape>
        </w:pict>
      </w:r>
      <w:r>
        <w:rPr>
          <w:rFonts w:ascii="宋体" w:hAnsi="宋体"/>
          <w:bCs/>
          <w:sz w:val="24"/>
        </w:rPr>
        <w:pict>
          <v:line id="直线 100" o:spid="_x0000_s1118" style="position:absolute;z-index:251728896" from="303.55pt,42.05pt" to="303.6pt,95.9pt">
            <v:stroke dashstyle="dash"/>
          </v:line>
        </w:pict>
      </w:r>
      <w:r>
        <w:rPr>
          <w:rFonts w:ascii="宋体" w:hAnsi="宋体"/>
          <w:bCs/>
          <w:sz w:val="24"/>
        </w:rPr>
        <w:pict>
          <v:line id="直线 101" o:spid="_x0000_s1119" style="flip:y;position:absolute;z-index:251732992" from="357.65pt,60.6pt" to="360.65pt,66.6pt"/>
        </w:pict>
      </w:r>
      <w:r>
        <w:rPr>
          <w:rFonts w:ascii="宋体" w:hAnsi="宋体"/>
          <w:bCs/>
          <w:sz w:val="24"/>
        </w:rPr>
        <w:pict>
          <v:line id="直线 102" o:spid="_x0000_s1120" style="position:absolute;z-index:251734016" from="359.9pt,60.6pt" to="366.65pt,64.35pt"/>
        </w:pict>
      </w:r>
      <w:r>
        <w:rPr>
          <w:rFonts w:ascii="宋体" w:hAnsi="宋体"/>
          <w:bCs/>
          <w:sz w:val="24"/>
        </w:rPr>
        <w:pict>
          <v:line id="直线 103" o:spid="_x0000_s1121" style="flip:x y;position:absolute;z-index:251731968" from="302.9pt,44.1pt" to="364.4pt,68.1pt">
            <v:stroke dashstyle="dash"/>
          </v:line>
        </w:pict>
      </w:r>
      <w:r>
        <w:rPr>
          <w:rFonts w:ascii="宋体" w:hAnsi="宋体"/>
          <w:bCs/>
          <w:sz w:val="24"/>
        </w:rPr>
        <w:pict>
          <v:shape id="自选图形 104" o:spid="_x0000_s1122" type="#_x0000_t7" style="width:99pt;height:54pt;margin-top:40.7pt;margin-left:277.15pt;position:absolute;z-index:251727872" adj="5398" filled="t">
            <v:stroke dashstyle="1 1"/>
          </v:shape>
        </w:pict>
      </w:r>
      <w:r>
        <w:rPr>
          <w:rFonts w:ascii="宋体" w:hAnsi="宋体"/>
          <w:bCs/>
          <w:sz w:val="24"/>
        </w:rPr>
        <w:t>为保护花圃，工作人员想给这个花圃围上篱笆，你能算出篱笆的长度吗？</w:t>
      </w:r>
    </w:p>
    <w:p w:rsidR="002A2D13">
      <w:pPr>
        <w:autoSpaceDN w:val="0"/>
        <w:spacing w:before="75" w:after="75" w:line="360" w:lineRule="auto"/>
        <w:jc w:val="left"/>
        <w:rPr>
          <w:rFonts w:ascii="宋体" w:hAnsi="宋体"/>
          <w:bCs/>
          <w:sz w:val="24"/>
        </w:rPr>
      </w:pPr>
    </w:p>
    <w:p w:rsidR="002A2D13">
      <w:pPr>
        <w:autoSpaceDN w:val="0"/>
        <w:spacing w:before="75" w:after="75" w:line="360" w:lineRule="auto"/>
        <w:jc w:val="left"/>
        <w:rPr>
          <w:rFonts w:ascii="宋体" w:hAnsi="宋体"/>
          <w:bCs/>
          <w:sz w:val="24"/>
        </w:rPr>
      </w:pPr>
      <w:r>
        <w:rPr>
          <w:rFonts w:ascii="宋体" w:hAnsi="宋体"/>
          <w:bCs/>
          <w:sz w:val="24"/>
        </w:rPr>
        <w:pict>
          <v:shape id="文本框 99" o:spid="_x0000_s1123" type="#_x0000_t202" style="width:42pt;height:17.25pt;margin-top:6.35pt;margin-left:297pt;position:absolute;z-index:251735040" filled="t" strokecolor="white">
            <v:textbox inset="0,0,0,0">
              <w:txbxContent>
                <w:p w:rsidR="002A2D13">
                  <w:pPr>
                    <w:rPr>
                      <w:color w:val="000000"/>
                      <w:sz w:val="24"/>
                    </w:rPr>
                  </w:pPr>
                  <w:r>
                    <w:rPr>
                      <w:color w:val="000000"/>
                      <w:sz w:val="24"/>
                    </w:rPr>
                    <w:t>2m</w:t>
                  </w:r>
                </w:p>
              </w:txbxContent>
            </v:textbox>
          </v:shape>
        </w:pict>
      </w:r>
      <w:r>
        <w:rPr>
          <w:rFonts w:ascii="宋体" w:hAnsi="宋体"/>
          <w:bCs/>
          <w:sz w:val="24"/>
        </w:rPr>
        <w:pict>
          <v:shape id="文本框 105" o:spid="_x0000_s1124" type="#_x0000_t202" style="width:42pt;height:17.25pt;margin-top:15.15pt;margin-left:366.35pt;position:absolute;z-index:251737088" filled="t" strokecolor="white">
            <v:textbox inset="0,0,0,0">
              <w:txbxContent>
                <w:p w:rsidR="002A2D13">
                  <w:pPr>
                    <w:rPr>
                      <w:color w:val="000000"/>
                      <w:sz w:val="24"/>
                    </w:rPr>
                  </w:pPr>
                  <w:r>
                    <w:rPr>
                      <w:color w:val="000000"/>
                      <w:sz w:val="24"/>
                    </w:rPr>
                    <w:t>3m</w:t>
                  </w:r>
                </w:p>
              </w:txbxContent>
            </v:textbox>
          </v:shape>
        </w:pict>
      </w:r>
    </w:p>
    <w:p w:rsidR="002A2D13">
      <w:pPr>
        <w:autoSpaceDN w:val="0"/>
        <w:spacing w:before="75" w:after="75" w:line="360" w:lineRule="auto"/>
        <w:jc w:val="left"/>
        <w:rPr>
          <w:rFonts w:ascii="宋体" w:hAnsi="宋体"/>
          <w:bCs/>
          <w:sz w:val="24"/>
        </w:rPr>
      </w:pPr>
      <w:r>
        <w:rPr>
          <w:rFonts w:ascii="宋体" w:hAnsi="宋体"/>
          <w:bCs/>
          <w:sz w:val="24"/>
        </w:rPr>
        <w:pict>
          <v:line id="直线 107" o:spid="_x0000_s1125" style="position:absolute;z-index:251730944" from="296.85pt,2.15pt" to="296.9pt,11.9pt"/>
        </w:pict>
      </w:r>
      <w:r>
        <w:rPr>
          <w:rFonts w:ascii="宋体" w:hAnsi="宋体"/>
          <w:bCs/>
          <w:sz w:val="24"/>
        </w:rPr>
        <w:pict>
          <v:line id="直线 108" o:spid="_x0000_s1126" style="position:absolute;z-index:251729920" from="297.65pt,2.85pt" to="304.4pt,2.9pt"/>
        </w:pict>
      </w:r>
    </w:p>
    <w:p w:rsidR="002A2D13">
      <w:pPr>
        <w:autoSpaceDN w:val="0"/>
        <w:spacing w:before="75" w:after="75" w:line="360" w:lineRule="auto"/>
        <w:jc w:val="left"/>
        <w:rPr>
          <w:rFonts w:ascii="宋体" w:hAnsi="宋体"/>
          <w:bCs/>
          <w:sz w:val="24"/>
        </w:rPr>
      </w:pPr>
      <w:r>
        <w:rPr>
          <w:rFonts w:ascii="宋体" w:hAnsi="宋体"/>
          <w:bCs/>
          <w:sz w:val="24"/>
        </w:rPr>
        <w:t>先分析：要求篱笆的长度实际就是求什么？（平行四边形的周长）</w:t>
      </w:r>
    </w:p>
    <w:p w:rsidR="002A2D13">
      <w:pPr>
        <w:autoSpaceDN w:val="0"/>
        <w:spacing w:before="75" w:after="75" w:line="360" w:lineRule="auto"/>
        <w:jc w:val="left"/>
        <w:rPr>
          <w:rFonts w:ascii="宋体" w:hAnsi="宋体"/>
          <w:bCs/>
          <w:sz w:val="24"/>
        </w:rPr>
      </w:pPr>
      <w:r>
        <w:rPr>
          <w:rFonts w:ascii="宋体" w:hAnsi="宋体"/>
          <w:bCs/>
          <w:sz w:val="24"/>
        </w:rPr>
        <w:t>平行四边形的周长和面积有什么区别？</w:t>
      </w:r>
    </w:p>
    <w:p w:rsidR="002A2D13">
      <w:pPr>
        <w:autoSpaceDN w:val="0"/>
        <w:spacing w:before="75" w:after="75" w:line="360" w:lineRule="auto"/>
        <w:jc w:val="left"/>
        <w:rPr>
          <w:rFonts w:ascii="宋体" w:hAnsi="宋体"/>
          <w:bCs/>
          <w:sz w:val="24"/>
        </w:rPr>
      </w:pPr>
      <w:r>
        <w:rPr>
          <w:rFonts w:ascii="宋体" w:hAnsi="宋体"/>
          <w:bCs/>
          <w:sz w:val="24"/>
        </w:rPr>
        <w:t>要求平行四边形的周长必须知道什么，怎么求周长？</w:t>
      </w:r>
    </w:p>
    <w:p w:rsidR="002A2D13">
      <w:pPr>
        <w:autoSpaceDN w:val="0"/>
        <w:spacing w:before="75" w:after="75" w:line="360" w:lineRule="auto"/>
        <w:jc w:val="left"/>
        <w:rPr>
          <w:rFonts w:ascii="宋体" w:hAnsi="宋体"/>
          <w:bCs/>
          <w:sz w:val="24"/>
        </w:rPr>
      </w:pPr>
      <w:r>
        <w:rPr>
          <w:rFonts w:ascii="宋体" w:hAnsi="宋体"/>
          <w:bCs/>
          <w:sz w:val="24"/>
        </w:rPr>
        <w:t>学生独立思考，然后小组内交流。</w:t>
      </w:r>
    </w:p>
    <w:p w:rsidR="002A2D13">
      <w:pPr>
        <w:autoSpaceDN w:val="0"/>
        <w:spacing w:before="75" w:after="75" w:line="360" w:lineRule="auto"/>
        <w:jc w:val="left"/>
        <w:rPr>
          <w:rFonts w:ascii="宋体" w:hAnsi="宋体"/>
          <w:bCs/>
          <w:sz w:val="24"/>
        </w:rPr>
      </w:pPr>
      <w:r>
        <w:rPr>
          <w:rFonts w:ascii="宋体" w:hAnsi="宋体"/>
          <w:bCs/>
          <w:sz w:val="24"/>
        </w:rPr>
        <w:t>明确：要求平行四边形的周长，必须知道两条邻边的长度。</w:t>
      </w:r>
    </w:p>
    <w:p w:rsidR="002A2D13">
      <w:pPr>
        <w:autoSpaceDN w:val="0"/>
        <w:spacing w:before="75" w:after="75" w:line="360" w:lineRule="auto"/>
        <w:jc w:val="left"/>
        <w:rPr>
          <w:rFonts w:ascii="宋体" w:hAnsi="宋体"/>
          <w:bCs/>
          <w:sz w:val="24"/>
        </w:rPr>
      </w:pPr>
      <w:r>
        <w:rPr>
          <w:rFonts w:ascii="宋体" w:hAnsi="宋体"/>
          <w:bCs/>
          <w:sz w:val="24"/>
        </w:rPr>
        <w:t>学生独立计算，进行展评。</w:t>
      </w:r>
    </w:p>
    <w:p w:rsidR="002A2D13">
      <w:pPr>
        <w:autoSpaceDN w:val="0"/>
        <w:spacing w:before="75" w:after="75" w:line="360" w:lineRule="auto"/>
        <w:jc w:val="left"/>
        <w:rPr>
          <w:rFonts w:ascii="宋体" w:hAnsi="宋体"/>
          <w:bCs/>
          <w:sz w:val="24"/>
        </w:rPr>
      </w:pPr>
      <w:r>
        <w:rPr>
          <w:rFonts w:ascii="宋体" w:hAnsi="宋体"/>
          <w:bCs/>
          <w:sz w:val="24"/>
        </w:rPr>
        <w:t>小结：我们在解决这种比较复杂的问题时，要认真分析题中的数量关系，确定先算什么，再算什么。</w:t>
      </w:r>
    </w:p>
    <w:p w:rsidR="002A2D13" w:rsidP="004F25A0">
      <w:pPr>
        <w:snapToGrid w:val="0"/>
        <w:spacing w:before="156" w:beforeLines="50" w:after="156" w:afterLines="50" w:line="360" w:lineRule="auto"/>
        <w:ind w:firstLine="480" w:firstLineChars="200"/>
        <w:jc w:val="left"/>
        <w:rPr>
          <w:rFonts w:ascii="宋体" w:hAnsi="宋体"/>
          <w:i/>
          <w:sz w:val="28"/>
          <w:szCs w:val="24"/>
        </w:rPr>
        <w:sectPr>
          <w:headerReference w:type="default" r:id="rId12"/>
          <w:type w:val="nextPage"/>
          <w:pgSz w:w="11906" w:h="16838"/>
          <w:pgMar w:top="1134" w:right="1797" w:bottom="1134" w:left="1797" w:header="851" w:footer="992" w:gutter="0"/>
          <w:pgNumType w:start="8"/>
          <w:cols w:space="720"/>
          <w:titlePg w:val="0"/>
          <w:docGrid w:type="lines" w:linePitch="312"/>
        </w:sectPr>
      </w:pPr>
      <w:r>
        <w:rPr>
          <w:rFonts w:ascii="仿宋_GB2312" w:eastAsia="仿宋_GB2312" w:hAnsi="仿宋"/>
          <w:b/>
          <w:bCs/>
          <w:sz w:val="24"/>
          <w:szCs w:val="24"/>
        </w:rPr>
        <w:t>【设计意图：</w:t>
      </w:r>
    </w:p>
    <w:p w:rsidR="002A2D13" w:rsidP="004F25A0">
      <w:pPr>
        <w:snapToGrid w:val="0"/>
        <w:spacing w:before="156" w:beforeLines="50" w:after="156" w:afterLines="50" w:line="360" w:lineRule="auto"/>
        <w:ind w:firstLine="480" w:firstLineChars="200"/>
        <w:jc w:val="left"/>
        <w:rPr>
          <w:rFonts w:ascii="宋体" w:hAnsi="宋体"/>
          <w:i/>
          <w:sz w:val="28"/>
          <w:szCs w:val="24"/>
        </w:rPr>
      </w:pPr>
      <w:r>
        <w:rPr>
          <w:rFonts w:ascii="仿宋_GB2312" w:eastAsia="仿宋_GB2312" w:hAnsi="仿宋"/>
          <w:color w:val="FF0000"/>
          <w:sz w:val="24"/>
          <w:szCs w:val="24"/>
        </w:rPr>
        <w:t>本节课第二个学习目标就是将平行四边形面积公式变式练习，并且会解决简单的实际问题。平行四边形面积公式变式练习主要有3种情况：1、已知面积和高，求底；2、已知面积和底，求高；3、已知面积、底和高，求周长。将这些知识放在具体的问题情境中，既能激发学生的求知欲望，同时也培养了学生解决实际问题的能力。</w:t>
      </w:r>
      <w:r>
        <w:rPr>
          <w:rFonts w:ascii="仿宋" w:eastAsia="仿宋" w:hAnsi="仿宋"/>
          <w:sz w:val="24"/>
          <w:szCs w:val="24"/>
        </w:rPr>
        <w:t>】</w:t>
      </w:r>
    </w:p>
    <w:p w:rsidR="002A2D13">
      <w:pPr>
        <w:autoSpaceDN w:val="0"/>
        <w:spacing w:before="75" w:after="75" w:line="360" w:lineRule="auto"/>
        <w:jc w:val="left"/>
        <w:rPr>
          <w:rFonts w:ascii="宋体" w:hAnsi="宋体"/>
          <w:b/>
          <w:sz w:val="24"/>
        </w:rPr>
      </w:pPr>
      <w:r>
        <w:rPr>
          <w:rFonts w:ascii="宋体" w:hAnsi="宋体"/>
          <w:b/>
          <w:sz w:val="24"/>
        </w:rPr>
        <w:t>三、拓展练习</w:t>
      </w:r>
    </w:p>
    <w:p w:rsidR="002A2D13">
      <w:pPr>
        <w:numPr>
          <w:ilvl w:val="0"/>
          <w:numId w:val="3"/>
        </w:numPr>
        <w:autoSpaceDN w:val="0"/>
        <w:spacing w:before="75" w:after="75" w:line="360" w:lineRule="auto"/>
        <w:jc w:val="left"/>
        <w:rPr>
          <w:rFonts w:ascii="宋体" w:hAnsi="宋体"/>
          <w:bCs/>
          <w:sz w:val="24"/>
        </w:rPr>
      </w:pPr>
      <w:r>
        <w:rPr>
          <w:rFonts w:ascii="宋体" w:hAnsi="宋体"/>
          <w:bCs/>
          <w:sz w:val="24"/>
        </w:rPr>
        <w:t xml:space="preserve">小区物业要给一块底边长35米、高20米的平行四边形草坪重新铺上草坪，每平方米需要6元，铺这块地面一共需要多少元？要在这片地里种冬青，每4平方米种一棵，可以种多少棵？ </w:t>
      </w:r>
    </w:p>
    <w:p w:rsidR="002A2D13">
      <w:pPr>
        <w:autoSpaceDN w:val="0"/>
        <w:spacing w:before="75" w:after="75" w:line="360" w:lineRule="auto"/>
        <w:jc w:val="left"/>
        <w:rPr>
          <w:rFonts w:ascii="宋体" w:hAnsi="宋体"/>
          <w:bCs/>
          <w:sz w:val="24"/>
        </w:rPr>
      </w:pPr>
      <w:r>
        <w:rPr>
          <w:rFonts w:ascii="宋体" w:hAnsi="宋体"/>
          <w:bCs/>
          <w:sz w:val="24"/>
        </w:rPr>
        <w:t>尝试计算</w:t>
      </w:r>
    </w:p>
    <w:p w:rsidR="002A2D13">
      <w:pPr>
        <w:autoSpaceDN w:val="0"/>
        <w:spacing w:before="75" w:after="75" w:line="360" w:lineRule="auto"/>
        <w:jc w:val="left"/>
        <w:rPr>
          <w:rFonts w:ascii="宋体" w:hAnsi="宋体"/>
          <w:bCs/>
          <w:sz w:val="24"/>
        </w:rPr>
      </w:pPr>
      <w:r>
        <w:rPr>
          <w:rFonts w:ascii="宋体" w:hAnsi="宋体"/>
          <w:bCs/>
          <w:sz w:val="24"/>
        </w:rPr>
        <w:t>全班交流</w:t>
      </w:r>
    </w:p>
    <w:p w:rsidR="002A2D13">
      <w:pPr>
        <w:autoSpaceDN w:val="0"/>
        <w:spacing w:before="75" w:after="75" w:line="360" w:lineRule="auto"/>
        <w:jc w:val="left"/>
        <w:rPr>
          <w:rFonts w:ascii="宋体" w:hAnsi="宋体"/>
          <w:bCs/>
          <w:sz w:val="24"/>
        </w:rPr>
      </w:pPr>
      <w:r>
        <w:rPr>
          <w:rFonts w:ascii="宋体" w:hAnsi="宋体"/>
          <w:bCs/>
          <w:sz w:val="24"/>
        </w:rPr>
        <w:t>观察比较：这道题的两问有什么共同的地方，又有什么不同的地方？</w:t>
      </w:r>
    </w:p>
    <w:p w:rsidR="002A2D13">
      <w:pPr>
        <w:autoSpaceDN w:val="0"/>
        <w:spacing w:before="75" w:after="75" w:line="360" w:lineRule="auto"/>
        <w:jc w:val="left"/>
        <w:rPr>
          <w:rFonts w:ascii="宋体" w:hAnsi="宋体"/>
          <w:bCs/>
          <w:sz w:val="24"/>
        </w:rPr>
      </w:pPr>
      <w:r>
        <w:rPr>
          <w:rFonts w:ascii="宋体" w:hAnsi="宋体"/>
          <w:bCs/>
          <w:sz w:val="24"/>
        </w:rPr>
        <w:t>小结：这两问第一步都要先求出平行四边形的面积，再根据不同的数量关系选择合适的方法进行计算。</w:t>
      </w:r>
      <w:r>
        <w:rPr>
          <w:rFonts w:ascii="宋体" w:hAnsi="宋体"/>
          <w:b/>
          <w:bCs/>
          <w:sz w:val="24"/>
          <w:szCs w:val="28"/>
        </w:rPr>
        <w:object>
          <v:shape id="对象 1" o:spid="_x0000_i1127" type="#_x0000_t75" style="width:360pt;height:270.01pt;mso-position-horizontal-relative:page;mso-position-vertical-relative:page" o:ole="" o:preferrelative="t" filled="f" stroked="f">
            <v:imagedata r:id="rId13" o:title="" embosscolor="white"/>
            <v:path o:extrusionok="f"/>
            <o:lock v:ext="edit" aspectratio="t"/>
          </v:shape>
          <o:OLEObject Type="Embed" ProgID="PowerPoint.Slide.8" ShapeID="对象 1" DrawAspect="Content" ObjectID="_1234567890" r:id="rId14"/>
        </w:object>
      </w:r>
    </w:p>
    <w:p w:rsidR="002A2D13">
      <w:pPr>
        <w:numPr>
          <w:ilvl w:val="0"/>
          <w:numId w:val="3"/>
        </w:numPr>
        <w:autoSpaceDN w:val="0"/>
        <w:spacing w:before="75" w:after="75" w:line="360" w:lineRule="auto"/>
        <w:jc w:val="left"/>
        <w:rPr>
          <w:rFonts w:ascii="宋体" w:hAnsi="宋体"/>
          <w:bCs/>
          <w:sz w:val="24"/>
        </w:rPr>
      </w:pPr>
      <w:r>
        <w:rPr>
          <w:rFonts w:ascii="宋体" w:hAnsi="宋体"/>
          <w:bCs/>
          <w:sz w:val="24"/>
        </w:rPr>
        <w:t xml:space="preserve">小区物业要给草坪重新铺上草，每平方米需要6元，铺这块地面一共需要多少元？要在这片地里种冬青，每4平方米种一棵，可以种多少棵？ </w:t>
      </w:r>
    </w:p>
    <w:p w:rsidR="002A2D13">
      <w:pPr>
        <w:autoSpaceDN w:val="0"/>
        <w:spacing w:before="75" w:after="75" w:line="360" w:lineRule="auto"/>
        <w:jc w:val="left"/>
        <w:rPr>
          <w:rFonts w:ascii="宋体" w:hAnsi="宋体"/>
          <w:bCs/>
          <w:sz w:val="24"/>
        </w:rPr>
      </w:pPr>
    </w:p>
    <w:p w:rsidR="002A2D13">
      <w:pPr>
        <w:numPr>
          <w:ilvl w:val="0"/>
          <w:numId w:val="5"/>
        </w:numPr>
        <w:tabs>
          <w:tab w:val="left" w:pos="360"/>
        </w:tabs>
        <w:autoSpaceDN w:val="0"/>
        <w:spacing w:before="75" w:after="75" w:line="360" w:lineRule="auto"/>
        <w:jc w:val="left"/>
        <w:rPr>
          <w:rFonts w:ascii="宋体" w:hAnsi="宋体"/>
          <w:bCs/>
          <w:sz w:val="24"/>
        </w:rPr>
      </w:pPr>
      <w:r>
        <w:rPr>
          <w:rFonts w:ascii="宋体" w:hAnsi="宋体"/>
          <w:bCs/>
          <w:sz w:val="24"/>
        </w:rPr>
        <w:t>猜猜看，哪个平行四边形的面积大？（出示课本90页第6题）</w:t>
      </w:r>
      <w:r>
        <w:rPr>
          <w:rFonts w:ascii="宋体" w:hAnsi="宋体"/>
          <w:bCs/>
          <w:sz w:val="24"/>
        </w:rPr>
        <w:br/>
      </w:r>
      <w:r>
        <w:rPr>
          <w:rFonts w:ascii="宋体" w:hAnsi="宋体"/>
          <w:bCs/>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 w:history="1">
        <w:r>
          <w:rPr>
            <w:rFonts w:ascii="SimSun" w:eastAsia="SimSun" w:hAnsi="SimSun" w:cs="SimSun"/>
            <w:b/>
            <w:bCs/>
            <w:color w:val="0000EE"/>
            <w:kern w:val="0"/>
            <w:sz w:val="30"/>
            <w:szCs w:val="30"/>
            <w:u w:val="single" w:color="0000EE"/>
          </w:rPr>
          <w:t>https://d.book118.com/676022235055010032</w:t>
        </w:r>
      </w:hyperlink>
    </w:p>
    <w:p w:rsidR="002A2D13">
      <w:pPr>
        <w:numPr>
          <w:ilvl w:val="0"/>
          <w:numId w:val="5"/>
        </w:numPr>
        <w:tabs>
          <w:tab w:val="left" w:pos="360"/>
        </w:tabs>
        <w:autoSpaceDN w:val="0"/>
        <w:spacing w:before="75" w:after="75" w:line="360" w:lineRule="auto"/>
        <w:jc w:val="left"/>
        <w:rPr>
          <w:rFonts w:ascii="宋体" w:hAnsi="宋体"/>
          <w:bCs/>
          <w:sz w:val="24"/>
        </w:rPr>
      </w:pPr>
    </w:p>
    <w:sectPr>
      <w:headerReference w:type="default" r:id="rId16"/>
      <w:type w:val="nextPage"/>
      <w:pgSz w:w="11906" w:h="16838"/>
      <w:pgMar w:top="1134" w:right="1797" w:bottom="1134" w:left="1797" w:header="851" w:footer="992" w:gutter="0"/>
      <w:pgNumType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D13">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chineseCounting"/>
      <w:suff w:val="nothing"/>
      <w:lvlText w:val="%1、"/>
      <w:lvlJc w:val="left"/>
    </w:lvl>
  </w:abstractNum>
  <w:abstractNum w:abstractNumId="1">
    <w:nsid w:val="00000002"/>
    <w:multiLevelType w:val="singleLevel"/>
    <w:tmpl w:val="00000002"/>
    <w:lvl w:ilvl="0">
      <w:start w:val="2"/>
      <w:numFmt w:val="decimal"/>
      <w:suff w:val="nothing"/>
      <w:lvlText w:val="%1、"/>
      <w:lvlJc w:val="left"/>
    </w:lvl>
  </w:abstractNum>
  <w:abstractNum w:abstractNumId="2">
    <w:nsid w:val="00000003"/>
    <w:multiLevelType w:val="singleLevel"/>
    <w:tmpl w:val="00000003"/>
    <w:lvl w:ilvl="0">
      <w:start w:val="1"/>
      <w:numFmt w:val="decimal"/>
      <w:suff w:val="nothing"/>
      <w:lvlText w:val="%1、"/>
      <w:lvlJc w:val="left"/>
    </w:lvl>
  </w:abstractNum>
  <w:abstractNum w:abstractNumId="3">
    <w:nsid w:val="00000004"/>
    <w:multiLevelType w:val="multilevel"/>
    <w:tmpl w:val="00000004"/>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5"/>
    <w:multiLevelType w:val="multilevel"/>
    <w:tmpl w:val="00000005"/>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6"/>
    <w:multiLevelType w:val="singleLevel"/>
    <w:tmpl w:val="00000006"/>
    <w:lvl w:ilvl="0">
      <w:start w:val="1"/>
      <w:numFmt w:val="decimal"/>
      <w:suff w:val="nothing"/>
      <w:lvlText w:val="%1、"/>
      <w:lvlJc w:val="left"/>
    </w:lvl>
  </w:abstractNum>
  <w:abstractNum w:abstractNumId="6">
    <w:nsid w:val="00000007"/>
    <w:multiLevelType w:val="singleLevel"/>
    <w:tmpl w:val="00000007"/>
    <w:lvl w:ilvl="0">
      <w:start w:val="3"/>
      <w:numFmt w:val="decimal"/>
      <w:suff w:val="nothing"/>
      <w:lvlText w:val="%1、"/>
      <w:lvlJc w:val="left"/>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4256D"/>
    <w:rsid w:val="00095C19"/>
    <w:rsid w:val="000A0A25"/>
    <w:rsid w:val="000C4004"/>
    <w:rsid w:val="00156BE3"/>
    <w:rsid w:val="00164487"/>
    <w:rsid w:val="00235274"/>
    <w:rsid w:val="00283651"/>
    <w:rsid w:val="002A2D13"/>
    <w:rsid w:val="002C7635"/>
    <w:rsid w:val="00347DCA"/>
    <w:rsid w:val="003B5839"/>
    <w:rsid w:val="004F25A0"/>
    <w:rsid w:val="005347C8"/>
    <w:rsid w:val="006008B1"/>
    <w:rsid w:val="00670662"/>
    <w:rsid w:val="00675035"/>
    <w:rsid w:val="007C226B"/>
    <w:rsid w:val="0088184A"/>
    <w:rsid w:val="00884BAA"/>
    <w:rsid w:val="008E0E3B"/>
    <w:rsid w:val="00912A90"/>
    <w:rsid w:val="0097405E"/>
    <w:rsid w:val="00A3482C"/>
    <w:rsid w:val="00AC121E"/>
    <w:rsid w:val="00AF7372"/>
    <w:rsid w:val="00B16BB5"/>
    <w:rsid w:val="00B50F3D"/>
    <w:rsid w:val="00BB003D"/>
    <w:rsid w:val="00DC73B7"/>
    <w:rsid w:val="00F73595"/>
    <w:rsid w:val="00FA25E1"/>
    <w:rsid w:val="14993B21"/>
    <w:rsid w:val="20F25BAF"/>
    <w:rsid w:val="5BB15A8F"/>
    <w:rsid w:val="72F406BE"/>
    <w:rsid w:val="77AB6FA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alibri" w:hAnsi="Calibri" w:cs="Arial" w:hint="eastAsia"/>
      <w:kern w:val="2"/>
      <w:sz w:val="21"/>
      <w:szCs w:val="22"/>
      <w:lang w:val="en-US" w:eastAsia="zh-CN" w:bidi="ar-SA"/>
    </w:rPr>
  </w:style>
  <w:style w:type="character" w:default="1" w:styleId="DefaultParagraphFont">
    <w:name w:val="Default Paragraph Font"/>
    <w:rPr>
      <w:rFonts w:ascii="Times New Roman" w:eastAsia="宋体" w:hAnsi="Times New Roman" w:cs="Times New Roman"/>
    </w:rPr>
  </w:style>
  <w:style w:type="table" w:default="1" w:styleId="TableNormal">
    <w:name w:val="Normal Table"/>
    <w:tblPr>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widowControl/>
      <w:spacing w:before="100" w:beforeLines="0" w:beforeAutospacing="1" w:after="100" w:afterLines="0" w:afterAutospacing="1"/>
      <w:jc w:val="left"/>
    </w:pPr>
    <w:rPr>
      <w:rFonts w:ascii="宋体" w:eastAsia="宋体" w:hAnsi="宋体" w:cs="宋体"/>
      <w:kern w:val="0"/>
      <w:sz w:val="24"/>
      <w:szCs w:val="24"/>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rPr>
  </w:style>
  <w:style w:type="paragraph" w:styleId="Footer">
    <w:name w:val="footer"/>
    <w:basedOn w:val="Normal"/>
    <w:pPr>
      <w:tabs>
        <w:tab w:val="center" w:pos="4153"/>
        <w:tab w:val="right" w:pos="8306"/>
      </w:tabs>
      <w:snapToGrid w:val="0"/>
      <w:jc w:val="left"/>
    </w:pPr>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image" Target="media/image2.emf" /><Relationship Id="rId14" Type="http://schemas.openxmlformats.org/officeDocument/2006/relationships/oleObject" Target="embeddings/oleObject1.bin" /><Relationship Id="rId15" Type="http://schemas.openxmlformats.org/officeDocument/2006/relationships/hyperlink" Target="https://d.book118.com/676022235055010032" TargetMode="External" /><Relationship Id="rId16" Type="http://schemas.openxmlformats.org/officeDocument/2006/relationships/header" Target="header9.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image" Target="media/image1.png" /><Relationship Id="rId9" Type="http://schemas.openxmlformats.org/officeDocument/2006/relationships/header" Target="header5.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1542</Words>
  <Characters>8793</Characters>
  <Application>Microsoft Office Word</Application>
  <DocSecurity>0</DocSecurity>
  <Lines>73</Lines>
  <Paragraphs>20</Paragraphs>
  <ScaleCrop>false</ScaleCrop>
  <Company/>
  <LinksUpToDate>false</LinksUpToDate>
  <CharactersWithSpaces>10315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上街区小学教学设计</dc:title>
  <dc:creator>微软用户</dc:creator>
  <cp:lastModifiedBy>Administrator</cp:lastModifiedBy>
  <cp:revision>4</cp:revision>
  <dcterms:created xsi:type="dcterms:W3CDTF">2015-11-22T14:12:00Z</dcterms:created>
  <dcterms:modified xsi:type="dcterms:W3CDTF">2023-03-28T13:00:00Z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