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丰富多</w:t>
      </w:r>
      <w:r>
        <w:rPr>
          <w:rFonts w:ascii="宋体" w:eastAsia="黑体" w:hAnsi="SimSun" w:cs="宋体"/>
          <w:b/>
          <w:sz w:val="40"/>
        </w:rPr>
        <w:t>样</w:t>
      </w:r>
      <w:r>
        <w:rPr>
          <w:rFonts w:ascii="宋体" w:eastAsia="黑体" w:hAnsi="MS Mincho" w:cs="宋体"/>
          <w:b/>
          <w:sz w:val="40"/>
        </w:rPr>
        <w:t>的情</w:t>
      </w:r>
      <w:r>
        <w:rPr>
          <w:rFonts w:ascii="宋体" w:eastAsia="黑体" w:hAnsi="SimSun" w:cs="宋体"/>
          <w:b/>
          <w:sz w:val="40"/>
        </w:rPr>
        <w:t>绪</w:t>
      </w:r>
      <w:r>
        <w:rPr>
          <w:rFonts w:ascii="宋体" w:eastAsia="黑体" w:hAnsi="MS Mincho" w:cs="宋体"/>
          <w:b/>
          <w:sz w:val="40"/>
        </w:rPr>
        <w:t>教学</w:t>
      </w:r>
      <w:r>
        <w:rPr>
          <w:rFonts w:ascii="宋体" w:eastAsia="黑体" w:hAnsi="SimSun" w:cs="宋体"/>
          <w:b/>
          <w:sz w:val="40"/>
        </w:rPr>
        <w:t>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，常常要写一份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，借助教学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可以提高教学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量，收到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期的教学效果。教学</w:t>
      </w:r>
      <w:r>
        <w:rPr>
          <w:rFonts w:ascii="宋体" w:eastAsia="宋体" w:hAnsi="SimSun" w:cs="宋体"/>
          <w:sz w:val="28"/>
        </w:rPr>
        <w:t>设计应该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整理的丰富多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丰富多</w:t>
      </w:r>
      <w:r>
        <w:rPr>
          <w:rFonts w:ascii="宋体" w:eastAsia="宋体" w:hAnsi="SimSun" w:cs="宋体"/>
          <w:i w:val="0"/>
          <w:iCs w:val="0"/>
          <w:sz w:val="28"/>
        </w:rPr>
        <w:t>样</w:t>
      </w:r>
      <w:r>
        <w:rPr>
          <w:rFonts w:ascii="宋体" w:eastAsia="宋体" w:hAnsi="MS Mincho" w:cs="宋体"/>
          <w:i w:val="0"/>
          <w:iCs w:val="0"/>
          <w:sz w:val="28"/>
        </w:rPr>
        <w:t>的情</w:t>
      </w:r>
      <w:r>
        <w:rPr>
          <w:rFonts w:ascii="宋体" w:eastAsia="宋体" w:hAnsi="SimSun" w:cs="宋体"/>
          <w:i w:val="0"/>
          <w:iCs w:val="0"/>
          <w:sz w:val="28"/>
        </w:rPr>
        <w:t>绪</w:t>
      </w:r>
      <w:r>
        <w:rPr>
          <w:rFonts w:ascii="宋体" w:eastAsia="宋体" w:hAnsi="MS Mincho" w:cs="宋体"/>
          <w:i w:val="0"/>
          <w:iCs w:val="0"/>
          <w:sz w:val="28"/>
        </w:rPr>
        <w:t>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的丰富多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性，知道喜、怒、哀、惧是情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的四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基本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理解情</w:t>
      </w:r>
      <w:r>
        <w:rPr>
          <w:rFonts w:ascii="宋体" w:eastAsia="宋体" w:hAnsi="SimSun" w:cs="宋体"/>
          <w:sz w:val="28"/>
        </w:rPr>
        <w:t>绪对</w:t>
      </w:r>
      <w:r>
        <w:rPr>
          <w:rFonts w:ascii="宋体" w:eastAsia="宋体" w:hAnsi="MS Mincho" w:cs="宋体"/>
          <w:sz w:val="28"/>
        </w:rPr>
        <w:t>于个人行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和生活的影响和作用，包括情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极作用和消极作用。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（二）能力目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，使学生知道生活中要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理智地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控自己的情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，使学生懂得良好的情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有助于形成健全人格。要保持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【教学重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重点：了解情</w:t>
      </w:r>
      <w:r>
        <w:rPr>
          <w:rFonts w:ascii="宋体" w:eastAsia="宋体" w:hAnsi="SimSun" w:cs="宋体"/>
          <w:sz w:val="28"/>
        </w:rPr>
        <w:t>绪对</w:t>
      </w:r>
      <w:r>
        <w:rPr>
          <w:rFonts w:ascii="宋体" w:eastAsia="宋体" w:hAnsi="MS Mincho" w:cs="宋体"/>
          <w:sz w:val="28"/>
        </w:rPr>
        <w:t>人会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生不同的作用。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【教法及教具】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事例分析法、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法、情景表演、活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powerpoint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一、引入新</w:t>
      </w:r>
      <w:r>
        <w:rPr>
          <w:rFonts w:ascii="宋体" w:eastAsia="宋体" w:hAnsi="SimSun" w:cs="宋体"/>
          <w:b/>
          <w:bCs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谈话</w:t>
      </w:r>
      <w:r>
        <w:rPr>
          <w:rFonts w:ascii="宋体" w:eastAsia="宋体" w:hAnsi="MS Mincho" w:cs="宋体"/>
          <w:b/>
          <w:bCs/>
          <w:sz w:val="28"/>
        </w:rPr>
        <w:t>：上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铃</w:t>
      </w:r>
      <w:r>
        <w:rPr>
          <w:rFonts w:ascii="宋体" w:eastAsia="宋体" w:hAnsi="MS Mincho" w:cs="宋体"/>
          <w:b/>
          <w:bCs/>
          <w:sz w:val="28"/>
        </w:rPr>
        <w:t>声响了，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来听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愿意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在的心情是怎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来做个游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解一下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害怕的心情怎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内容：老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悄悄告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一名同学一个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请这</w:t>
      </w:r>
      <w:r>
        <w:rPr>
          <w:rFonts w:ascii="宋体" w:eastAsia="宋体" w:hAnsi="MS Mincho" w:cs="宋体"/>
          <w:sz w:val="28"/>
        </w:rPr>
        <w:t>位同学来做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，其他同学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猜一猜他的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作可以用哪个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来形容：手舞足蹈、拍案而起、泪流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面、大惊失色、大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雷霆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笑声中，老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到同学</w:t>
      </w:r>
      <w:r>
        <w:rPr>
          <w:rFonts w:ascii="宋体" w:eastAsia="宋体" w:hAnsi="SimSun" w:cs="宋体"/>
          <w:sz w:val="28"/>
        </w:rPr>
        <w:t>们紧张</w:t>
      </w:r>
      <w:r>
        <w:rPr>
          <w:rFonts w:ascii="宋体" w:eastAsia="宋体" w:hAnsi="MS Mincho" w:cs="宋体"/>
          <w:sz w:val="28"/>
        </w:rPr>
        <w:t>的心情已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放松了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采</w:t>
      </w:r>
      <w:r>
        <w:rPr>
          <w:rFonts w:ascii="宋体" w:eastAsia="宋体" w:hAnsi="SimSun" w:cs="宋体"/>
          <w:sz w:val="28"/>
        </w:rPr>
        <w:t>访刚</w:t>
      </w:r>
      <w:r>
        <w:rPr>
          <w:rFonts w:ascii="宋体" w:eastAsia="宋体" w:hAnsi="MS Mincho" w:cs="宋体"/>
          <w:sz w:val="28"/>
        </w:rPr>
        <w:t>才表演的同学，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自己在生活中有没有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雷霆的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候、手舞足蹈的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候呢？那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你的心情是什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像同学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的，高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、生气、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感受。在我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有着丰富多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感受。今天我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就来一起感受《丰富多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讲</w:t>
      </w:r>
      <w:r>
        <w:rPr>
          <w:rFonts w:ascii="宋体" w:eastAsia="宋体" w:hAnsi="MS Mincho" w:cs="宋体"/>
          <w:b/>
          <w:bCs/>
          <w:sz w:val="28"/>
        </w:rPr>
        <w:t>授新</w:t>
      </w:r>
      <w:r>
        <w:rPr>
          <w:rFonts w:ascii="宋体" w:eastAsia="宋体" w:hAnsi="SimSun" w:cs="宋体"/>
          <w:b/>
          <w:bCs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（一）丰富多</w:t>
      </w:r>
      <w:r>
        <w:rPr>
          <w:rFonts w:ascii="宋体" w:eastAsia="宋体" w:hAnsi="SimSun" w:cs="宋体"/>
          <w:b/>
          <w:bCs/>
          <w:sz w:val="28"/>
        </w:rPr>
        <w:t>样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cs="宋体"/>
          <w:b/>
          <w:bCs/>
          <w:sz w:val="28"/>
        </w:rPr>
        <w:t>'</w:t>
      </w:r>
      <w:r>
        <w:rPr>
          <w:rFonts w:ascii="宋体" w:eastAsia="宋体" w:hAnsi="MS Mincho" w:cs="宋体"/>
          <w:b/>
          <w:bCs/>
          <w:sz w:val="28"/>
        </w:rPr>
        <w:t>情</w:t>
      </w:r>
      <w:r>
        <w:rPr>
          <w:rFonts w:ascii="宋体" w:eastAsia="宋体" w:hAnsi="SimSun" w:cs="宋体"/>
          <w:b/>
          <w:bCs/>
          <w:sz w:val="28"/>
        </w:rPr>
        <w:t>绪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一：情境表演《身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的故事》。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多故事，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《身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的故事》。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学生情景表演：小洪起床，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出了青春痘，很自卑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上学了，遇到同学夸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她的衣服漂亮，心情</w:t>
      </w:r>
      <w:r>
        <w:rPr>
          <w:rFonts w:ascii="宋体" w:eastAsia="宋体" w:hAnsi="SimSun" w:cs="宋体"/>
          <w:sz w:val="28"/>
        </w:rPr>
        <w:t>顿时</w:t>
      </w:r>
      <w:r>
        <w:rPr>
          <w:rFonts w:ascii="宋体" w:eastAsia="宋体" w:hAnsi="MS Mincho" w:cs="宋体"/>
          <w:sz w:val="28"/>
        </w:rPr>
        <w:t>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；上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了，老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公布了考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，当听到自己的成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很低，而且老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要找家</w:t>
      </w:r>
      <w:r>
        <w:rPr>
          <w:rFonts w:ascii="宋体" w:eastAsia="宋体" w:hAnsi="SimSun" w:cs="宋体"/>
          <w:sz w:val="28"/>
        </w:rPr>
        <w:t>长时</w:t>
      </w:r>
      <w:r>
        <w:rPr>
          <w:rFonts w:ascii="宋体" w:eastAsia="宋体" w:hAnsi="MS Mincho" w:cs="宋体"/>
          <w:sz w:val="28"/>
        </w:rPr>
        <w:t>，她很害怕，此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同学又和她吵架，小洪很生气，与同学吵了起来。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：故事中主人公几个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所表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出的不同情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能用一个合适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片的小</w:t>
      </w:r>
      <w:r>
        <w:rPr>
          <w:rFonts w:ascii="宋体" w:eastAsia="宋体" w:hAnsi="SimSun" w:cs="宋体"/>
          <w:sz w:val="28"/>
        </w:rPr>
        <w:t>脸谱</w:t>
      </w:r>
      <w:r>
        <w:rPr>
          <w:rFonts w:ascii="宋体" w:eastAsia="宋体" w:hAnsi="MS Mincho" w:cs="宋体"/>
          <w:sz w:val="28"/>
        </w:rPr>
        <w:t>来表示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（出示喜、怒、哀、惧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片，你能不能用一个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概括出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片表示的情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？板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（喜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怒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哀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惧）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方法也有很多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，最常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的是把情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分成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四大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上，又可以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合成很多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非常高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，可是又担心自己表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好。生活中的惊喜</w:t>
      </w:r>
      <w:r>
        <w:rPr>
          <w:rFonts w:ascii="宋体" w:eastAsia="宋体" w:cs="宋体"/>
          <w:sz w:val="28"/>
        </w:rPr>
        <w:t>” “</w:t>
      </w:r>
      <w:r>
        <w:rPr>
          <w:rFonts w:ascii="宋体" w:eastAsia="宋体" w:hAnsi="MS Mincho" w:cs="宋体"/>
          <w:sz w:val="28"/>
        </w:rPr>
        <w:t>悲喜交加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等就是比</w:t>
      </w:r>
      <w:r>
        <w:rPr>
          <w:rFonts w:ascii="宋体" w:eastAsia="宋体" w:hAnsi="SimSun" w:cs="宋体"/>
          <w:sz w:val="28"/>
        </w:rPr>
        <w:t>较复杂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二：《小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来做一个小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，看看我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在不同的情境中都会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幻灯片出示：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情境；情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的原因。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）得到自己喜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的礼物。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）听到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悉明天老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大家去郊游。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）爸爸把我正看得着迷的</w:t>
      </w:r>
      <w:r>
        <w:rPr>
          <w:rFonts w:ascii="宋体" w:eastAsia="宋体" w:hAnsi="SimSun" w:cs="宋体"/>
          <w:sz w:val="28"/>
        </w:rPr>
        <w:t>电视节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心，受到老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）上体育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，被同学</w:t>
      </w:r>
      <w:r>
        <w:rPr>
          <w:rFonts w:ascii="宋体" w:eastAsia="宋体" w:hAnsi="SimSun" w:cs="宋体"/>
          <w:sz w:val="28"/>
        </w:rPr>
        <w:t>绊</w:t>
      </w:r>
      <w:r>
        <w:rPr>
          <w:rFonts w:ascii="宋体" w:eastAsia="宋体" w:hAnsi="MS Mincho" w:cs="宋体"/>
          <w:sz w:val="28"/>
        </w:rPr>
        <w:t>了一跤，摔倒了。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）小弟弟不听我的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过刚</w:t>
      </w:r>
      <w:r>
        <w:rPr>
          <w:rFonts w:ascii="宋体" w:eastAsia="宋体" w:hAnsi="MS Mincho" w:cs="宋体"/>
          <w:sz w:val="28"/>
        </w:rPr>
        <w:t>才的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三：《演</w:t>
      </w:r>
      <w:r>
        <w:rPr>
          <w:rFonts w:ascii="宋体" w:eastAsia="宋体" w:hAnsi="SimSun" w:cs="宋体"/>
          <w:sz w:val="28"/>
        </w:rPr>
        <w:t>绎场</w:t>
      </w:r>
      <w:r>
        <w:rPr>
          <w:rFonts w:ascii="宋体" w:eastAsia="宋体" w:hAnsi="MS Mincho" w:cs="宋体"/>
          <w:sz w:val="28"/>
        </w:rPr>
        <w:t>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人在不同的情境中会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生不同的情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。下面我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《演</w:t>
      </w:r>
      <w:r>
        <w:rPr>
          <w:rFonts w:ascii="宋体" w:eastAsia="宋体" w:hAnsi="SimSun" w:cs="宋体"/>
          <w:sz w:val="28"/>
        </w:rPr>
        <w:t>绎场</w:t>
      </w:r>
      <w:r>
        <w:rPr>
          <w:rFonts w:ascii="宋体" w:eastAsia="宋体" w:hAnsi="MS Mincho" w:cs="宋体"/>
          <w:sz w:val="28"/>
        </w:rPr>
        <w:t>》用我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来表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喜、怒、哀、惧四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。其他同学猜猜看，他所表演的是哪一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（自由表演）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生活中，我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个人会遇到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多事情，会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于不同的情境中，自然也就会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。丰富多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构成了我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多姿多彩的生活。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（二）情</w:t>
      </w:r>
      <w:r>
        <w:rPr>
          <w:rFonts w:ascii="宋体" w:eastAsia="宋体" w:hAnsi="SimSun" w:cs="宋体"/>
          <w:b/>
          <w:bCs/>
          <w:sz w:val="28"/>
        </w:rPr>
        <w:t>绪</w:t>
      </w:r>
      <w:r>
        <w:rPr>
          <w:rFonts w:ascii="宋体" w:eastAsia="宋体" w:hAnsi="MS Mincho" w:cs="宋体"/>
          <w:b/>
          <w:bCs/>
          <w:sz w:val="28"/>
        </w:rPr>
        <w:t>与生活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四：《情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故事》。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下一个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：生活中的《情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故事》。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出示材料：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英国科学家法拉第，年</w:t>
      </w:r>
      <w:r>
        <w:rPr>
          <w:rFonts w:ascii="宋体" w:eastAsia="宋体" w:hAnsi="SimSun" w:cs="宋体"/>
          <w:sz w:val="28"/>
        </w:rPr>
        <w:t>轻时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质较</w:t>
      </w:r>
      <w:r>
        <w:rPr>
          <w:rFonts w:ascii="宋体" w:eastAsia="宋体" w:hAnsi="MS Mincho" w:cs="宋体"/>
          <w:sz w:val="28"/>
        </w:rPr>
        <w:t>差，加上工作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，用</w:t>
      </w:r>
      <w:r>
        <w:rPr>
          <w:rFonts w:ascii="宋体" w:eastAsia="宋体" w:hAnsi="SimSun" w:cs="宋体"/>
          <w:sz w:val="28"/>
        </w:rPr>
        <w:t>脑过</w:t>
      </w:r>
      <w:r>
        <w:rPr>
          <w:rFonts w:ascii="宋体" w:eastAsia="宋体" w:hAnsi="MS Mincho" w:cs="宋体"/>
          <w:sz w:val="28"/>
        </w:rPr>
        <w:t>度，身体十分虚弱，多方求治也不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效。后来，一位名医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。医生没有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开药</w:t>
      </w:r>
      <w:r>
        <w:rPr>
          <w:rFonts w:ascii="宋体" w:eastAsia="宋体" w:hAnsi="MS Mincho" w:cs="宋体"/>
          <w:sz w:val="28"/>
        </w:rPr>
        <w:t>方，只送了一句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一个小丑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城，</w:t>
      </w:r>
      <w:r>
        <w:rPr>
          <w:rFonts w:ascii="宋体" w:eastAsia="宋体" w:hAnsi="SimSun" w:cs="宋体"/>
          <w:sz w:val="28"/>
        </w:rPr>
        <w:t>胜过</w:t>
      </w:r>
      <w:r>
        <w:rPr>
          <w:rFonts w:ascii="宋体" w:eastAsia="宋体" w:hAnsi="MS Mincho" w:cs="宋体"/>
          <w:sz w:val="28"/>
        </w:rPr>
        <w:t>一打名医。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法拉第</w:t>
      </w:r>
      <w:r>
        <w:rPr>
          <w:rFonts w:ascii="宋体" w:eastAsia="宋体" w:hAnsi="SimSun" w:cs="宋体"/>
          <w:sz w:val="28"/>
        </w:rPr>
        <w:t>细细</w:t>
      </w:r>
      <w:r>
        <w:rPr>
          <w:rFonts w:ascii="宋体" w:eastAsia="宋体" w:hAnsi="MS Mincho" w:cs="宋体"/>
          <w:sz w:val="28"/>
        </w:rPr>
        <w:t>品味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谚语</w:t>
      </w:r>
      <w:r>
        <w:rPr>
          <w:rFonts w:ascii="宋体" w:eastAsia="宋体" w:hAnsi="MS Mincho" w:cs="宋体"/>
          <w:sz w:val="28"/>
        </w:rPr>
        <w:t>，悟出了其中的道理。从此，他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常抽空去看</w:t>
      </w:r>
      <w:r>
        <w:rPr>
          <w:rFonts w:ascii="宋体" w:eastAsia="宋体" w:hAnsi="SimSun" w:cs="宋体"/>
          <w:sz w:val="28"/>
        </w:rPr>
        <w:t>马戏</w:t>
      </w:r>
      <w:r>
        <w:rPr>
          <w:rFonts w:ascii="宋体" w:eastAsia="宋体" w:hAnsi="MS Mincho" w:cs="宋体"/>
          <w:sz w:val="28"/>
        </w:rPr>
        <w:t>和喜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。精彩的表演，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是令他</w:t>
      </w:r>
      <w:r>
        <w:rPr>
          <w:rFonts w:ascii="宋体" w:eastAsia="宋体" w:hAnsi="SimSun" w:cs="宋体"/>
          <w:sz w:val="28"/>
        </w:rPr>
        <w:t>开怀</w:t>
      </w:r>
      <w:r>
        <w:rPr>
          <w:rFonts w:ascii="宋体" w:eastAsia="宋体" w:hAnsi="MS Mincho" w:cs="宋体"/>
          <w:sz w:val="28"/>
        </w:rPr>
        <w:t>大笑。他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到野外和海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度假，</w:t>
      </w:r>
      <w:r>
        <w:rPr>
          <w:rFonts w:ascii="宋体" w:eastAsia="宋体" w:hAnsi="SimSun" w:cs="宋体"/>
          <w:sz w:val="28"/>
        </w:rPr>
        <w:t>调剂</w:t>
      </w:r>
      <w:r>
        <w:rPr>
          <w:rFonts w:ascii="宋体" w:eastAsia="宋体" w:hAnsi="MS Mincho" w:cs="宋体"/>
          <w:sz w:val="28"/>
        </w:rPr>
        <w:t>生活，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常保持愉快的情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。久而久之，法拉第的身体也逐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康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这则</w:t>
      </w:r>
      <w:r>
        <w:rPr>
          <w:rFonts w:ascii="宋体" w:eastAsia="宋体" w:hAnsi="MS Mincho" w:cs="宋体"/>
          <w:sz w:val="28"/>
        </w:rPr>
        <w:t>材料中，你是否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又有了一定的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明情</w:t>
      </w:r>
      <w:r>
        <w:rPr>
          <w:rFonts w:ascii="宋体" w:eastAsia="宋体" w:hAnsi="SimSun" w:cs="宋体"/>
          <w:sz w:val="28"/>
        </w:rPr>
        <w:t>绪对</w:t>
      </w:r>
      <w:r>
        <w:rPr>
          <w:rFonts w:ascii="宋体" w:eastAsia="宋体" w:hAnsi="MS Mincho" w:cs="宋体"/>
          <w:sz w:val="28"/>
        </w:rPr>
        <w:t>人的身体有消极、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极的影响）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犹如双刃</w:t>
      </w:r>
      <w:r>
        <w:rPr>
          <w:rFonts w:ascii="宋体" w:eastAsia="宋体" w:hAnsi="SimSun" w:cs="宋体"/>
          <w:sz w:val="28"/>
        </w:rPr>
        <w:t>剑</w:t>
      </w:r>
      <w:r>
        <w:rPr>
          <w:rFonts w:ascii="宋体" w:eastAsia="宋体" w:hAnsi="MS Mincho" w:cs="宋体"/>
          <w:sz w:val="28"/>
        </w:rPr>
        <w:t>，一方面可以充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人的体力和精力，促使我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；另一方面，情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也会使人感到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受，影响人的身体健康。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五：《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与研究》。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除了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人的身体有一定的影响外，</w:t>
      </w:r>
      <w:r>
        <w:rPr>
          <w:rFonts w:ascii="宋体" w:eastAsia="宋体" w:hAnsi="SimSun" w:cs="宋体"/>
          <w:sz w:val="28"/>
        </w:rPr>
        <w:t>还对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生神奇的作用。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看一份小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：出示</w:t>
      </w:r>
      <w:r>
        <w:rPr>
          <w:rFonts w:ascii="宋体" w:eastAsia="宋体" w:hAnsi="SimSun" w:cs="宋体"/>
          <w:sz w:val="28"/>
        </w:rPr>
        <w:t>调查资</w:t>
      </w:r>
      <w:r>
        <w:rPr>
          <w:rFonts w:ascii="宋体" w:eastAsia="宋体" w:hAnsi="MS Mincho" w:cs="宋体"/>
          <w:sz w:val="28"/>
        </w:rPr>
        <w:t>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某学校的两个班都在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一篇外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文，中</w:t>
      </w:r>
      <w:r>
        <w:rPr>
          <w:rFonts w:ascii="宋体" w:eastAsia="宋体" w:hAnsi="SimSun" w:cs="宋体"/>
          <w:sz w:val="28"/>
        </w:rPr>
        <w:t>间检查时</w:t>
      </w:r>
      <w:r>
        <w:rPr>
          <w:rFonts w:ascii="宋体" w:eastAsia="宋体" w:hAnsi="MS Mincho" w:cs="宋体"/>
          <w:sz w:val="28"/>
        </w:rPr>
        <w:t>都有一部分学生背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不出来，其中一个班的老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背下来的同学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没有背下来的同学也做了恰如其分的肯定和鼓励。全班皆大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喜。大家互相帮助，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果全班在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都背会了。另一位老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全班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了一通脾气，并提出背不下来就不下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提心吊胆，非常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果拖延了半个小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，仍然没有一个同学完全背下来。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个小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道理？（情</w:t>
      </w:r>
      <w:r>
        <w:rPr>
          <w:rFonts w:ascii="宋体" w:eastAsia="宋体" w:hAnsi="SimSun" w:cs="宋体"/>
          <w:sz w:val="28"/>
        </w:rPr>
        <w:t>绪对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生的作用，有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使人干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倍增，有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使人无精打采。情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影响着人的行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和生活）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六：《快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聊天室》。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的生活中，是否也有</w:t>
      </w:r>
      <w:r>
        <w:rPr>
          <w:rFonts w:ascii="宋体" w:eastAsia="宋体" w:hAnsi="SimSun" w:cs="宋体"/>
          <w:sz w:val="28"/>
        </w:rPr>
        <w:t>过这样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呢？走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的《快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聊天室》。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从大家的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言中，老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感到同学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都希望自己是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心的，快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，希望你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远开</w:t>
      </w:r>
      <w:r>
        <w:rPr>
          <w:rFonts w:ascii="宋体" w:eastAsia="宋体" w:hAnsi="MS Mincho" w:cs="宋体"/>
          <w:sz w:val="28"/>
        </w:rPr>
        <w:t>心、快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送大家一句</w:t>
      </w:r>
      <w:r>
        <w:rPr>
          <w:rFonts w:ascii="宋体" w:eastAsia="宋体" w:hAnsi="SimSun" w:cs="宋体"/>
          <w:sz w:val="28"/>
        </w:rPr>
        <w:t>谚语</w:t>
      </w:r>
      <w:r>
        <w:rPr>
          <w:rFonts w:ascii="宋体" w:eastAsia="宋体" w:hAnsi="MS Mincho" w:cs="宋体"/>
          <w:sz w:val="28"/>
        </w:rPr>
        <w:t>（笑一笑，十年少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愁一愁，白了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能理解老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的意思？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七：《三言两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有一个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大家帮忙解答一下。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出示：在喜、怒、哀、惧四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中，喜是只有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极的影响，而没有消极的影响，怒、哀、惧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只有消极的影响而没有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极的影响？你</w:t>
      </w:r>
      <w:r>
        <w:rPr>
          <w:rFonts w:ascii="宋体" w:eastAsia="宋体" w:hAnsi="SimSun" w:cs="宋体"/>
          <w:sz w:val="28"/>
        </w:rPr>
        <w:t>认为这种说</w:t>
      </w:r>
      <w:r>
        <w:rPr>
          <w:rFonts w:ascii="宋体" w:eastAsia="宋体" w:hAnsi="MS Mincho" w:cs="宋体"/>
          <w:sz w:val="28"/>
        </w:rPr>
        <w:t>法正确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，自由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来三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材料，出示：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材料一：据史</w:t>
      </w:r>
      <w:r>
        <w:rPr>
          <w:rFonts w:ascii="宋体" w:eastAsia="宋体" w:hAnsi="SimSun" w:cs="宋体"/>
          <w:sz w:val="28"/>
        </w:rPr>
        <w:t>书记载</w:t>
      </w:r>
      <w:r>
        <w:rPr>
          <w:rFonts w:ascii="宋体" w:eastAsia="宋体" w:hAnsi="MS Mincho" w:cs="宋体"/>
          <w:sz w:val="28"/>
        </w:rPr>
        <w:t>，伍子胥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韶</w:t>
      </w:r>
      <w:r>
        <w:rPr>
          <w:rFonts w:ascii="宋体" w:eastAsia="宋体" w:hAnsi="SimSun" w:cs="宋体"/>
          <w:sz w:val="28"/>
        </w:rPr>
        <w:t>关时</w:t>
      </w:r>
      <w:r>
        <w:rPr>
          <w:rFonts w:ascii="宋体" w:eastAsia="宋体" w:hAnsi="MS Mincho" w:cs="宋体"/>
          <w:sz w:val="28"/>
        </w:rPr>
        <w:t>，陷入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退两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果因极度焦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须发</w:t>
      </w:r>
      <w:r>
        <w:rPr>
          <w:rFonts w:ascii="宋体" w:eastAsia="宋体" w:hAnsi="MS Mincho" w:cs="宋体"/>
          <w:sz w:val="28"/>
        </w:rPr>
        <w:t>全白。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材料二：三国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期，周瑜才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出众，机智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人，但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葛亮利用其心胸狭小的弱点，巧</w:t>
      </w:r>
      <w:r>
        <w:rPr>
          <w:rFonts w:ascii="宋体" w:eastAsia="宋体" w:hAnsi="SimSun" w:cs="宋体"/>
          <w:sz w:val="28"/>
        </w:rPr>
        <w:t>设计谋</w:t>
      </w:r>
      <w:r>
        <w:rPr>
          <w:rFonts w:ascii="宋体" w:eastAsia="宋体" w:hAnsi="MS Mincho" w:cs="宋体"/>
          <w:sz w:val="28"/>
        </w:rPr>
        <w:t>，气得他断送了</w:t>
      </w:r>
      <w:r>
        <w:rPr>
          <w:rFonts w:ascii="宋体" w:eastAsia="宋体" w:hAnsi="SimSun" w:cs="宋体"/>
          <w:sz w:val="28"/>
        </w:rPr>
        <w:t>风华</w:t>
      </w:r>
      <w:r>
        <w:rPr>
          <w:rFonts w:ascii="宋体" w:eastAsia="宋体" w:hAnsi="MS Mincho" w:cs="宋体"/>
          <w:sz w:val="28"/>
        </w:rPr>
        <w:t>正茂的性命。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材料三：《儒林外史》中的范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，多年考不中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人，直到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岁时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于听到自己金榜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名，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喜极而</w:t>
      </w:r>
      <w:r>
        <w:rPr>
          <w:rFonts w:ascii="宋体" w:eastAsia="宋体" w:hAnsi="SimSun" w:cs="宋体"/>
          <w:sz w:val="28"/>
        </w:rPr>
        <w:t>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材料分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（材料一的情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极度焦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一夜</w:t>
      </w:r>
      <w:r>
        <w:rPr>
          <w:rFonts w:ascii="宋体" w:eastAsia="宋体" w:hAnsi="SimSun" w:cs="宋体"/>
          <w:sz w:val="28"/>
        </w:rPr>
        <w:t>间须发</w:t>
      </w:r>
      <w:r>
        <w:rPr>
          <w:rFonts w:ascii="宋体" w:eastAsia="宋体" w:hAnsi="MS Mincho" w:cs="宋体"/>
          <w:sz w:val="28"/>
        </w:rPr>
        <w:t>全白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；材料二的情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于生气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断送了</w:t>
      </w:r>
      <w:r>
        <w:rPr>
          <w:rFonts w:ascii="宋体" w:eastAsia="宋体" w:hAnsi="SimSun" w:cs="宋体"/>
          <w:sz w:val="28"/>
        </w:rPr>
        <w:t>风华</w:t>
      </w:r>
      <w:r>
        <w:rPr>
          <w:rFonts w:ascii="宋体" w:eastAsia="宋体" w:hAnsi="MS Mincho" w:cs="宋体"/>
          <w:sz w:val="28"/>
        </w:rPr>
        <w:t>正茂的性命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；材料三的情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喜极而</w:t>
      </w:r>
      <w:r>
        <w:rPr>
          <w:rFonts w:ascii="宋体" w:eastAsia="宋体" w:hAnsi="SimSun" w:cs="宋体"/>
          <w:sz w:val="28"/>
        </w:rPr>
        <w:t>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根据大家的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例和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材料的分析，大家想想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法正确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？它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来什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启示？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（喜、怒、哀惧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，不管是哪一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都要把握好分寸，把握好度。）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得出正确的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生活中我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也受到情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的影响。面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的不良影响，我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像自己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，掌握好一定的度，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好自己的情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，使它能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起到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极的影响。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八：《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室》。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有了一定的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，也有了一定的感受。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在一定有好多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吧？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把自己的感受写在自己制作的小</w:t>
      </w:r>
      <w:r>
        <w:rPr>
          <w:rFonts w:ascii="宋体" w:eastAsia="宋体" w:hAnsi="SimSun" w:cs="宋体"/>
          <w:sz w:val="28"/>
        </w:rPr>
        <w:t>书签</w:t>
      </w:r>
      <w:r>
        <w:rPr>
          <w:rFonts w:ascii="宋体" w:eastAsia="宋体" w:hAnsi="MS Mincho" w:cs="宋体"/>
          <w:sz w:val="28"/>
        </w:rPr>
        <w:t>上，也可以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一幅画，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作一首歌曲来表达自己此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的感受！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播放歌曲《祝你平安》，学生自由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有个建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把自己的小</w:t>
      </w:r>
      <w:r>
        <w:rPr>
          <w:rFonts w:ascii="宋体" w:eastAsia="宋体" w:hAnsi="SimSun" w:cs="宋体"/>
          <w:sz w:val="28"/>
        </w:rPr>
        <w:t>书签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的画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的同学、朋友，或者送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来听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，或者留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自己的爸爸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。相信通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的真情</w:t>
      </w:r>
      <w:r>
        <w:rPr>
          <w:rFonts w:ascii="宋体" w:eastAsia="宋体" w:hAnsi="SimSun" w:cs="宋体"/>
          <w:sz w:val="28"/>
        </w:rPr>
        <w:t>传递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的人都会有个好心情，都会快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平安，我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也祝愿所有的人平安、快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丰富多</w:t>
      </w:r>
      <w:r>
        <w:rPr>
          <w:rFonts w:ascii="宋体" w:eastAsia="宋体" w:hAnsi="SimSun" w:cs="宋体"/>
          <w:i w:val="0"/>
          <w:iCs w:val="0"/>
          <w:sz w:val="28"/>
        </w:rPr>
        <w:t>样</w:t>
      </w:r>
      <w:r>
        <w:rPr>
          <w:rFonts w:ascii="宋体" w:eastAsia="宋体" w:hAnsi="MS Mincho" w:cs="宋体"/>
          <w:i w:val="0"/>
          <w:iCs w:val="0"/>
          <w:sz w:val="28"/>
        </w:rPr>
        <w:t>的情</w:t>
      </w:r>
      <w:r>
        <w:rPr>
          <w:rFonts w:ascii="宋体" w:eastAsia="宋体" w:hAnsi="SimSun" w:cs="宋体"/>
          <w:i w:val="0"/>
          <w:iCs w:val="0"/>
          <w:sz w:val="28"/>
        </w:rPr>
        <w:t>绪</w:t>
      </w:r>
      <w:r>
        <w:rPr>
          <w:rFonts w:ascii="宋体" w:eastAsia="宋体" w:hAnsi="MS Mincho" w:cs="宋体"/>
          <w:i w:val="0"/>
          <w:iCs w:val="0"/>
          <w:sz w:val="28"/>
        </w:rPr>
        <w:t>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教学，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学生了解情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的丰富多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性，知道喜、怒、哀、惧是情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的四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基本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型。理解情</w:t>
      </w:r>
      <w:r>
        <w:rPr>
          <w:rFonts w:ascii="宋体" w:eastAsia="宋体" w:hAnsi="SimSun" w:cs="宋体"/>
          <w:sz w:val="28"/>
        </w:rPr>
        <w:t>绪对</w:t>
      </w:r>
      <w:r>
        <w:rPr>
          <w:rFonts w:ascii="宋体" w:eastAsia="宋体" w:hAnsi="MS Mincho" w:cs="宋体"/>
          <w:sz w:val="28"/>
        </w:rPr>
        <w:t>于个人行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和生活的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极作用和消极作用。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能力目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合事例分析情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方式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学生在生活中的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，并克服消极情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立正常的心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，理解个人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是正常的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象。在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生活中克服消极的情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，保持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极、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、向上的情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教学重点：情</w:t>
      </w:r>
      <w:r>
        <w:rPr>
          <w:rFonts w:ascii="宋体" w:eastAsia="宋体" w:hAnsi="SimSun" w:cs="宋体"/>
          <w:sz w:val="28"/>
        </w:rPr>
        <w:t>绪对</w:t>
      </w:r>
      <w:r>
        <w:rPr>
          <w:rFonts w:ascii="宋体" w:eastAsia="宋体" w:hAnsi="MS Mincho" w:cs="宋体"/>
          <w:sz w:val="28"/>
        </w:rPr>
        <w:t>人会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生不同的作用。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教学策略：活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方法，通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情景体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，来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学生在自己的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口、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一：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来到我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教室，听我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感受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学生回答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、害怕等等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也感到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、激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，心里也有些惴惴不安，有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同行来指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，很怕自己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不好。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、高</w:t>
      </w:r>
      <w:r>
        <w:rPr>
          <w:rFonts w:ascii="宋体" w:eastAsia="宋体" w:hAnsi="SimSun" w:cs="宋体"/>
          <w:sz w:val="28"/>
        </w:rPr>
        <w:t>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、害怕等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些代表情感体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，反映的就是人的情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，就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丰富多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世界。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：由于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的概念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抽象，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以理解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提供真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的生活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学生有真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，有利于激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趣，从而达到教学目的。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一、情境再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cs="宋体"/>
          <w:b/>
          <w:sz w:val="28"/>
        </w:rPr>
        <w:t>(</w:t>
      </w:r>
      <w:r>
        <w:rPr>
          <w:rFonts w:ascii="宋体" w:eastAsia="宋体" w:hAnsi="MS Mincho" w:cs="宋体"/>
          <w:b/>
          <w:sz w:val="28"/>
        </w:rPr>
        <w:t>多媒体展示</w:t>
      </w:r>
      <w:r>
        <w:rPr>
          <w:rFonts w:ascii="宋体" w:eastAsia="宋体" w:cs="宋体"/>
          <w:b/>
          <w:sz w:val="28"/>
        </w:rPr>
        <w:t>)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 xml:space="preserve"> </w:t>
      </w:r>
      <w:r>
        <w:rPr>
          <w:rFonts w:ascii="宋体" w:eastAsia="宋体" w:hAnsi="MS Mincho" w:cs="宋体"/>
          <w:b/>
          <w:sz w:val="28"/>
        </w:rPr>
        <w:t>《身</w:t>
      </w:r>
      <w:r>
        <w:rPr>
          <w:rFonts w:ascii="宋体" w:eastAsia="宋体" w:hAnsi="SimSun" w:cs="宋体"/>
          <w:b/>
          <w:sz w:val="28"/>
        </w:rPr>
        <w:t>边</w:t>
      </w:r>
      <w:r>
        <w:rPr>
          <w:rFonts w:ascii="宋体" w:eastAsia="宋体" w:hAnsi="MS Mincho" w:cs="宋体"/>
          <w:b/>
          <w:sz w:val="28"/>
        </w:rPr>
        <w:t>的故事》：早上小明起床</w:t>
      </w:r>
      <w:r>
        <w:rPr>
          <w:rFonts w:ascii="宋体" w:eastAsia="宋体" w:hAnsi="SimSun" w:cs="宋体"/>
          <w:b/>
          <w:sz w:val="28"/>
        </w:rPr>
        <w:t>晚</w:t>
      </w:r>
      <w:r>
        <w:rPr>
          <w:rFonts w:ascii="宋体" w:eastAsia="宋体" w:hAnsi="MS Mincho" w:cs="宋体"/>
          <w:b/>
          <w:sz w:val="28"/>
        </w:rPr>
        <w:t>了，怕上学</w:t>
      </w:r>
      <w:r>
        <w:rPr>
          <w:rFonts w:ascii="宋体" w:eastAsia="宋体" w:hAnsi="SimSun" w:cs="宋体"/>
          <w:b/>
          <w:sz w:val="28"/>
        </w:rPr>
        <w:t>迟</w:t>
      </w:r>
      <w:r>
        <w:rPr>
          <w:rFonts w:ascii="宋体" w:eastAsia="宋体" w:hAnsi="MS Mincho" w:cs="宋体"/>
          <w:b/>
          <w:sz w:val="28"/>
        </w:rPr>
        <w:t>到，被老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批</w:t>
      </w:r>
      <w:r>
        <w:rPr>
          <w:rFonts w:ascii="宋体" w:eastAsia="宋体" w:hAnsi="SimSun" w:cs="宋体"/>
          <w:b/>
          <w:sz w:val="28"/>
        </w:rPr>
        <w:t>评</w:t>
      </w:r>
      <w:r>
        <w:rPr>
          <w:rFonts w:ascii="宋体" w:eastAsia="宋体" w:hAnsi="MS Mincho" w:cs="宋体"/>
          <w:b/>
          <w:sz w:val="28"/>
        </w:rPr>
        <w:t>，急急忙忙往学校赶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上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了，老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公布了考</w:t>
      </w:r>
      <w:r>
        <w:rPr>
          <w:rFonts w:ascii="宋体" w:eastAsia="宋体" w:hAnsi="SimSun" w:cs="宋体"/>
          <w:b/>
          <w:sz w:val="28"/>
        </w:rPr>
        <w:t>试</w:t>
      </w:r>
      <w:r>
        <w:rPr>
          <w:rFonts w:ascii="宋体" w:eastAsia="宋体" w:hAnsi="MS Mincho" w:cs="宋体"/>
          <w:b/>
          <w:sz w:val="28"/>
        </w:rPr>
        <w:t>成</w:t>
      </w:r>
      <w:r>
        <w:rPr>
          <w:rFonts w:ascii="宋体" w:eastAsia="宋体" w:hAnsi="SimSun" w:cs="宋体"/>
          <w:b/>
          <w:sz w:val="28"/>
        </w:rPr>
        <w:t>绩</w:t>
      </w:r>
      <w:r>
        <w:rPr>
          <w:rFonts w:ascii="宋体" w:eastAsia="宋体" w:hAnsi="MS Mincho" w:cs="宋体"/>
          <w:b/>
          <w:sz w:val="28"/>
        </w:rPr>
        <w:t>，当听到自己的成</w:t>
      </w:r>
      <w:r>
        <w:rPr>
          <w:rFonts w:ascii="宋体" w:eastAsia="宋体" w:hAnsi="SimSun" w:cs="宋体"/>
          <w:b/>
          <w:sz w:val="28"/>
        </w:rPr>
        <w:t>绩</w:t>
      </w:r>
      <w:r>
        <w:rPr>
          <w:rFonts w:ascii="宋体" w:eastAsia="宋体" w:hAnsi="MS Mincho" w:cs="宋体"/>
          <w:b/>
          <w:sz w:val="28"/>
        </w:rPr>
        <w:t>很高，非常高</w:t>
      </w:r>
      <w:r>
        <w:rPr>
          <w:rFonts w:ascii="宋体" w:eastAsia="宋体" w:hAnsi="SimSun" w:cs="宋体"/>
          <w:b/>
          <w:sz w:val="28"/>
        </w:rPr>
        <w:t>兴</w:t>
      </w:r>
      <w:r>
        <w:rPr>
          <w:rFonts w:ascii="宋体" w:eastAsia="宋体" w:cs="宋体"/>
          <w:b/>
          <w:sz w:val="28"/>
        </w:rPr>
        <w:t>;</w:t>
      </w:r>
      <w:r>
        <w:rPr>
          <w:rFonts w:ascii="宋体" w:eastAsia="宋体" w:hAnsi="MS Mincho" w:cs="宋体"/>
          <w:b/>
          <w:sz w:val="28"/>
        </w:rPr>
        <w:t>下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后同学又和他吵架，小明很生气，与同学吵了起来</w:t>
      </w:r>
      <w:r>
        <w:rPr>
          <w:rFonts w:ascii="宋体" w:eastAsia="宋体" w:cs="宋体"/>
          <w:b/>
          <w:sz w:val="28"/>
        </w:rPr>
        <w:t xml:space="preserve">. </w:t>
      </w:r>
      <w:r>
        <w:rPr>
          <w:rFonts w:ascii="宋体" w:eastAsia="宋体" w:hAnsi="MS Mincho" w:cs="宋体"/>
          <w:b/>
          <w:sz w:val="28"/>
        </w:rPr>
        <w:t>学生分析得出：高</w:t>
      </w:r>
      <w:r>
        <w:rPr>
          <w:rFonts w:ascii="宋体" w:eastAsia="宋体" w:hAnsi="SimSun" w:cs="宋体"/>
          <w:b/>
          <w:sz w:val="28"/>
        </w:rPr>
        <w:t>兴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hAnsi="SimSun" w:cs="宋体"/>
          <w:b/>
          <w:sz w:val="28"/>
        </w:rPr>
        <w:t>兴奋</w:t>
      </w:r>
      <w:r>
        <w:rPr>
          <w:rFonts w:ascii="宋体" w:eastAsia="宋体" w:hAnsi="MS Mincho" w:cs="宋体"/>
          <w:b/>
          <w:sz w:val="28"/>
        </w:rPr>
        <w:t>、恐惧、害怕、气</w:t>
      </w:r>
      <w:r>
        <w:rPr>
          <w:rFonts w:ascii="宋体" w:eastAsia="宋体" w:hAnsi="SimSun" w:cs="宋体"/>
          <w:b/>
          <w:sz w:val="28"/>
        </w:rPr>
        <w:t>愤</w:t>
      </w:r>
      <w:r>
        <w:rPr>
          <w:rFonts w:ascii="宋体" w:eastAsia="宋体" w:hAnsi="MS Mincho" w:cs="宋体"/>
          <w:b/>
          <w:sz w:val="28"/>
        </w:rPr>
        <w:t>、生气等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些感受，就是人的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的日常生活中，随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随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都会有情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存在，一切活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都会打上情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的印迹。人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就是在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五彩</w:t>
      </w:r>
      <w:r>
        <w:rPr>
          <w:rFonts w:ascii="宋体" w:eastAsia="宋体" w:hAnsi="SimSun" w:cs="宋体"/>
          <w:sz w:val="28"/>
        </w:rPr>
        <w:t>缤纷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世界里，体味着人生百味。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万花筒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的小明的生活情景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有点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凑巧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，但来自学生日常生活或者学生所熟悉的事情，从而使学生有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、有情可演。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二：情</w:t>
      </w:r>
      <w:r>
        <w:rPr>
          <w:rFonts w:ascii="宋体" w:eastAsia="宋体" w:hAnsi="SimSun" w:cs="宋体"/>
          <w:sz w:val="28"/>
        </w:rPr>
        <w:t>绪词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据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，与情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有近千个，下面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出有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】：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接力游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发给每组</w:t>
      </w:r>
      <w:r>
        <w:rPr>
          <w:rFonts w:ascii="宋体" w:eastAsia="宋体" w:hAnsi="MS Mincho" w:cs="宋体"/>
          <w:sz w:val="28"/>
        </w:rPr>
        <w:t>白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，看哪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列出的描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绪词语</w:t>
      </w:r>
      <w:r>
        <w:rPr>
          <w:rFonts w:ascii="宋体" w:eastAsia="宋体" w:hAnsi="MS Mincho" w:cs="宋体"/>
          <w:sz w:val="28"/>
        </w:rPr>
        <w:t>最多，小</w:t>
      </w:r>
      <w:r>
        <w:rPr>
          <w:rFonts w:ascii="宋体" w:eastAsia="宋体" w:hAnsi="SimSun" w:cs="宋体"/>
          <w:sz w:val="28"/>
        </w:rPr>
        <w:t>组竞赛</w:t>
      </w:r>
      <w:r>
        <w:rPr>
          <w:rFonts w:ascii="宋体" w:eastAsia="宋体" w:hAnsi="MS Mincho" w:cs="宋体"/>
          <w:sz w:val="28"/>
        </w:rPr>
        <w:t>展示。</w:t>
      </w:r>
      <w:r>
        <w:rPr>
          <w:rFonts w:ascii="宋体" w:eastAsia="宋体" w:hAnsi="SimSun" w:cs="宋体"/>
          <w:sz w:val="28"/>
        </w:rPr>
        <w:t>时间为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根据各小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情况，老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行恰当的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cs="宋体"/>
          <w:sz w:val="28"/>
        </w:rPr>
        <w:t xml:space="preserve"> 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】：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号入座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学生将展示的描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组归类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学生得出的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型：喜、怒、哀、惧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：人的情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基本情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上，可以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合成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。如惊喜、悲</w:t>
      </w:r>
      <w:r>
        <w:rPr>
          <w:rFonts w:ascii="宋体" w:eastAsia="宋体" w:hAnsi="SimSun" w:cs="宋体"/>
          <w:sz w:val="28"/>
        </w:rPr>
        <w:t>愤</w:t>
      </w:r>
      <w:r>
        <w:rPr>
          <w:rFonts w:ascii="宋体" w:eastAsia="宋体" w:hAnsi="MS Mincho" w:cs="宋体"/>
          <w:sz w:val="28"/>
        </w:rPr>
        <w:t>、百感交集等等。</w:t>
      </w:r>
      <w:r>
        <w:rPr>
          <w:rFonts w:ascii="宋体" w:eastAsia="宋体" w:cs="宋体"/>
          <w:sz w:val="28"/>
        </w:rPr>
        <w:t xml:space="preserve"> [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3]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表情接力游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签选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中的一行同学，同学与同学之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不能用言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，只能做表情。由第一位同学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始表演一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表情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喜、恕、哀、惧抽取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，再逐个</w:t>
      </w:r>
      <w:r>
        <w:rPr>
          <w:rFonts w:ascii="宋体" w:eastAsia="宋体" w:hAnsi="SimSun" w:cs="宋体"/>
          <w:sz w:val="28"/>
        </w:rPr>
        <w:t>传递</w:t>
      </w:r>
      <w:r>
        <w:rPr>
          <w:rFonts w:ascii="宋体" w:eastAsia="宋体" w:hAnsi="MS Mincho" w:cs="宋体"/>
          <w:sz w:val="28"/>
        </w:rPr>
        <w:t>，看他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有无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组竞赛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学生的探索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找情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程中学生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。而在老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宣布比</w:t>
      </w:r>
      <w:r>
        <w:rPr>
          <w:rFonts w:ascii="宋体" w:eastAsia="宋体" w:hAnsi="SimSun" w:cs="宋体"/>
          <w:sz w:val="28"/>
        </w:rPr>
        <w:t>赛结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，又会出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几家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，几家愁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的局面。在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可适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们观</w:t>
      </w:r>
      <w:r>
        <w:rPr>
          <w:rFonts w:ascii="宋体" w:eastAsia="宋体" w:hAnsi="MS Mincho" w:cs="宋体"/>
          <w:sz w:val="28"/>
        </w:rPr>
        <w:t>察周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同学的表情，分析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生的原因，作用。于是，</w:t>
      </w:r>
      <w:r>
        <w:rPr>
          <w:rFonts w:ascii="宋体" w:eastAsia="宋体" w:hAnsi="SimSun" w:cs="宋体"/>
          <w:sz w:val="28"/>
        </w:rPr>
        <w:t>顺势产</w:t>
      </w:r>
      <w:r>
        <w:rPr>
          <w:rFonts w:ascii="宋体" w:eastAsia="宋体" w:hAnsi="MS Mincho" w:cs="宋体"/>
          <w:sz w:val="28"/>
        </w:rPr>
        <w:t>生下一个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绪产</w:t>
      </w:r>
      <w:r>
        <w:rPr>
          <w:rFonts w:ascii="宋体" w:eastAsia="宋体" w:hAnsi="MS Mincho" w:cs="宋体"/>
          <w:sz w:val="28"/>
        </w:rPr>
        <w:t>生的原因及作用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凑，</w:t>
      </w:r>
      <w:r>
        <w:rPr>
          <w:rFonts w:ascii="宋体" w:eastAsia="宋体" w:hAnsi="SimSun" w:cs="宋体"/>
          <w:sz w:val="28"/>
        </w:rPr>
        <w:t>环环</w:t>
      </w:r>
      <w:r>
        <w:rPr>
          <w:rFonts w:ascii="宋体" w:eastAsia="宋体" w:hAnsi="MS Mincho" w:cs="宋体"/>
          <w:sz w:val="28"/>
        </w:rPr>
        <w:t>相扣，也达到了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式教育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表演，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丰富多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中感悟情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生和作用，以达到教学效果。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三：投影：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情境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探究学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是一个非常胆小的女孩儿，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很好。可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到考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，她都感到非常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，以至于非常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都答不上来。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李明是一名</w:t>
      </w:r>
      <w:r>
        <w:rPr>
          <w:rFonts w:ascii="宋体" w:eastAsia="宋体" w:hAnsi="SimSun" w:cs="宋体"/>
          <w:sz w:val="28"/>
        </w:rPr>
        <w:t>乒乓</w:t>
      </w:r>
      <w:r>
        <w:rPr>
          <w:rFonts w:ascii="宋体" w:eastAsia="宋体" w:hAnsi="MS Mincho" w:cs="宋体"/>
          <w:sz w:val="28"/>
        </w:rPr>
        <w:t>球运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，他非常自信，心理素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好，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然球技不是非常高，但却能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获奖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一位病人被</w:t>
      </w:r>
      <w:r>
        <w:rPr>
          <w:rFonts w:ascii="宋体" w:eastAsia="宋体" w:hAnsi="SimSun" w:cs="宋体"/>
          <w:sz w:val="28"/>
        </w:rPr>
        <w:t>误诊为</w:t>
      </w:r>
      <w:r>
        <w:rPr>
          <w:rFonts w:ascii="宋体" w:eastAsia="宋体" w:hAnsi="MS Mincho" w:cs="宋体"/>
          <w:sz w:val="28"/>
        </w:rPr>
        <w:t>癌症以后，非常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望，什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活也干不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了，只是等着死期的到来。后来医生又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出他得的并非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，于是他惊喜万分，来了精神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都有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儿了。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看《黛玉葬花》分析黛玉英年早逝的原因</w:t>
      </w:r>
      <w:r>
        <w:rPr>
          <w:rFonts w:ascii="宋体" w:eastAsia="宋体" w:cs="宋体"/>
          <w:sz w:val="28"/>
        </w:rPr>
        <w:t xml:space="preserve"> 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以上几个人物有哪些不同情</w:t>
      </w:r>
      <w:r>
        <w:rPr>
          <w:rFonts w:ascii="宋体" w:eastAsia="宋体" w:hAnsi="SimSun" w:cs="宋体"/>
          <w:sz w:val="28"/>
        </w:rPr>
        <w:t>绪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些情</w:t>
      </w:r>
      <w:r>
        <w:rPr>
          <w:rFonts w:ascii="宋体" w:eastAsia="宋体" w:hAnsi="SimSun" w:cs="宋体"/>
          <w:sz w:val="28"/>
        </w:rPr>
        <w:t>绪对</w:t>
      </w:r>
      <w:r>
        <w:rPr>
          <w:rFonts w:ascii="宋体" w:eastAsia="宋体" w:hAnsi="MS Mincho" w:cs="宋体"/>
          <w:sz w:val="28"/>
        </w:rPr>
        <w:t>人的行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、身体健康起到了哪些作用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各抒已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，充分表达自己的意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绪对</w:t>
      </w:r>
      <w:r>
        <w:rPr>
          <w:rFonts w:ascii="宋体" w:eastAsia="宋体" w:hAnsi="MS Mincho" w:cs="宋体"/>
          <w:sz w:val="28"/>
        </w:rPr>
        <w:t>自己的精力、活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效率、水平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的影响，填写下表：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绪对</w:t>
      </w:r>
      <w:r>
        <w:rPr>
          <w:rFonts w:ascii="宋体" w:eastAsia="宋体" w:hAnsi="MS Mincho" w:cs="宋体"/>
          <w:sz w:val="28"/>
        </w:rPr>
        <w:t>正常水平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的影响情</w:t>
      </w:r>
      <w:r>
        <w:rPr>
          <w:rFonts w:ascii="宋体" w:eastAsia="宋体" w:hAnsi="SimSun" w:cs="宋体"/>
          <w:sz w:val="28"/>
        </w:rPr>
        <w:t>绪对</w:t>
      </w:r>
      <w:r>
        <w:rPr>
          <w:rFonts w:ascii="宋体" w:eastAsia="宋体" w:hAnsi="MS Mincho" w:cs="宋体"/>
          <w:sz w:val="28"/>
        </w:rPr>
        <w:t>身体健康的影响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精力充沛，思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，效率高，能有超水平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心情舒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能防病治病，使人健康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消极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精力不足，思</w:t>
      </w:r>
      <w:r>
        <w:rPr>
          <w:rFonts w:ascii="宋体" w:eastAsia="宋体" w:hAnsi="SimSun" w:cs="宋体"/>
          <w:sz w:val="28"/>
        </w:rPr>
        <w:t>维迟钝</w:t>
      </w:r>
      <w:r>
        <w:rPr>
          <w:rFonts w:ascii="宋体" w:eastAsia="宋体" w:hAnsi="MS Mincho" w:cs="宋体"/>
          <w:sz w:val="28"/>
        </w:rPr>
        <w:t>，效率低，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失常降低人体的免疫力，容易致病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：你参加比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或考</w:t>
      </w:r>
      <w:r>
        <w:rPr>
          <w:rFonts w:ascii="宋体" w:eastAsia="宋体" w:hAnsi="SimSun" w:cs="宋体"/>
          <w:sz w:val="28"/>
        </w:rPr>
        <w:t>试时</w:t>
      </w:r>
      <w:r>
        <w:rPr>
          <w:rFonts w:ascii="宋体" w:eastAsia="宋体" w:hAnsi="MS Mincho" w:cs="宋体"/>
          <w:sz w:val="28"/>
        </w:rPr>
        <w:t>，情</w:t>
      </w:r>
      <w:r>
        <w:rPr>
          <w:rFonts w:ascii="宋体" w:eastAsia="宋体" w:hAnsi="SimSun" w:cs="宋体"/>
          <w:sz w:val="28"/>
        </w:rPr>
        <w:t>绪紧张吗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是否影响你正常水平的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：情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态过</w:t>
      </w:r>
      <w:r>
        <w:rPr>
          <w:rFonts w:ascii="宋体" w:eastAsia="宋体" w:hAnsi="MS Mincho" w:cs="宋体"/>
          <w:sz w:val="28"/>
        </w:rPr>
        <w:t>高、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低都不利于正常水平的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。只有当情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适度，才会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出最高水平。因</w:t>
      </w:r>
      <w:r>
        <w:rPr>
          <w:rFonts w:ascii="宋体" w:eastAsia="宋体" w:hAnsi="SimSun" w:cs="宋体"/>
          <w:sz w:val="28"/>
        </w:rPr>
        <w:t>为过</w:t>
      </w:r>
      <w:r>
        <w:rPr>
          <w:rFonts w:ascii="宋体" w:eastAsia="宋体" w:hAnsi="MS Mincho" w:cs="宋体"/>
          <w:sz w:val="28"/>
        </w:rPr>
        <w:t>高、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低的情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都不利于在大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皮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上建立</w:t>
      </w:r>
      <w:r>
        <w:rPr>
          <w:rFonts w:ascii="宋体" w:eastAsia="宋体" w:hAnsi="SimSun" w:cs="宋体"/>
          <w:sz w:val="28"/>
        </w:rPr>
        <w:t>优势兴奋</w:t>
      </w:r>
      <w:r>
        <w:rPr>
          <w:rFonts w:ascii="宋体" w:eastAsia="宋体" w:hAnsi="MS Mincho" w:cs="宋体"/>
          <w:sz w:val="28"/>
        </w:rPr>
        <w:t>区域。只有适中的情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，才能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和警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评质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中最大的收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没弄清楚，或者你又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投影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祝愿大家天天都有好心情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放歌曲《快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歌》，在歌声中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学以致用：回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自己上周体</w:t>
      </w:r>
      <w:r>
        <w:rPr>
          <w:rFonts w:ascii="宋体" w:eastAsia="宋体" w:hAnsi="SimSun" w:cs="宋体"/>
          <w:sz w:val="28"/>
        </w:rPr>
        <w:t>验过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，分析其中最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忘的一次，从中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，并在班会上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行交流。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形式不限，可以是文章、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歌、小品等</w:t>
      </w:r>
      <w:r>
        <w:rPr>
          <w:rFonts w:ascii="宋体" w:eastAsia="宋体" w:cs="宋体"/>
          <w:sz w:val="28"/>
        </w:rPr>
        <w:t>)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丰富多</w:t>
      </w:r>
      <w:r>
        <w:rPr>
          <w:rFonts w:ascii="宋体" w:eastAsia="宋体" w:hAnsi="SimSun" w:cs="宋体"/>
          <w:i w:val="0"/>
          <w:iCs w:val="0"/>
          <w:sz w:val="28"/>
        </w:rPr>
        <w:t>样</w:t>
      </w:r>
      <w:r>
        <w:rPr>
          <w:rFonts w:ascii="宋体" w:eastAsia="宋体" w:hAnsi="MS Mincho" w:cs="宋体"/>
          <w:i w:val="0"/>
          <w:iCs w:val="0"/>
          <w:sz w:val="28"/>
        </w:rPr>
        <w:t>的情</w:t>
      </w:r>
      <w:r>
        <w:rPr>
          <w:rFonts w:ascii="宋体" w:eastAsia="宋体" w:hAnsi="SimSun" w:cs="宋体"/>
          <w:i w:val="0"/>
          <w:iCs w:val="0"/>
          <w:sz w:val="28"/>
        </w:rPr>
        <w:t>绪</w:t>
      </w:r>
      <w:r>
        <w:rPr>
          <w:rFonts w:ascii="宋体" w:eastAsia="宋体" w:hAnsi="MS Mincho" w:cs="宋体"/>
          <w:i w:val="0"/>
          <w:iCs w:val="0"/>
          <w:sz w:val="28"/>
        </w:rPr>
        <w:t>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情形的丰富多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性，知道喜、怒、哀、惧是四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基本的情</w:t>
      </w:r>
      <w:r>
        <w:rPr>
          <w:rFonts w:ascii="宋体" w:eastAsia="宋体" w:hAnsi="SimSun" w:cs="宋体"/>
          <w:sz w:val="28"/>
        </w:rPr>
        <w:t>绪类</w:t>
      </w:r>
      <w:r>
        <w:rPr>
          <w:rFonts w:ascii="宋体" w:eastAsia="宋体" w:hAnsi="MS Mincho" w:cs="宋体"/>
          <w:sz w:val="28"/>
        </w:rPr>
        <w:t>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知道情境不同情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就不同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理解情</w:t>
      </w:r>
      <w:r>
        <w:rPr>
          <w:rFonts w:ascii="宋体" w:eastAsia="宋体" w:hAnsi="SimSun" w:cs="宋体"/>
          <w:sz w:val="28"/>
        </w:rPr>
        <w:t>绪对</w:t>
      </w:r>
      <w:r>
        <w:rPr>
          <w:rFonts w:ascii="宋体" w:eastAsia="宋体" w:hAnsi="MS Mincho" w:cs="宋体"/>
          <w:sz w:val="28"/>
        </w:rPr>
        <w:t>于个人行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和生活的影响和作用，包括清醒的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极作用和消极作用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【能力目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教学，培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人的表情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而了解人的心理活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的能力；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理解情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性，</w:t>
      </w:r>
      <w:r>
        <w:rPr>
          <w:rFonts w:ascii="宋体" w:eastAsia="宋体" w:hAnsi="SimSun" w:cs="宋体"/>
          <w:sz w:val="28"/>
        </w:rPr>
        <w:t>识别</w:t>
      </w:r>
      <w:r>
        <w:rPr>
          <w:rFonts w:ascii="宋体" w:eastAsia="宋体" w:hAnsi="MS Mincho" w:cs="宋体"/>
          <w:sz w:val="28"/>
        </w:rPr>
        <w:t>不同情境下的不同情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区分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和消极情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手能力、参与能力、分析和解决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【情感</w:t>
      </w:r>
      <w:r>
        <w:rPr>
          <w:rFonts w:ascii="宋体" w:eastAsia="宋体" w:hAnsi="SimSun" w:cs="宋体"/>
          <w:b/>
          <w:bCs/>
          <w:sz w:val="28"/>
        </w:rPr>
        <w:t>态</w:t>
      </w:r>
      <w:r>
        <w:rPr>
          <w:rFonts w:ascii="宋体" w:eastAsia="宋体" w:hAnsi="MS Mincho" w:cs="宋体"/>
          <w:b/>
          <w:bCs/>
          <w:sz w:val="28"/>
        </w:rPr>
        <w:t>度价</w:t>
      </w:r>
      <w:r>
        <w:rPr>
          <w:rFonts w:ascii="宋体" w:eastAsia="宋体" w:hAnsi="SimSun" w:cs="宋体"/>
          <w:b/>
          <w:bCs/>
          <w:sz w:val="28"/>
        </w:rPr>
        <w:t>值观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懂得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控情</w:t>
      </w:r>
      <w:r>
        <w:rPr>
          <w:rFonts w:ascii="宋体" w:eastAsia="宋体" w:hAnsi="SimSun" w:cs="宋体"/>
          <w:sz w:val="28"/>
        </w:rPr>
        <w:t>绪对</w:t>
      </w:r>
      <w:r>
        <w:rPr>
          <w:rFonts w:ascii="宋体" w:eastAsia="宋体" w:hAnsi="MS Mincho" w:cs="宋体"/>
          <w:sz w:val="28"/>
        </w:rPr>
        <w:t>于个人行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和生活的重要性教学重点情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的四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基本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型、情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的作用教学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的作用教法学法活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法、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法、表演法等教学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点位教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国外有一位医学心理学家做了一个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。他在</w:t>
      </w:r>
      <w:r>
        <w:rPr>
          <w:rFonts w:ascii="宋体" w:eastAsia="宋体" w:hAnsi="SimSun" w:cs="宋体"/>
          <w:sz w:val="28"/>
        </w:rPr>
        <w:t>监狱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了一名死刑犯，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死刑犯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决定采用一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死的方法割破你的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血慢慢流出体外，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你平静地、无痛苦地死去。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行刑在半夜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行，死刑犯被蒙上眼睛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装有水</w:t>
      </w:r>
      <w:r>
        <w:rPr>
          <w:rFonts w:ascii="宋体" w:eastAsia="宋体" w:hAnsi="SimSun" w:cs="宋体"/>
          <w:sz w:val="28"/>
        </w:rPr>
        <w:t>龙头</w:t>
      </w:r>
      <w:r>
        <w:rPr>
          <w:rFonts w:ascii="宋体" w:eastAsia="宋体" w:hAnsi="MS Mincho" w:cs="宋体"/>
          <w:sz w:val="28"/>
        </w:rPr>
        <w:t>的一只座椅上，割破死刑犯手腕皮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时拧开</w:t>
      </w:r>
      <w:r>
        <w:rPr>
          <w:rFonts w:ascii="宋体" w:eastAsia="宋体" w:hAnsi="MS Mincho" w:cs="宋体"/>
          <w:sz w:val="28"/>
        </w:rPr>
        <w:t>水</w:t>
      </w:r>
      <w:r>
        <w:rPr>
          <w:rFonts w:ascii="宋体" w:eastAsia="宋体" w:hAnsi="SimSun" w:cs="宋体"/>
          <w:sz w:val="28"/>
        </w:rPr>
        <w:t>龙头</w:t>
      </w:r>
      <w:r>
        <w:rPr>
          <w:rFonts w:ascii="宋体" w:eastAsia="宋体" w:hAnsi="MS Mincho" w:cs="宋体"/>
          <w:sz w:val="28"/>
        </w:rPr>
        <w:t>滴水，滴水声犹如流血声。心理学家不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死刑犯：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在已被割断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脉，在不断流血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你的血液已流去二分之一，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头晕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在已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https://d.book118.com/676044044052010053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UI 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7604404405201005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丰富多样的情绪教学设计</dc:title>
  <dc:subject>作为一名教师，常常要写一份优秀的教学设计，借助教学设计可以提高教学质量，收到预期的教学效果。教学设计应该怎么写呢？下面是小编整理的丰富多样的情绪教学设计，希望对大家有所帮助。丰富多样的情绪教学设计1【</dc:subject>
  <cp:keywords>丰富多样的情绪教学设计</cp:keywords>
  <cp:revision>0</cp:revision>
</cp:coreProperties>
</file>