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E1B">
      <w:pPr>
        <w:bidi w:val="0"/>
        <w:spacing w:line="500" w:lineRule="exact"/>
        <w:jc w:val="center"/>
        <w:rPr>
          <w:rFonts w:ascii="黑体" w:eastAsia="黑体" w:hAnsi="宋体" w:hint="eastAsia"/>
          <w:spacing w:val="60"/>
          <w:sz w:val="48"/>
          <w:szCs w:val="48"/>
          <w:u w:val="single"/>
        </w:rPr>
      </w:pPr>
    </w:p>
    <w:p w:rsidR="00833E1B">
      <w:pPr>
        <w:bidi w:val="0"/>
        <w:spacing w:line="1500" w:lineRule="exact"/>
        <w:jc w:val="center"/>
        <w:rPr>
          <w:rFonts w:ascii="宋体" w:hAnsi="宋体" w:hint="eastAsia"/>
          <w:b/>
          <w:sz w:val="52"/>
          <w:szCs w:val="52"/>
          <w:u w:val="single"/>
        </w:rPr>
      </w:pPr>
      <w:r>
        <w:rPr>
          <w:rFonts w:ascii="宋体" w:hAnsi="宋体" w:hint="eastAsia"/>
          <w:b/>
          <w:sz w:val="52"/>
          <w:szCs w:val="52"/>
          <w:u w:val="single"/>
        </w:rPr>
        <w:t>叶集东部生态新城PPP项目</w:t>
      </w:r>
      <w:r>
        <w:rPr>
          <w:rFonts w:ascii="宋体" w:hAnsi="宋体" w:hint="eastAsia"/>
          <w:b/>
          <w:sz w:val="52"/>
          <w:szCs w:val="52"/>
        </w:rPr>
        <w:t xml:space="preserve">                  </w:t>
      </w:r>
      <w:r>
        <w:rPr>
          <w:rFonts w:ascii="宋体" w:hAnsi="宋体" w:hint="eastAsia"/>
          <w:b/>
          <w:sz w:val="52"/>
          <w:szCs w:val="52"/>
          <w:u w:val="single"/>
        </w:rPr>
        <w:t>电排工程施工</w:t>
      </w:r>
    </w:p>
    <w:p w:rsidR="00833E1B" w:rsidRPr="00AF7474" w:rsidP="00AF7474">
      <w:pPr>
        <w:bidi w:val="0"/>
        <w:spacing w:line="2000" w:lineRule="exact"/>
        <w:jc w:val="center"/>
        <w:rPr>
          <w:rFonts w:ascii="宋体" w:hAnsi="宋体" w:hint="eastAsia"/>
          <w:b/>
          <w:sz w:val="52"/>
          <w:szCs w:val="72"/>
        </w:rPr>
      </w:pPr>
      <w:r w:rsidRPr="00AF7474" w:rsidR="001B19F8">
        <w:rPr>
          <w:rFonts w:ascii="宋体" w:hAnsi="宋体" w:hint="eastAsia"/>
          <w:b/>
          <w:sz w:val="52"/>
          <w:szCs w:val="72"/>
        </w:rPr>
        <w:t>投</w:t>
      </w:r>
      <w:r w:rsidRPr="00AF7474">
        <w:rPr>
          <w:rFonts w:ascii="宋体" w:hAnsi="宋体" w:hint="eastAsia"/>
          <w:b/>
          <w:sz w:val="52"/>
          <w:szCs w:val="72"/>
        </w:rPr>
        <w:t>标文件</w:t>
      </w:r>
    </w:p>
    <w:p w:rsidR="00AF7474" w:rsidP="00AF7474">
      <w:pPr>
        <w:bidi w:val="0"/>
        <w:spacing w:line="2000" w:lineRule="exact"/>
        <w:jc w:val="center"/>
        <w:rPr>
          <w:rFonts w:ascii="宋体" w:hAnsi="宋体" w:hint="eastAsia"/>
          <w:b/>
          <w:sz w:val="72"/>
          <w:szCs w:val="72"/>
        </w:rPr>
      </w:pPr>
    </w:p>
    <w:p w:rsidR="00AF7474" w:rsidRPr="00AF7474" w:rsidP="00AF7474">
      <w:pPr>
        <w:bidi w:val="0"/>
        <w:spacing w:line="2000" w:lineRule="exact"/>
        <w:jc w:val="center"/>
        <w:rPr>
          <w:rFonts w:ascii="宋体" w:hAnsi="宋体" w:hint="eastAsia"/>
          <w:b/>
          <w:sz w:val="72"/>
          <w:szCs w:val="72"/>
        </w:rPr>
      </w:pPr>
    </w:p>
    <w:p w:rsidR="00833E1B" w:rsidP="001337C7">
      <w:pPr>
        <w:tabs>
          <w:tab w:val="left" w:pos="900"/>
          <w:tab w:val="left" w:pos="1080"/>
        </w:tabs>
        <w:bidi w:val="0"/>
        <w:spacing w:line="500" w:lineRule="exact"/>
        <w:ind w:firstLine="482"/>
        <w:jc w:val="right"/>
        <w:rPr>
          <w:rFonts w:ascii="宋体" w:hAnsi="宋体" w:hint="eastAsia"/>
          <w:b/>
          <w:sz w:val="24"/>
          <w:szCs w:val="24"/>
        </w:rPr>
      </w:pPr>
    </w:p>
    <w:p w:rsidR="00AF7474" w:rsidP="00AF7474">
      <w:pPr>
        <w:pStyle w:val="List2"/>
        <w:bidi w:val="0"/>
        <w:snapToGrid w:val="0"/>
        <w:spacing w:before="62" w:after="62" w:line="540" w:lineRule="exact"/>
        <w:ind w:left="901" w:hanging="193"/>
        <w:rPr>
          <w:rFonts w:ascii="宋体" w:cs="宋体"/>
          <w:b/>
          <w:bCs/>
          <w:sz w:val="24"/>
        </w:rPr>
      </w:pPr>
      <w:r>
        <w:rPr>
          <w:rFonts w:ascii="宋体" w:hAnsi="宋体" w:cs="宋体" w:hint="eastAsia"/>
          <w:b/>
          <w:bCs/>
          <w:sz w:val="24"/>
        </w:rPr>
        <w:t>项目名称：</w:t>
      </w:r>
      <w:r>
        <w:rPr>
          <w:rFonts w:ascii="宋体" w:hAnsi="宋体" w:cs="宋体"/>
          <w:b/>
          <w:bCs/>
          <w:sz w:val="24"/>
          <w:u w:val="single"/>
        </w:rPr>
        <w:t xml:space="preserve">   </w:t>
      </w:r>
      <w:r w:rsidRPr="007517C9">
        <w:rPr>
          <w:rFonts w:ascii="宋体" w:hAnsi="宋体" w:cs="宋体" w:hint="eastAsia"/>
          <w:b/>
          <w:bCs/>
          <w:sz w:val="24"/>
          <w:u w:val="single"/>
        </w:rPr>
        <w:t>叶集东部生态新城PPP项目电排工程施工</w:t>
      </w:r>
      <w:r>
        <w:rPr>
          <w:rFonts w:ascii="宋体" w:hAnsi="宋体" w:cs="宋体"/>
          <w:b/>
          <w:bCs/>
          <w:sz w:val="24"/>
          <w:u w:val="single"/>
        </w:rPr>
        <w:t xml:space="preserve">   </w:t>
      </w:r>
    </w:p>
    <w:p w:rsidR="00AF7474" w:rsidP="00AF7474">
      <w:pPr>
        <w:pStyle w:val="List2"/>
        <w:bidi w:val="0"/>
        <w:snapToGrid w:val="0"/>
        <w:spacing w:before="62" w:after="62" w:line="540" w:lineRule="exact"/>
        <w:ind w:left="901" w:hanging="193"/>
        <w:rPr>
          <w:rFonts w:ascii="宋体" w:cs="宋体"/>
          <w:b/>
          <w:bCs/>
          <w:sz w:val="24"/>
        </w:rPr>
      </w:pPr>
      <w:r>
        <w:rPr>
          <w:rFonts w:ascii="宋体" w:hAnsi="宋体" w:cs="宋体" w:hint="eastAsia"/>
          <w:b/>
          <w:bCs/>
          <w:sz w:val="24"/>
        </w:rPr>
        <w:t>投标文件内容：</w:t>
      </w:r>
      <w:r>
        <w:rPr>
          <w:rFonts w:ascii="宋体" w:hAnsi="宋体" w:cs="宋体"/>
          <w:b/>
          <w:bCs/>
          <w:sz w:val="24"/>
          <w:u w:val="single"/>
        </w:rPr>
        <w:t xml:space="preserve">            </w:t>
      </w:r>
      <w:r>
        <w:rPr>
          <w:rFonts w:ascii="宋体" w:hAnsi="宋体" w:cs="宋体" w:hint="eastAsia"/>
          <w:b/>
          <w:bCs/>
          <w:sz w:val="24"/>
          <w:u w:val="single"/>
        </w:rPr>
        <w:t>投标文件</w:t>
      </w:r>
      <w:r>
        <w:rPr>
          <w:rFonts w:ascii="宋体" w:cs="宋体"/>
          <w:b/>
          <w:bCs/>
          <w:sz w:val="24"/>
          <w:u w:val="single"/>
        </w:rPr>
        <w:tab/>
      </w:r>
      <w:r>
        <w:rPr>
          <w:rFonts w:ascii="宋体" w:hAnsi="宋体" w:cs="宋体"/>
          <w:b/>
          <w:bCs/>
          <w:sz w:val="24"/>
          <w:u w:val="single"/>
        </w:rPr>
        <w:t xml:space="preserve">             </w:t>
      </w:r>
      <w:r>
        <w:rPr>
          <w:rFonts w:ascii="宋体" w:cs="宋体"/>
          <w:b/>
          <w:bCs/>
          <w:sz w:val="24"/>
          <w:u w:val="single"/>
        </w:rPr>
        <w:tab/>
      </w:r>
    </w:p>
    <w:p w:rsidR="00AF7474" w:rsidP="00AF7474">
      <w:pPr>
        <w:pStyle w:val="List2"/>
        <w:bidi w:val="0"/>
        <w:snapToGrid w:val="0"/>
        <w:spacing w:before="62" w:after="62" w:line="540" w:lineRule="exact"/>
        <w:ind w:left="901" w:hanging="193"/>
        <w:rPr>
          <w:rFonts w:ascii="宋体" w:cs="宋体"/>
          <w:b/>
          <w:bCs/>
          <w:sz w:val="24"/>
        </w:rPr>
      </w:pPr>
      <w:r>
        <w:rPr>
          <w:rFonts w:ascii="宋体" w:hAnsi="宋体" w:cs="宋体" w:hint="eastAsia"/>
          <w:b/>
          <w:bCs/>
          <w:sz w:val="24"/>
        </w:rPr>
        <w:t>投</w:t>
      </w:r>
      <w:r>
        <w:rPr>
          <w:rFonts w:ascii="宋体" w:hAnsi="宋体" w:cs="宋体"/>
          <w:b/>
          <w:bCs/>
          <w:sz w:val="24"/>
        </w:rPr>
        <w:t xml:space="preserve"> </w:t>
      </w:r>
      <w:r>
        <w:rPr>
          <w:rFonts w:ascii="宋体" w:hAnsi="宋体" w:cs="宋体" w:hint="eastAsia"/>
          <w:b/>
          <w:bCs/>
          <w:sz w:val="24"/>
        </w:rPr>
        <w:t>标</w:t>
      </w:r>
      <w:r>
        <w:rPr>
          <w:rFonts w:ascii="宋体" w:hAnsi="宋体" w:cs="宋体"/>
          <w:b/>
          <w:bCs/>
          <w:sz w:val="24"/>
        </w:rPr>
        <w:t xml:space="preserve"> </w:t>
      </w:r>
      <w:r>
        <w:rPr>
          <w:rFonts w:ascii="宋体" w:hAnsi="宋体" w:cs="宋体" w:hint="eastAsia"/>
          <w:b/>
          <w:bCs/>
          <w:sz w:val="24"/>
        </w:rPr>
        <w:t>人：</w:t>
      </w:r>
      <w:r>
        <w:rPr>
          <w:rFonts w:ascii="宋体" w:hAnsi="宋体" w:cs="宋体"/>
          <w:b/>
          <w:bCs/>
          <w:sz w:val="24"/>
          <w:u w:val="single"/>
        </w:rPr>
        <w:t xml:space="preserve">           </w:t>
      </w:r>
      <w:r>
        <w:rPr>
          <w:rFonts w:ascii="宋体" w:hAnsi="宋体" w:cs="宋体" w:hint="eastAsia"/>
          <w:b/>
          <w:bCs/>
          <w:sz w:val="24"/>
          <w:u w:val="single"/>
        </w:rPr>
        <w:t>（盖公章）</w:t>
      </w:r>
      <w:r>
        <w:rPr>
          <w:rFonts w:ascii="宋体" w:hAnsi="宋体" w:cs="宋体"/>
          <w:b/>
          <w:bCs/>
          <w:sz w:val="24"/>
          <w:u w:val="single"/>
        </w:rPr>
        <w:t xml:space="preserve"> </w:t>
      </w:r>
    </w:p>
    <w:p w:rsidR="00AF7474" w:rsidP="00AF7474">
      <w:pPr>
        <w:pStyle w:val="List2"/>
        <w:bidi w:val="0"/>
        <w:snapToGrid w:val="0"/>
        <w:spacing w:before="62" w:after="62" w:line="540" w:lineRule="exact"/>
        <w:ind w:left="901" w:hanging="193"/>
        <w:rPr>
          <w:rFonts w:ascii="宋体" w:cs="宋体"/>
          <w:b/>
          <w:sz w:val="28"/>
        </w:rPr>
      </w:pPr>
      <w:r>
        <w:rPr>
          <w:rFonts w:ascii="宋体" w:hAnsi="宋体" w:cs="宋体" w:hint="eastAsia"/>
          <w:b/>
          <w:bCs/>
          <w:sz w:val="24"/>
        </w:rPr>
        <w:t>法定代表人或其托付代理人：</w:t>
      </w:r>
      <w:r>
        <w:rPr>
          <w:rFonts w:ascii="宋体" w:hAnsi="宋体" w:cs="宋体"/>
          <w:b/>
          <w:bCs/>
          <w:sz w:val="24"/>
          <w:u w:val="single"/>
        </w:rPr>
        <w:t xml:space="preserve">                </w:t>
      </w:r>
      <w:r>
        <w:rPr>
          <w:rFonts w:ascii="宋体" w:hAnsi="宋体" w:cs="宋体" w:hint="eastAsia"/>
          <w:b/>
          <w:bCs/>
          <w:sz w:val="24"/>
          <w:u w:val="single"/>
        </w:rPr>
        <w:t>（签字、盖章）</w:t>
      </w:r>
      <w:r>
        <w:rPr>
          <w:rFonts w:ascii="宋体" w:hAnsi="宋体" w:cs="宋体"/>
          <w:b/>
          <w:bCs/>
          <w:sz w:val="24"/>
          <w:u w:val="single"/>
        </w:rPr>
        <w:t xml:space="preserve"> </w:t>
      </w:r>
    </w:p>
    <w:p w:rsidR="00AF7474" w:rsidP="00AF7474">
      <w:pPr>
        <w:bidi w:val="0"/>
        <w:snapToGrid w:val="0"/>
        <w:spacing w:before="62" w:after="62" w:line="540" w:lineRule="exact"/>
        <w:rPr>
          <w:rFonts w:ascii="宋体" w:cs="宋体"/>
          <w:b/>
          <w:sz w:val="28"/>
        </w:rPr>
      </w:pPr>
    </w:p>
    <w:p w:rsidR="00AF7474" w:rsidP="00AF7474">
      <w:pPr>
        <w:bidi w:val="0"/>
        <w:snapToGrid w:val="0"/>
        <w:spacing w:before="62" w:after="62" w:line="540" w:lineRule="exact"/>
        <w:jc w:val="center"/>
        <w:rPr>
          <w:rFonts w:ascii="宋体" w:cs="宋体"/>
          <w:b/>
          <w:sz w:val="24"/>
        </w:rPr>
        <w:sectPr>
          <w:pgSz w:w="11906" w:h="16838"/>
          <w:pgMar w:top="1440" w:right="1646" w:bottom="1440" w:left="1800" w:header="851" w:footer="992" w:gutter="0"/>
          <w:cols w:space="720"/>
          <w:docGrid w:type="lines" w:linePitch="312"/>
        </w:sectPr>
      </w:pPr>
      <w:r>
        <w:rPr>
          <w:rFonts w:ascii="宋体" w:hAnsi="宋体" w:cs="宋体" w:hint="eastAsia"/>
          <w:b/>
          <w:sz w:val="24"/>
        </w:rPr>
        <w:t>日</w:t>
      </w:r>
      <w:r>
        <w:rPr>
          <w:rFonts w:ascii="宋体" w:hAnsi="宋体" w:cs="宋体"/>
          <w:b/>
          <w:sz w:val="24"/>
        </w:rPr>
        <w:t xml:space="preserve">  </w:t>
      </w:r>
      <w:r>
        <w:rPr>
          <w:rFonts w:ascii="宋体" w:hAnsi="宋体" w:cs="宋体" w:hint="eastAsia"/>
          <w:b/>
          <w:sz w:val="24"/>
        </w:rPr>
        <w:t>期：</w:t>
      </w:r>
      <w:r>
        <w:rPr>
          <w:rFonts w:ascii="宋体" w:hAnsi="宋体" w:cs="宋体"/>
          <w:b/>
          <w:sz w:val="24"/>
          <w:u w:val="single"/>
        </w:rPr>
        <w:t xml:space="preserve"> 201</w:t>
      </w:r>
      <w:r w:rsidR="00E374E7">
        <w:rPr>
          <w:rFonts w:ascii="宋体" w:hAnsi="宋体" w:cs="宋体" w:hint="eastAsia"/>
          <w:b/>
          <w:sz w:val="24"/>
          <w:u w:val="single"/>
        </w:rPr>
        <w:t>7</w:t>
      </w:r>
      <w:r>
        <w:rPr>
          <w:rFonts w:ascii="宋体" w:hAnsi="宋体" w:cs="宋体"/>
          <w:b/>
          <w:sz w:val="24"/>
          <w:u w:val="single"/>
        </w:rPr>
        <w:t xml:space="preserve"> </w:t>
      </w:r>
      <w:r>
        <w:rPr>
          <w:rFonts w:ascii="宋体" w:hAnsi="宋体" w:cs="宋体"/>
          <w:b/>
          <w:sz w:val="24"/>
        </w:rPr>
        <w:t xml:space="preserve"> </w:t>
      </w:r>
      <w:r>
        <w:rPr>
          <w:rFonts w:ascii="宋体" w:hAnsi="宋体" w:cs="宋体" w:hint="eastAsia"/>
          <w:b/>
          <w:sz w:val="24"/>
        </w:rPr>
        <w:t>年</w:t>
      </w:r>
      <w:r>
        <w:rPr>
          <w:rFonts w:ascii="宋体" w:hAnsi="宋体" w:cs="宋体"/>
          <w:b/>
          <w:sz w:val="24"/>
          <w:u w:val="single"/>
        </w:rPr>
        <w:t xml:space="preserve"> </w:t>
      </w:r>
      <w:r>
        <w:rPr>
          <w:rFonts w:ascii="宋体" w:hAnsi="宋体" w:cs="宋体" w:hint="eastAsia"/>
          <w:b/>
          <w:sz w:val="24"/>
          <w:u w:val="single"/>
        </w:rPr>
        <w:t>1</w:t>
      </w:r>
      <w:r>
        <w:rPr>
          <w:rFonts w:ascii="宋体" w:hAnsi="宋体" w:cs="宋体"/>
          <w:b/>
          <w:sz w:val="24"/>
          <w:u w:val="single"/>
        </w:rPr>
        <w:t xml:space="preserve"> </w:t>
      </w:r>
      <w:r>
        <w:rPr>
          <w:rFonts w:ascii="宋体" w:hAnsi="宋体" w:cs="宋体"/>
          <w:b/>
          <w:sz w:val="24"/>
        </w:rPr>
        <w:t xml:space="preserve"> </w:t>
      </w:r>
      <w:r>
        <w:rPr>
          <w:rFonts w:ascii="宋体" w:hAnsi="宋体" w:cs="宋体" w:hint="eastAsia"/>
          <w:b/>
          <w:sz w:val="24"/>
        </w:rPr>
        <w:t>月</w:t>
      </w:r>
      <w:r>
        <w:rPr>
          <w:rFonts w:ascii="宋体" w:hAnsi="宋体" w:cs="宋体"/>
          <w:b/>
          <w:sz w:val="24"/>
          <w:u w:val="single"/>
        </w:rPr>
        <w:t xml:space="preserve"> </w:t>
      </w:r>
      <w:r w:rsidR="00E374E7">
        <w:rPr>
          <w:rFonts w:ascii="宋体" w:hAnsi="宋体" w:cs="宋体" w:hint="eastAsia"/>
          <w:b/>
          <w:sz w:val="24"/>
          <w:u w:val="single"/>
        </w:rPr>
        <w:t>2</w:t>
      </w:r>
      <w:r>
        <w:rPr>
          <w:rFonts w:ascii="宋体" w:hAnsi="宋体" w:cs="宋体"/>
          <w:b/>
          <w:sz w:val="24"/>
          <w:u w:val="single"/>
        </w:rPr>
        <w:t xml:space="preserve"> </w:t>
      </w:r>
      <w:r>
        <w:rPr>
          <w:rFonts w:ascii="宋体" w:hAnsi="宋体" w:cs="宋体" w:hint="eastAsia"/>
          <w:b/>
          <w:sz w:val="24"/>
        </w:rPr>
        <w:t>日</w:t>
      </w:r>
    </w:p>
    <w:p w:rsidR="00833E1B">
      <w:pPr>
        <w:bidi w:val="0"/>
        <w:ind w:left="-180"/>
        <w:jc w:val="center"/>
        <w:rPr>
          <w:rFonts w:ascii="黑体" w:eastAsia="黑体" w:hint="eastAsia"/>
          <w:b/>
          <w:bCs/>
          <w:sz w:val="32"/>
        </w:rPr>
      </w:pPr>
      <w:r>
        <w:rPr>
          <w:rFonts w:ascii="黑体" w:eastAsia="黑体" w:hint="eastAsia"/>
          <w:b/>
          <w:bCs/>
          <w:sz w:val="32"/>
        </w:rPr>
        <w:t>目  录</w:t>
      </w:r>
    </w:p>
    <w:p w:rsidR="00833E1B" w:rsidRPr="00F40B4F" w:rsidP="00F40B4F">
      <w:pPr>
        <w:bidi w:val="0"/>
        <w:spacing w:line="276" w:lineRule="auto"/>
        <w:ind w:left="-180"/>
        <w:jc w:val="center"/>
        <w:rPr>
          <w:rFonts w:ascii="黑体" w:eastAsia="黑体" w:hint="eastAsia"/>
          <w:b/>
          <w:bCs/>
          <w:sz w:val="48"/>
        </w:rPr>
      </w:pPr>
    </w:p>
    <w:p w:rsidR="007D0F82" w:rsidRPr="00545BE9" w:rsidP="007D0F82">
      <w:pPr>
        <w:pStyle w:val="TOC1"/>
        <w:tabs>
          <w:tab w:val="right" w:leader="dot" w:pos="8450"/>
        </w:tabs>
        <w:bidi w:val="0"/>
        <w:spacing w:line="360" w:lineRule="auto"/>
        <w:rPr>
          <w:b/>
          <w:noProof/>
          <w:sz w:val="24"/>
        </w:rPr>
      </w:pPr>
      <w:r w:rsidRPr="00CD6E13" w:rsidR="004205C2">
        <w:rPr>
          <w:rFonts w:ascii="黑体" w:eastAsia="黑体"/>
          <w:b/>
          <w:sz w:val="36"/>
        </w:rPr>
        <w:fldChar w:fldCharType="begin"/>
      </w:r>
      <w:r w:rsidRPr="00CD6E13" w:rsidR="004205C2">
        <w:rPr>
          <w:rFonts w:ascii="黑体" w:eastAsia="黑体"/>
          <w:b/>
          <w:sz w:val="36"/>
        </w:rPr>
        <w:instrText xml:space="preserve"> </w:instrText>
      </w:r>
      <w:r w:rsidRPr="00CD6E13" w:rsidR="004205C2">
        <w:rPr>
          <w:rFonts w:ascii="黑体" w:eastAsia="黑体" w:hint="eastAsia"/>
          <w:b/>
          <w:sz w:val="36"/>
        </w:rPr>
        <w:instrText>TOC \o "1-3" \h \z \u</w:instrText>
      </w:r>
      <w:r w:rsidRPr="00CD6E13" w:rsidR="004205C2">
        <w:rPr>
          <w:rFonts w:ascii="黑体" w:eastAsia="黑体"/>
          <w:b/>
          <w:sz w:val="36"/>
        </w:rPr>
        <w:instrText xml:space="preserve"> </w:instrText>
      </w:r>
      <w:r w:rsidRPr="00CD6E13" w:rsidR="004205C2">
        <w:rPr>
          <w:rFonts w:ascii="黑体" w:eastAsia="黑体"/>
          <w:b/>
          <w:sz w:val="36"/>
        </w:rPr>
        <w:fldChar w:fldCharType="separate"/>
      </w:r>
      <w:hyperlink w:anchor="_Toc471195264" w:history="1">
        <w:r w:rsidRPr="007D0F82">
          <w:rPr>
            <w:rStyle w:val="Hyperlink"/>
            <w:rFonts w:hint="eastAsia"/>
            <w:b/>
            <w:noProof/>
            <w:sz w:val="24"/>
          </w:rPr>
          <w:t>一、投标书</w:t>
        </w:r>
        <w:r w:rsidRPr="007D0F82">
          <w:rPr>
            <w:b/>
            <w:noProof/>
            <w:sz w:val="24"/>
          </w:rPr>
          <w:tab/>
        </w:r>
        <w:r w:rsidRPr="007D0F82">
          <w:rPr>
            <w:b/>
            <w:noProof/>
            <w:sz w:val="24"/>
          </w:rPr>
          <w:fldChar w:fldCharType="begin"/>
        </w:r>
        <w:r w:rsidRPr="007D0F82">
          <w:rPr>
            <w:b/>
            <w:noProof/>
            <w:sz w:val="24"/>
          </w:rPr>
          <w:instrText xml:space="preserve"> PAGEREF _Toc471195264 \h </w:instrText>
        </w:r>
        <w:r w:rsidRPr="007D0F82">
          <w:rPr>
            <w:b/>
            <w:noProof/>
            <w:sz w:val="24"/>
          </w:rPr>
          <w:fldChar w:fldCharType="separate"/>
        </w:r>
        <w:r w:rsidR="0053366C">
          <w:rPr>
            <w:b/>
            <w:noProof/>
            <w:sz w:val="24"/>
          </w:rPr>
          <w:t>4</w:t>
        </w:r>
        <w:r w:rsidRPr="007D0F82">
          <w:rPr>
            <w:b/>
            <w:noProof/>
            <w:sz w:val="24"/>
          </w:rPr>
          <w:fldChar w:fldCharType="end"/>
        </w:r>
      </w:hyperlink>
    </w:p>
    <w:p w:rsidR="007D0F82" w:rsidRPr="00545BE9" w:rsidP="007D0F82">
      <w:pPr>
        <w:pStyle w:val="TOC1"/>
        <w:tabs>
          <w:tab w:val="right" w:leader="dot" w:pos="8450"/>
        </w:tabs>
        <w:bidi w:val="0"/>
        <w:spacing w:line="360" w:lineRule="auto"/>
        <w:rPr>
          <w:b/>
          <w:noProof/>
          <w:sz w:val="24"/>
        </w:rPr>
      </w:pPr>
      <w:hyperlink w:anchor="_Toc471195265" w:history="1">
        <w:r w:rsidRPr="007D0F82">
          <w:rPr>
            <w:rStyle w:val="Hyperlink"/>
            <w:rFonts w:hint="eastAsia"/>
            <w:b/>
            <w:noProof/>
            <w:sz w:val="24"/>
          </w:rPr>
          <w:t>二、授权书</w:t>
        </w:r>
        <w:r w:rsidRPr="007D0F82">
          <w:rPr>
            <w:b/>
            <w:noProof/>
            <w:sz w:val="24"/>
          </w:rPr>
          <w:tab/>
        </w:r>
        <w:r w:rsidRPr="007D0F82">
          <w:rPr>
            <w:b/>
            <w:noProof/>
            <w:sz w:val="24"/>
          </w:rPr>
          <w:fldChar w:fldCharType="begin"/>
        </w:r>
        <w:r w:rsidRPr="007D0F82">
          <w:rPr>
            <w:b/>
            <w:noProof/>
            <w:sz w:val="24"/>
          </w:rPr>
          <w:instrText xml:space="preserve"> PAGEREF _Toc471195265 \h </w:instrText>
        </w:r>
        <w:r w:rsidRPr="007D0F82">
          <w:rPr>
            <w:b/>
            <w:noProof/>
            <w:sz w:val="24"/>
          </w:rPr>
          <w:fldChar w:fldCharType="separate"/>
        </w:r>
        <w:r w:rsidR="0053366C">
          <w:rPr>
            <w:b/>
            <w:noProof/>
            <w:sz w:val="24"/>
          </w:rPr>
          <w:t>5</w:t>
        </w:r>
        <w:r w:rsidRPr="007D0F82">
          <w:rPr>
            <w:b/>
            <w:noProof/>
            <w:sz w:val="24"/>
          </w:rPr>
          <w:fldChar w:fldCharType="end"/>
        </w:r>
      </w:hyperlink>
    </w:p>
    <w:p w:rsidR="007D0F82" w:rsidRPr="00545BE9" w:rsidP="007D0F82">
      <w:pPr>
        <w:pStyle w:val="TOC1"/>
        <w:tabs>
          <w:tab w:val="right" w:leader="dot" w:pos="8450"/>
        </w:tabs>
        <w:bidi w:val="0"/>
        <w:spacing w:line="360" w:lineRule="auto"/>
        <w:rPr>
          <w:b/>
          <w:noProof/>
          <w:sz w:val="24"/>
        </w:rPr>
      </w:pPr>
      <w:hyperlink w:anchor="_Toc471195266" w:history="1">
        <w:r w:rsidRPr="007D0F82">
          <w:rPr>
            <w:rStyle w:val="Hyperlink"/>
            <w:rFonts w:hint="eastAsia"/>
            <w:b/>
            <w:noProof/>
            <w:sz w:val="24"/>
          </w:rPr>
          <w:t>三、履约保证书</w:t>
        </w:r>
        <w:r w:rsidRPr="007D0F82">
          <w:rPr>
            <w:b/>
            <w:noProof/>
            <w:sz w:val="24"/>
          </w:rPr>
          <w:tab/>
        </w:r>
        <w:r w:rsidRPr="007D0F82">
          <w:rPr>
            <w:b/>
            <w:noProof/>
            <w:sz w:val="24"/>
          </w:rPr>
          <w:fldChar w:fldCharType="begin"/>
        </w:r>
        <w:r w:rsidRPr="007D0F82">
          <w:rPr>
            <w:b/>
            <w:noProof/>
            <w:sz w:val="24"/>
          </w:rPr>
          <w:instrText xml:space="preserve"> PAGEREF _Toc471195266 \h </w:instrText>
        </w:r>
        <w:r w:rsidRPr="007D0F82">
          <w:rPr>
            <w:b/>
            <w:noProof/>
            <w:sz w:val="24"/>
          </w:rPr>
          <w:fldChar w:fldCharType="separate"/>
        </w:r>
        <w:r w:rsidR="0053366C">
          <w:rPr>
            <w:b/>
            <w:noProof/>
            <w:sz w:val="24"/>
          </w:rPr>
          <w:t>7</w:t>
        </w:r>
        <w:r w:rsidRPr="007D0F82">
          <w:rPr>
            <w:b/>
            <w:noProof/>
            <w:sz w:val="24"/>
          </w:rPr>
          <w:fldChar w:fldCharType="end"/>
        </w:r>
      </w:hyperlink>
    </w:p>
    <w:p w:rsidR="007D0F82" w:rsidRPr="00545BE9" w:rsidP="007D0F82">
      <w:pPr>
        <w:pStyle w:val="TOC1"/>
        <w:tabs>
          <w:tab w:val="right" w:leader="dot" w:pos="8450"/>
        </w:tabs>
        <w:bidi w:val="0"/>
        <w:spacing w:line="360" w:lineRule="auto"/>
        <w:rPr>
          <w:b/>
          <w:noProof/>
          <w:sz w:val="24"/>
        </w:rPr>
      </w:pPr>
      <w:hyperlink w:anchor="_Toc471195267" w:history="1">
        <w:r w:rsidRPr="007D0F82">
          <w:rPr>
            <w:rStyle w:val="Hyperlink"/>
            <w:rFonts w:hint="eastAsia"/>
            <w:b/>
            <w:noProof/>
            <w:sz w:val="24"/>
          </w:rPr>
          <w:t>四、工程量清单</w:t>
        </w:r>
        <w:r w:rsidRPr="007D0F82">
          <w:rPr>
            <w:b/>
            <w:noProof/>
            <w:sz w:val="24"/>
          </w:rPr>
          <w:tab/>
        </w:r>
        <w:r w:rsidRPr="007D0F82">
          <w:rPr>
            <w:b/>
            <w:noProof/>
            <w:sz w:val="24"/>
          </w:rPr>
          <w:fldChar w:fldCharType="begin"/>
        </w:r>
        <w:r w:rsidRPr="007D0F82">
          <w:rPr>
            <w:b/>
            <w:noProof/>
            <w:sz w:val="24"/>
          </w:rPr>
          <w:instrText xml:space="preserve"> PAGEREF _Toc471195267 \h </w:instrText>
        </w:r>
        <w:r w:rsidRPr="007D0F82">
          <w:rPr>
            <w:b/>
            <w:noProof/>
            <w:sz w:val="24"/>
          </w:rPr>
          <w:fldChar w:fldCharType="separate"/>
        </w:r>
        <w:r w:rsidR="0053366C">
          <w:rPr>
            <w:b/>
            <w:noProof/>
            <w:sz w:val="24"/>
          </w:rPr>
          <w:t>8</w:t>
        </w:r>
        <w:r w:rsidRPr="007D0F82">
          <w:rPr>
            <w:b/>
            <w:noProof/>
            <w:sz w:val="24"/>
          </w:rPr>
          <w:fldChar w:fldCharType="end"/>
        </w:r>
      </w:hyperlink>
    </w:p>
    <w:p w:rsidR="007D0F82" w:rsidRPr="00545BE9" w:rsidP="007D0F82">
      <w:pPr>
        <w:pStyle w:val="TOC1"/>
        <w:tabs>
          <w:tab w:val="right" w:leader="dot" w:pos="8450"/>
        </w:tabs>
        <w:bidi w:val="0"/>
        <w:spacing w:line="360" w:lineRule="auto"/>
        <w:rPr>
          <w:b/>
          <w:noProof/>
          <w:sz w:val="24"/>
        </w:rPr>
      </w:pPr>
      <w:hyperlink w:anchor="_Toc471195268" w:history="1">
        <w:r w:rsidRPr="007D0F82">
          <w:rPr>
            <w:rStyle w:val="Hyperlink"/>
            <w:rFonts w:hint="eastAsia"/>
            <w:b/>
            <w:noProof/>
            <w:sz w:val="24"/>
          </w:rPr>
          <w:t>五、投标人企业法人营业执照、资质证书、平安许可证</w:t>
        </w:r>
        <w:r w:rsidRPr="007D0F82">
          <w:rPr>
            <w:b/>
            <w:noProof/>
            <w:sz w:val="24"/>
          </w:rPr>
          <w:tab/>
        </w:r>
        <w:r w:rsidRPr="007D0F82">
          <w:rPr>
            <w:b/>
            <w:noProof/>
            <w:sz w:val="24"/>
          </w:rPr>
          <w:fldChar w:fldCharType="begin"/>
        </w:r>
        <w:r w:rsidRPr="007D0F82">
          <w:rPr>
            <w:b/>
            <w:noProof/>
            <w:sz w:val="24"/>
          </w:rPr>
          <w:instrText xml:space="preserve"> PAGEREF _Toc471195268 \h </w:instrText>
        </w:r>
        <w:r w:rsidRPr="007D0F82">
          <w:rPr>
            <w:b/>
            <w:noProof/>
            <w:sz w:val="24"/>
          </w:rPr>
          <w:fldChar w:fldCharType="separate"/>
        </w:r>
        <w:r w:rsidR="0053366C">
          <w:rPr>
            <w:b/>
            <w:noProof/>
            <w:sz w:val="24"/>
          </w:rPr>
          <w:t>12</w:t>
        </w:r>
        <w:r w:rsidRPr="007D0F82">
          <w:rPr>
            <w:b/>
            <w:noProof/>
            <w:sz w:val="24"/>
          </w:rPr>
          <w:fldChar w:fldCharType="end"/>
        </w:r>
      </w:hyperlink>
    </w:p>
    <w:p w:rsidR="007D0F82" w:rsidRPr="00545BE9" w:rsidP="007D0F82">
      <w:pPr>
        <w:pStyle w:val="TOC1"/>
        <w:tabs>
          <w:tab w:val="right" w:leader="dot" w:pos="8450"/>
        </w:tabs>
        <w:bidi w:val="0"/>
        <w:spacing w:line="360" w:lineRule="auto"/>
        <w:rPr>
          <w:b/>
          <w:noProof/>
          <w:sz w:val="24"/>
        </w:rPr>
      </w:pPr>
      <w:hyperlink w:anchor="_Toc471195269" w:history="1">
        <w:r w:rsidRPr="007D0F82">
          <w:rPr>
            <w:rStyle w:val="Hyperlink"/>
            <w:rFonts w:hint="eastAsia"/>
            <w:b/>
            <w:noProof/>
            <w:sz w:val="24"/>
          </w:rPr>
          <w:t>六、投标人概况和可证明投标人资信</w:t>
        </w:r>
        <w:r w:rsidRPr="007D0F82">
          <w:rPr>
            <w:b/>
            <w:noProof/>
            <w:sz w:val="24"/>
          </w:rPr>
          <w:tab/>
        </w:r>
        <w:r w:rsidRPr="007D0F82">
          <w:rPr>
            <w:b/>
            <w:noProof/>
            <w:sz w:val="24"/>
          </w:rPr>
          <w:fldChar w:fldCharType="begin"/>
        </w:r>
        <w:r w:rsidRPr="007D0F82">
          <w:rPr>
            <w:b/>
            <w:noProof/>
            <w:sz w:val="24"/>
          </w:rPr>
          <w:instrText xml:space="preserve"> PAGEREF _Toc471195269 \h </w:instrText>
        </w:r>
        <w:r w:rsidRPr="007D0F82">
          <w:rPr>
            <w:b/>
            <w:noProof/>
            <w:sz w:val="24"/>
          </w:rPr>
          <w:fldChar w:fldCharType="separate"/>
        </w:r>
        <w:r w:rsidR="0053366C">
          <w:rPr>
            <w:b/>
            <w:noProof/>
            <w:sz w:val="24"/>
          </w:rPr>
          <w:t>14</w:t>
        </w:r>
        <w:r w:rsidRPr="007D0F82">
          <w:rPr>
            <w:b/>
            <w:noProof/>
            <w:sz w:val="24"/>
          </w:rPr>
          <w:fldChar w:fldCharType="end"/>
        </w:r>
      </w:hyperlink>
    </w:p>
    <w:p w:rsidR="007D0F82" w:rsidRPr="00545BE9" w:rsidP="007D0F82">
      <w:pPr>
        <w:pStyle w:val="TOC1"/>
        <w:tabs>
          <w:tab w:val="right" w:leader="dot" w:pos="8450"/>
        </w:tabs>
        <w:bidi w:val="0"/>
        <w:spacing w:line="360" w:lineRule="auto"/>
        <w:rPr>
          <w:b/>
          <w:noProof/>
          <w:sz w:val="24"/>
        </w:rPr>
      </w:pPr>
      <w:hyperlink w:anchor="_Toc471195270" w:history="1">
        <w:r w:rsidRPr="007D0F82">
          <w:rPr>
            <w:rStyle w:val="Hyperlink"/>
            <w:rFonts w:hint="eastAsia"/>
            <w:b/>
            <w:noProof/>
            <w:sz w:val="24"/>
          </w:rPr>
          <w:t>七、施工组织设计</w:t>
        </w:r>
        <w:r w:rsidRPr="007D0F82">
          <w:rPr>
            <w:b/>
            <w:noProof/>
            <w:sz w:val="24"/>
          </w:rPr>
          <w:tab/>
        </w:r>
        <w:r w:rsidRPr="007D0F82">
          <w:rPr>
            <w:b/>
            <w:noProof/>
            <w:sz w:val="24"/>
          </w:rPr>
          <w:fldChar w:fldCharType="begin"/>
        </w:r>
        <w:r w:rsidRPr="007D0F82">
          <w:rPr>
            <w:b/>
            <w:noProof/>
            <w:sz w:val="24"/>
          </w:rPr>
          <w:instrText xml:space="preserve"> PAGEREF _Toc471195270 \h </w:instrText>
        </w:r>
        <w:r w:rsidRPr="007D0F82">
          <w:rPr>
            <w:b/>
            <w:noProof/>
            <w:sz w:val="24"/>
          </w:rPr>
          <w:fldChar w:fldCharType="separate"/>
        </w:r>
        <w:r w:rsidR="0053366C">
          <w:rPr>
            <w:b/>
            <w:noProof/>
            <w:sz w:val="24"/>
          </w:rPr>
          <w:t>41</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271" w:history="1">
        <w:r w:rsidRPr="007D0F82">
          <w:rPr>
            <w:rStyle w:val="Hyperlink"/>
            <w:b/>
            <w:noProof/>
            <w:sz w:val="24"/>
          </w:rPr>
          <w:t>1</w:t>
        </w:r>
        <w:r w:rsidRPr="007D0F82">
          <w:rPr>
            <w:rStyle w:val="Hyperlink"/>
            <w:rFonts w:hint="eastAsia"/>
            <w:b/>
            <w:noProof/>
            <w:sz w:val="24"/>
          </w:rPr>
          <w:t>、工程概况</w:t>
        </w:r>
        <w:r w:rsidRPr="007D0F82">
          <w:rPr>
            <w:b/>
            <w:noProof/>
            <w:sz w:val="24"/>
          </w:rPr>
          <w:tab/>
        </w:r>
        <w:r w:rsidRPr="007D0F82">
          <w:rPr>
            <w:b/>
            <w:noProof/>
            <w:sz w:val="24"/>
          </w:rPr>
          <w:fldChar w:fldCharType="begin"/>
        </w:r>
        <w:r w:rsidRPr="007D0F82">
          <w:rPr>
            <w:b/>
            <w:noProof/>
            <w:sz w:val="24"/>
          </w:rPr>
          <w:instrText xml:space="preserve"> PAGEREF _Toc471195271 \h </w:instrText>
        </w:r>
        <w:r w:rsidRPr="007D0F82">
          <w:rPr>
            <w:b/>
            <w:noProof/>
            <w:sz w:val="24"/>
          </w:rPr>
          <w:fldChar w:fldCharType="separate"/>
        </w:r>
        <w:r w:rsidR="0053366C">
          <w:rPr>
            <w:b/>
            <w:noProof/>
            <w:sz w:val="24"/>
          </w:rPr>
          <w:t>41</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72" w:history="1">
        <w:r w:rsidRPr="007D0F82">
          <w:rPr>
            <w:rStyle w:val="Hyperlink"/>
            <w:b/>
            <w:noProof/>
            <w:sz w:val="24"/>
          </w:rPr>
          <w:t>1.1</w:t>
        </w:r>
        <w:r w:rsidRPr="007D0F82">
          <w:rPr>
            <w:rStyle w:val="Hyperlink"/>
            <w:rFonts w:hint="eastAsia"/>
            <w:b/>
            <w:noProof/>
            <w:sz w:val="24"/>
          </w:rPr>
          <w:t>工程简述</w:t>
        </w:r>
        <w:r w:rsidRPr="007D0F82">
          <w:rPr>
            <w:b/>
            <w:noProof/>
            <w:sz w:val="24"/>
          </w:rPr>
          <w:tab/>
        </w:r>
        <w:r w:rsidRPr="007D0F82">
          <w:rPr>
            <w:b/>
            <w:noProof/>
            <w:sz w:val="24"/>
          </w:rPr>
          <w:fldChar w:fldCharType="begin"/>
        </w:r>
        <w:r w:rsidRPr="007D0F82">
          <w:rPr>
            <w:b/>
            <w:noProof/>
            <w:sz w:val="24"/>
          </w:rPr>
          <w:instrText xml:space="preserve"> PAGEREF _Toc471195272 \h </w:instrText>
        </w:r>
        <w:r w:rsidRPr="007D0F82">
          <w:rPr>
            <w:b/>
            <w:noProof/>
            <w:sz w:val="24"/>
          </w:rPr>
          <w:fldChar w:fldCharType="separate"/>
        </w:r>
        <w:r w:rsidR="0053366C">
          <w:rPr>
            <w:b/>
            <w:noProof/>
            <w:sz w:val="24"/>
          </w:rPr>
          <w:t>41</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73" w:history="1">
        <w:r w:rsidRPr="007D0F82">
          <w:rPr>
            <w:rStyle w:val="Hyperlink"/>
            <w:b/>
            <w:noProof/>
            <w:sz w:val="24"/>
          </w:rPr>
          <w:t xml:space="preserve">1.2 </w:t>
        </w:r>
        <w:r w:rsidRPr="007D0F82">
          <w:rPr>
            <w:rStyle w:val="Hyperlink"/>
            <w:rFonts w:hint="eastAsia"/>
            <w:b/>
            <w:noProof/>
            <w:sz w:val="24"/>
          </w:rPr>
          <w:t>工程性质及特点</w:t>
        </w:r>
        <w:r w:rsidRPr="007D0F82">
          <w:rPr>
            <w:b/>
            <w:noProof/>
            <w:sz w:val="24"/>
          </w:rPr>
          <w:tab/>
        </w:r>
        <w:r w:rsidRPr="007D0F82">
          <w:rPr>
            <w:b/>
            <w:noProof/>
            <w:sz w:val="24"/>
          </w:rPr>
          <w:fldChar w:fldCharType="begin"/>
        </w:r>
        <w:r w:rsidRPr="007D0F82">
          <w:rPr>
            <w:b/>
            <w:noProof/>
            <w:sz w:val="24"/>
          </w:rPr>
          <w:instrText xml:space="preserve"> PAGEREF _Toc471195273 \h </w:instrText>
        </w:r>
        <w:r w:rsidRPr="007D0F82">
          <w:rPr>
            <w:b/>
            <w:noProof/>
            <w:sz w:val="24"/>
          </w:rPr>
          <w:fldChar w:fldCharType="separate"/>
        </w:r>
        <w:r w:rsidR="0053366C">
          <w:rPr>
            <w:b/>
            <w:noProof/>
            <w:sz w:val="24"/>
          </w:rPr>
          <w:t>41</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74" w:history="1">
        <w:r w:rsidRPr="007D0F82">
          <w:rPr>
            <w:rStyle w:val="Hyperlink"/>
            <w:b/>
            <w:noProof/>
            <w:sz w:val="24"/>
          </w:rPr>
          <w:t xml:space="preserve">1.3 </w:t>
        </w:r>
        <w:r w:rsidRPr="007D0F82">
          <w:rPr>
            <w:rStyle w:val="Hyperlink"/>
            <w:rFonts w:hint="eastAsia"/>
            <w:b/>
            <w:noProof/>
            <w:sz w:val="24"/>
          </w:rPr>
          <w:t>工程规模</w:t>
        </w:r>
        <w:r w:rsidRPr="007D0F82">
          <w:rPr>
            <w:b/>
            <w:noProof/>
            <w:sz w:val="24"/>
          </w:rPr>
          <w:tab/>
        </w:r>
        <w:r w:rsidRPr="007D0F82">
          <w:rPr>
            <w:b/>
            <w:noProof/>
            <w:sz w:val="24"/>
          </w:rPr>
          <w:fldChar w:fldCharType="begin"/>
        </w:r>
        <w:r w:rsidRPr="007D0F82">
          <w:rPr>
            <w:b/>
            <w:noProof/>
            <w:sz w:val="24"/>
          </w:rPr>
          <w:instrText xml:space="preserve"> PAGEREF _Toc471195274 \h </w:instrText>
        </w:r>
        <w:r w:rsidRPr="007D0F82">
          <w:rPr>
            <w:b/>
            <w:noProof/>
            <w:sz w:val="24"/>
          </w:rPr>
          <w:fldChar w:fldCharType="separate"/>
        </w:r>
        <w:r w:rsidR="0053366C">
          <w:rPr>
            <w:b/>
            <w:noProof/>
            <w:sz w:val="24"/>
          </w:rPr>
          <w:t>41</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75" w:history="1">
        <w:r w:rsidRPr="007D0F82">
          <w:rPr>
            <w:rStyle w:val="Hyperlink"/>
            <w:b/>
            <w:noProof/>
            <w:sz w:val="24"/>
          </w:rPr>
          <w:t xml:space="preserve">1.4 </w:t>
        </w:r>
        <w:r w:rsidRPr="007D0F82">
          <w:rPr>
            <w:rStyle w:val="Hyperlink"/>
            <w:rFonts w:hint="eastAsia"/>
            <w:b/>
            <w:noProof/>
            <w:sz w:val="24"/>
          </w:rPr>
          <w:t>施工依据及内容</w:t>
        </w:r>
        <w:r w:rsidRPr="007D0F82">
          <w:rPr>
            <w:b/>
            <w:noProof/>
            <w:sz w:val="24"/>
          </w:rPr>
          <w:tab/>
        </w:r>
        <w:r w:rsidRPr="007D0F82">
          <w:rPr>
            <w:b/>
            <w:noProof/>
            <w:sz w:val="24"/>
          </w:rPr>
          <w:fldChar w:fldCharType="begin"/>
        </w:r>
        <w:r w:rsidRPr="007D0F82">
          <w:rPr>
            <w:b/>
            <w:noProof/>
            <w:sz w:val="24"/>
          </w:rPr>
          <w:instrText xml:space="preserve"> PAGEREF _Toc471195275 \h </w:instrText>
        </w:r>
        <w:r w:rsidRPr="007D0F82">
          <w:rPr>
            <w:b/>
            <w:noProof/>
            <w:sz w:val="24"/>
          </w:rPr>
          <w:fldChar w:fldCharType="separate"/>
        </w:r>
        <w:r w:rsidR="0053366C">
          <w:rPr>
            <w:b/>
            <w:noProof/>
            <w:sz w:val="24"/>
          </w:rPr>
          <w:t>42</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276" w:history="1">
        <w:r w:rsidRPr="007D0F82">
          <w:rPr>
            <w:rStyle w:val="Hyperlink"/>
            <w:b/>
            <w:noProof/>
            <w:sz w:val="24"/>
          </w:rPr>
          <w:t xml:space="preserve">2. </w:t>
        </w:r>
        <w:r w:rsidRPr="007D0F82">
          <w:rPr>
            <w:rStyle w:val="Hyperlink"/>
            <w:rFonts w:hint="eastAsia"/>
            <w:b/>
            <w:noProof/>
            <w:sz w:val="24"/>
          </w:rPr>
          <w:t>施工现场组织机构</w:t>
        </w:r>
        <w:r w:rsidRPr="007D0F82">
          <w:rPr>
            <w:b/>
            <w:noProof/>
            <w:sz w:val="24"/>
          </w:rPr>
          <w:tab/>
        </w:r>
        <w:r w:rsidRPr="007D0F82">
          <w:rPr>
            <w:b/>
            <w:noProof/>
            <w:sz w:val="24"/>
          </w:rPr>
          <w:fldChar w:fldCharType="begin"/>
        </w:r>
        <w:r w:rsidRPr="007D0F82">
          <w:rPr>
            <w:b/>
            <w:noProof/>
            <w:sz w:val="24"/>
          </w:rPr>
          <w:instrText xml:space="preserve"> PAGEREF _Toc471195276 \h </w:instrText>
        </w:r>
        <w:r w:rsidRPr="007D0F82">
          <w:rPr>
            <w:b/>
            <w:noProof/>
            <w:sz w:val="24"/>
          </w:rPr>
          <w:fldChar w:fldCharType="separate"/>
        </w:r>
        <w:r w:rsidR="0053366C">
          <w:rPr>
            <w:b/>
            <w:noProof/>
            <w:sz w:val="24"/>
          </w:rPr>
          <w:t>43</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77" w:history="1">
        <w:r w:rsidRPr="007D0F82">
          <w:rPr>
            <w:rStyle w:val="Hyperlink"/>
            <w:b/>
            <w:noProof/>
            <w:sz w:val="24"/>
          </w:rPr>
          <w:t xml:space="preserve">2.1 </w:t>
        </w:r>
        <w:r w:rsidRPr="007D0F82">
          <w:rPr>
            <w:rStyle w:val="Hyperlink"/>
            <w:rFonts w:hint="eastAsia"/>
            <w:b/>
            <w:noProof/>
            <w:sz w:val="24"/>
          </w:rPr>
          <w:t>施工现场组织机构</w:t>
        </w:r>
        <w:r w:rsidRPr="007D0F82">
          <w:rPr>
            <w:b/>
            <w:noProof/>
            <w:sz w:val="24"/>
          </w:rPr>
          <w:tab/>
        </w:r>
        <w:r w:rsidRPr="007D0F82">
          <w:rPr>
            <w:b/>
            <w:noProof/>
            <w:sz w:val="24"/>
          </w:rPr>
          <w:fldChar w:fldCharType="begin"/>
        </w:r>
        <w:r w:rsidRPr="007D0F82">
          <w:rPr>
            <w:b/>
            <w:noProof/>
            <w:sz w:val="24"/>
          </w:rPr>
          <w:instrText xml:space="preserve"> PAGEREF _Toc471195277 \h </w:instrText>
        </w:r>
        <w:r w:rsidRPr="007D0F82">
          <w:rPr>
            <w:b/>
            <w:noProof/>
            <w:sz w:val="24"/>
          </w:rPr>
          <w:fldChar w:fldCharType="separate"/>
        </w:r>
        <w:r w:rsidR="0053366C">
          <w:rPr>
            <w:b/>
            <w:noProof/>
            <w:sz w:val="24"/>
          </w:rPr>
          <w:t>43</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78" w:history="1">
        <w:r w:rsidRPr="007D0F82">
          <w:rPr>
            <w:rStyle w:val="Hyperlink"/>
            <w:b/>
            <w:noProof/>
            <w:sz w:val="24"/>
          </w:rPr>
          <w:t xml:space="preserve">2.2 </w:t>
        </w:r>
        <w:r w:rsidRPr="007D0F82">
          <w:rPr>
            <w:rStyle w:val="Hyperlink"/>
            <w:rFonts w:hint="eastAsia"/>
            <w:b/>
            <w:noProof/>
            <w:sz w:val="24"/>
          </w:rPr>
          <w:t>施工现场组织原则</w:t>
        </w:r>
        <w:r w:rsidRPr="007D0F82">
          <w:rPr>
            <w:b/>
            <w:noProof/>
            <w:sz w:val="24"/>
          </w:rPr>
          <w:tab/>
        </w:r>
        <w:r w:rsidRPr="007D0F82">
          <w:rPr>
            <w:b/>
            <w:noProof/>
            <w:sz w:val="24"/>
          </w:rPr>
          <w:fldChar w:fldCharType="begin"/>
        </w:r>
        <w:r w:rsidRPr="007D0F82">
          <w:rPr>
            <w:b/>
            <w:noProof/>
            <w:sz w:val="24"/>
          </w:rPr>
          <w:instrText xml:space="preserve"> PAGEREF _Toc471195278 \h </w:instrText>
        </w:r>
        <w:r w:rsidRPr="007D0F82">
          <w:rPr>
            <w:b/>
            <w:noProof/>
            <w:sz w:val="24"/>
          </w:rPr>
          <w:fldChar w:fldCharType="separate"/>
        </w:r>
        <w:r w:rsidR="0053366C">
          <w:rPr>
            <w:b/>
            <w:noProof/>
            <w:sz w:val="24"/>
          </w:rPr>
          <w:t>44</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79" w:history="1">
        <w:r w:rsidRPr="007D0F82">
          <w:rPr>
            <w:rStyle w:val="Hyperlink"/>
            <w:b/>
            <w:noProof/>
            <w:sz w:val="24"/>
          </w:rPr>
          <w:t>2.3</w:t>
        </w:r>
        <w:r w:rsidRPr="007D0F82">
          <w:rPr>
            <w:rStyle w:val="Hyperlink"/>
            <w:rFonts w:hint="eastAsia"/>
            <w:b/>
            <w:noProof/>
            <w:sz w:val="24"/>
          </w:rPr>
          <w:t>项目管理机构人员及职责</w:t>
        </w:r>
        <w:r w:rsidRPr="007D0F82">
          <w:rPr>
            <w:b/>
            <w:noProof/>
            <w:sz w:val="24"/>
          </w:rPr>
          <w:tab/>
        </w:r>
        <w:r w:rsidRPr="007D0F82">
          <w:rPr>
            <w:b/>
            <w:noProof/>
            <w:sz w:val="24"/>
          </w:rPr>
          <w:fldChar w:fldCharType="begin"/>
        </w:r>
        <w:r w:rsidRPr="007D0F82">
          <w:rPr>
            <w:b/>
            <w:noProof/>
            <w:sz w:val="24"/>
          </w:rPr>
          <w:instrText xml:space="preserve"> PAGEREF _Toc471195279 \h </w:instrText>
        </w:r>
        <w:r w:rsidRPr="007D0F82">
          <w:rPr>
            <w:b/>
            <w:noProof/>
            <w:sz w:val="24"/>
          </w:rPr>
          <w:fldChar w:fldCharType="separate"/>
        </w:r>
        <w:r w:rsidR="0053366C">
          <w:rPr>
            <w:b/>
            <w:noProof/>
            <w:sz w:val="24"/>
          </w:rPr>
          <w:t>44</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280" w:history="1">
        <w:r w:rsidRPr="007D0F82">
          <w:rPr>
            <w:rStyle w:val="Hyperlink"/>
            <w:b/>
            <w:noProof/>
            <w:sz w:val="24"/>
          </w:rPr>
          <w:t>3.</w:t>
        </w:r>
        <w:r w:rsidRPr="007D0F82">
          <w:rPr>
            <w:rStyle w:val="Hyperlink"/>
            <w:rFonts w:hint="eastAsia"/>
            <w:b/>
            <w:noProof/>
            <w:sz w:val="24"/>
          </w:rPr>
          <w:t>施工现场平面布置</w:t>
        </w:r>
        <w:r w:rsidRPr="007D0F82">
          <w:rPr>
            <w:b/>
            <w:noProof/>
            <w:sz w:val="24"/>
          </w:rPr>
          <w:tab/>
        </w:r>
        <w:r w:rsidRPr="007D0F82">
          <w:rPr>
            <w:b/>
            <w:noProof/>
            <w:sz w:val="24"/>
          </w:rPr>
          <w:fldChar w:fldCharType="begin"/>
        </w:r>
        <w:r w:rsidRPr="007D0F82">
          <w:rPr>
            <w:b/>
            <w:noProof/>
            <w:sz w:val="24"/>
          </w:rPr>
          <w:instrText xml:space="preserve"> PAGEREF _Toc471195280 \h </w:instrText>
        </w:r>
        <w:r w:rsidRPr="007D0F82">
          <w:rPr>
            <w:b/>
            <w:noProof/>
            <w:sz w:val="24"/>
          </w:rPr>
          <w:fldChar w:fldCharType="separate"/>
        </w:r>
        <w:r w:rsidR="0053366C">
          <w:rPr>
            <w:b/>
            <w:noProof/>
            <w:sz w:val="24"/>
          </w:rPr>
          <w:t>45</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81" w:history="1">
        <w:r w:rsidRPr="007D0F82">
          <w:rPr>
            <w:rStyle w:val="Hyperlink"/>
            <w:b/>
            <w:noProof/>
            <w:sz w:val="24"/>
          </w:rPr>
          <w:t>3.1</w:t>
        </w:r>
        <w:r w:rsidRPr="007D0F82">
          <w:rPr>
            <w:rStyle w:val="Hyperlink"/>
            <w:rFonts w:hint="eastAsia"/>
            <w:b/>
            <w:noProof/>
            <w:sz w:val="24"/>
          </w:rPr>
          <w:t>现场施工总平面布置</w:t>
        </w:r>
        <w:r w:rsidRPr="007D0F82">
          <w:rPr>
            <w:b/>
            <w:noProof/>
            <w:sz w:val="24"/>
          </w:rPr>
          <w:tab/>
        </w:r>
        <w:r w:rsidRPr="007D0F82">
          <w:rPr>
            <w:b/>
            <w:noProof/>
            <w:sz w:val="24"/>
          </w:rPr>
          <w:fldChar w:fldCharType="begin"/>
        </w:r>
        <w:r w:rsidRPr="007D0F82">
          <w:rPr>
            <w:b/>
            <w:noProof/>
            <w:sz w:val="24"/>
          </w:rPr>
          <w:instrText xml:space="preserve"> PAGEREF _Toc471195281 \h </w:instrText>
        </w:r>
        <w:r w:rsidRPr="007D0F82">
          <w:rPr>
            <w:b/>
            <w:noProof/>
            <w:sz w:val="24"/>
          </w:rPr>
          <w:fldChar w:fldCharType="separate"/>
        </w:r>
        <w:r w:rsidR="0053366C">
          <w:rPr>
            <w:b/>
            <w:noProof/>
            <w:sz w:val="24"/>
          </w:rPr>
          <w:t>45</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82" w:history="1">
        <w:r w:rsidRPr="007D0F82">
          <w:rPr>
            <w:rStyle w:val="Hyperlink"/>
            <w:b/>
            <w:noProof/>
            <w:sz w:val="24"/>
          </w:rPr>
          <w:t xml:space="preserve">3.2 </w:t>
        </w:r>
        <w:r w:rsidRPr="007D0F82">
          <w:rPr>
            <w:rStyle w:val="Hyperlink"/>
            <w:rFonts w:hint="eastAsia"/>
            <w:b/>
            <w:noProof/>
            <w:sz w:val="24"/>
          </w:rPr>
          <w:t>施工现场临时用电、临时用水总体布置</w:t>
        </w:r>
        <w:r w:rsidRPr="007D0F82">
          <w:rPr>
            <w:b/>
            <w:noProof/>
            <w:sz w:val="24"/>
          </w:rPr>
          <w:tab/>
        </w:r>
        <w:r w:rsidRPr="007D0F82">
          <w:rPr>
            <w:b/>
            <w:noProof/>
            <w:sz w:val="24"/>
          </w:rPr>
          <w:fldChar w:fldCharType="begin"/>
        </w:r>
        <w:r w:rsidRPr="007D0F82">
          <w:rPr>
            <w:b/>
            <w:noProof/>
            <w:sz w:val="24"/>
          </w:rPr>
          <w:instrText xml:space="preserve"> PAGEREF _Toc471195282 \h </w:instrText>
        </w:r>
        <w:r w:rsidRPr="007D0F82">
          <w:rPr>
            <w:b/>
            <w:noProof/>
            <w:sz w:val="24"/>
          </w:rPr>
          <w:fldChar w:fldCharType="separate"/>
        </w:r>
        <w:r w:rsidR="0053366C">
          <w:rPr>
            <w:b/>
            <w:noProof/>
            <w:sz w:val="24"/>
          </w:rPr>
          <w:t>46</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283" w:history="1">
        <w:r w:rsidRPr="007D0F82">
          <w:rPr>
            <w:rStyle w:val="Hyperlink"/>
            <w:b/>
            <w:noProof/>
            <w:sz w:val="24"/>
          </w:rPr>
          <w:t>4.</w:t>
        </w:r>
        <w:r w:rsidRPr="007D0F82">
          <w:rPr>
            <w:rStyle w:val="Hyperlink"/>
            <w:rFonts w:hint="eastAsia"/>
            <w:b/>
            <w:noProof/>
            <w:sz w:val="24"/>
          </w:rPr>
          <w:t>施工方案</w:t>
        </w:r>
        <w:r w:rsidRPr="007D0F82">
          <w:rPr>
            <w:b/>
            <w:noProof/>
            <w:sz w:val="24"/>
          </w:rPr>
          <w:tab/>
        </w:r>
        <w:r w:rsidRPr="007D0F82">
          <w:rPr>
            <w:b/>
            <w:noProof/>
            <w:sz w:val="24"/>
          </w:rPr>
          <w:fldChar w:fldCharType="begin"/>
        </w:r>
        <w:r w:rsidRPr="007D0F82">
          <w:rPr>
            <w:b/>
            <w:noProof/>
            <w:sz w:val="24"/>
          </w:rPr>
          <w:instrText xml:space="preserve"> PAGEREF _Toc471195283 \h </w:instrText>
        </w:r>
        <w:r w:rsidRPr="007D0F82">
          <w:rPr>
            <w:b/>
            <w:noProof/>
            <w:sz w:val="24"/>
          </w:rPr>
          <w:fldChar w:fldCharType="separate"/>
        </w:r>
        <w:r w:rsidR="0053366C">
          <w:rPr>
            <w:b/>
            <w:noProof/>
            <w:sz w:val="24"/>
          </w:rPr>
          <w:t>46</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84" w:history="1">
        <w:r w:rsidRPr="007D0F82">
          <w:rPr>
            <w:rStyle w:val="Hyperlink"/>
            <w:b/>
            <w:noProof/>
            <w:sz w:val="24"/>
          </w:rPr>
          <w:t>4.1</w:t>
        </w:r>
        <w:r w:rsidRPr="007D0F82">
          <w:rPr>
            <w:rStyle w:val="Hyperlink"/>
            <w:rFonts w:hint="eastAsia"/>
            <w:b/>
            <w:noProof/>
            <w:sz w:val="24"/>
          </w:rPr>
          <w:t>施工技术和资料打算</w:t>
        </w:r>
        <w:r w:rsidRPr="007D0F82">
          <w:rPr>
            <w:b/>
            <w:noProof/>
            <w:sz w:val="24"/>
          </w:rPr>
          <w:tab/>
        </w:r>
        <w:r w:rsidRPr="007D0F82">
          <w:rPr>
            <w:b/>
            <w:noProof/>
            <w:sz w:val="24"/>
          </w:rPr>
          <w:fldChar w:fldCharType="begin"/>
        </w:r>
        <w:r w:rsidRPr="007D0F82">
          <w:rPr>
            <w:b/>
            <w:noProof/>
            <w:sz w:val="24"/>
          </w:rPr>
          <w:instrText xml:space="preserve"> PAGEREF _Toc471195284 \h </w:instrText>
        </w:r>
        <w:r w:rsidRPr="007D0F82">
          <w:rPr>
            <w:b/>
            <w:noProof/>
            <w:sz w:val="24"/>
          </w:rPr>
          <w:fldChar w:fldCharType="separate"/>
        </w:r>
        <w:r w:rsidR="0053366C">
          <w:rPr>
            <w:b/>
            <w:noProof/>
            <w:sz w:val="24"/>
          </w:rPr>
          <w:t>46</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85" w:history="1">
        <w:r w:rsidRPr="007D0F82">
          <w:rPr>
            <w:rStyle w:val="Hyperlink"/>
            <w:b/>
            <w:noProof/>
            <w:sz w:val="24"/>
          </w:rPr>
          <w:t xml:space="preserve">4.2 </w:t>
        </w:r>
        <w:r w:rsidRPr="007D0F82">
          <w:rPr>
            <w:rStyle w:val="Hyperlink"/>
            <w:rFonts w:hint="eastAsia"/>
            <w:b/>
            <w:noProof/>
            <w:sz w:val="24"/>
          </w:rPr>
          <w:t>材料打算</w:t>
        </w:r>
        <w:r w:rsidRPr="007D0F82">
          <w:rPr>
            <w:b/>
            <w:noProof/>
            <w:sz w:val="24"/>
          </w:rPr>
          <w:tab/>
        </w:r>
        <w:r w:rsidRPr="007D0F82">
          <w:rPr>
            <w:b/>
            <w:noProof/>
            <w:sz w:val="24"/>
          </w:rPr>
          <w:fldChar w:fldCharType="begin"/>
        </w:r>
        <w:r w:rsidRPr="007D0F82">
          <w:rPr>
            <w:b/>
            <w:noProof/>
            <w:sz w:val="24"/>
          </w:rPr>
          <w:instrText xml:space="preserve"> PAGEREF _Toc471195285 \h </w:instrText>
        </w:r>
        <w:r w:rsidRPr="007D0F82">
          <w:rPr>
            <w:b/>
            <w:noProof/>
            <w:sz w:val="24"/>
          </w:rPr>
          <w:fldChar w:fldCharType="separate"/>
        </w:r>
        <w:r w:rsidR="0053366C">
          <w:rPr>
            <w:b/>
            <w:noProof/>
            <w:sz w:val="24"/>
          </w:rPr>
          <w:t>47</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86" w:history="1">
        <w:r w:rsidRPr="007D0F82">
          <w:rPr>
            <w:rStyle w:val="Hyperlink"/>
            <w:b/>
            <w:noProof/>
            <w:sz w:val="24"/>
          </w:rPr>
          <w:t xml:space="preserve">4.3 </w:t>
        </w:r>
        <w:r w:rsidRPr="007D0F82">
          <w:rPr>
            <w:rStyle w:val="Hyperlink"/>
            <w:rFonts w:hint="eastAsia"/>
            <w:b/>
            <w:noProof/>
            <w:sz w:val="24"/>
          </w:rPr>
          <w:t>施工机具打算</w:t>
        </w:r>
        <w:r w:rsidRPr="007D0F82">
          <w:rPr>
            <w:b/>
            <w:noProof/>
            <w:sz w:val="24"/>
          </w:rPr>
          <w:tab/>
        </w:r>
        <w:r w:rsidRPr="007D0F82">
          <w:rPr>
            <w:b/>
            <w:noProof/>
            <w:sz w:val="24"/>
          </w:rPr>
          <w:fldChar w:fldCharType="begin"/>
        </w:r>
        <w:r w:rsidRPr="007D0F82">
          <w:rPr>
            <w:b/>
            <w:noProof/>
            <w:sz w:val="24"/>
          </w:rPr>
          <w:instrText xml:space="preserve"> PAGEREF _Toc471195286 \h </w:instrText>
        </w:r>
        <w:r w:rsidRPr="007D0F82">
          <w:rPr>
            <w:b/>
            <w:noProof/>
            <w:sz w:val="24"/>
          </w:rPr>
          <w:fldChar w:fldCharType="separate"/>
        </w:r>
        <w:r w:rsidR="0053366C">
          <w:rPr>
            <w:b/>
            <w:noProof/>
            <w:sz w:val="24"/>
          </w:rPr>
          <w:t>47</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87" w:history="1">
        <w:r w:rsidRPr="007D0F82">
          <w:rPr>
            <w:rStyle w:val="Hyperlink"/>
            <w:b/>
            <w:noProof/>
            <w:sz w:val="24"/>
          </w:rPr>
          <w:t xml:space="preserve">4.4 </w:t>
        </w:r>
        <w:r w:rsidRPr="007D0F82">
          <w:rPr>
            <w:rStyle w:val="Hyperlink"/>
            <w:rFonts w:hint="eastAsia"/>
            <w:b/>
            <w:noProof/>
            <w:sz w:val="24"/>
          </w:rPr>
          <w:t>施工力气配置</w:t>
        </w:r>
        <w:r w:rsidRPr="007D0F82">
          <w:rPr>
            <w:b/>
            <w:noProof/>
            <w:sz w:val="24"/>
          </w:rPr>
          <w:tab/>
        </w:r>
        <w:r w:rsidRPr="007D0F82">
          <w:rPr>
            <w:b/>
            <w:noProof/>
            <w:sz w:val="24"/>
          </w:rPr>
          <w:fldChar w:fldCharType="begin"/>
        </w:r>
        <w:r w:rsidRPr="007D0F82">
          <w:rPr>
            <w:b/>
            <w:noProof/>
            <w:sz w:val="24"/>
          </w:rPr>
          <w:instrText xml:space="preserve"> PAGEREF _Toc471195287 \h </w:instrText>
        </w:r>
        <w:r w:rsidRPr="007D0F82">
          <w:rPr>
            <w:b/>
            <w:noProof/>
            <w:sz w:val="24"/>
          </w:rPr>
          <w:fldChar w:fldCharType="separate"/>
        </w:r>
        <w:r w:rsidR="0053366C">
          <w:rPr>
            <w:b/>
            <w:noProof/>
            <w:sz w:val="24"/>
          </w:rPr>
          <w:t>48</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288" w:history="1">
        <w:r w:rsidRPr="007D0F82">
          <w:rPr>
            <w:rStyle w:val="Hyperlink"/>
            <w:rFonts w:ascii="仿宋" w:eastAsia="仿宋" w:hAnsi="仿宋"/>
            <w:b/>
            <w:noProof/>
            <w:sz w:val="24"/>
          </w:rPr>
          <w:t>5</w:t>
        </w:r>
        <w:r w:rsidRPr="007D0F82">
          <w:rPr>
            <w:rStyle w:val="Hyperlink"/>
            <w:rFonts w:ascii="仿宋" w:eastAsia="仿宋" w:hAnsi="仿宋" w:hint="eastAsia"/>
            <w:b/>
            <w:noProof/>
            <w:sz w:val="24"/>
          </w:rPr>
          <w:t>、</w:t>
        </w:r>
        <w:r w:rsidRPr="007D0F82">
          <w:rPr>
            <w:rStyle w:val="Hyperlink"/>
            <w:rFonts w:hint="eastAsia"/>
            <w:b/>
            <w:noProof/>
            <w:sz w:val="24"/>
          </w:rPr>
          <w:t>主要工序施工方法</w:t>
        </w:r>
        <w:r w:rsidRPr="007D0F82">
          <w:rPr>
            <w:b/>
            <w:noProof/>
            <w:sz w:val="24"/>
          </w:rPr>
          <w:tab/>
        </w:r>
        <w:r w:rsidRPr="007D0F82">
          <w:rPr>
            <w:b/>
            <w:noProof/>
            <w:sz w:val="24"/>
          </w:rPr>
          <w:fldChar w:fldCharType="begin"/>
        </w:r>
        <w:r w:rsidRPr="007D0F82">
          <w:rPr>
            <w:b/>
            <w:noProof/>
            <w:sz w:val="24"/>
          </w:rPr>
          <w:instrText xml:space="preserve"> PAGEREF _Toc471195288 \h </w:instrText>
        </w:r>
        <w:r w:rsidRPr="007D0F82">
          <w:rPr>
            <w:b/>
            <w:noProof/>
            <w:sz w:val="24"/>
          </w:rPr>
          <w:fldChar w:fldCharType="separate"/>
        </w:r>
        <w:r w:rsidR="0053366C">
          <w:rPr>
            <w:b/>
            <w:noProof/>
            <w:sz w:val="24"/>
          </w:rPr>
          <w:t>49</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89" w:history="1">
        <w:r w:rsidRPr="007D0F82">
          <w:rPr>
            <w:rStyle w:val="Hyperlink"/>
            <w:b/>
            <w:noProof/>
            <w:sz w:val="24"/>
          </w:rPr>
          <w:t>1</w:t>
        </w:r>
        <w:r w:rsidRPr="007D0F82">
          <w:rPr>
            <w:rStyle w:val="Hyperlink"/>
            <w:rFonts w:hint="eastAsia"/>
            <w:b/>
            <w:noProof/>
            <w:sz w:val="24"/>
          </w:rPr>
          <w:t>、排管工程施工方法</w:t>
        </w:r>
        <w:r w:rsidRPr="007D0F82">
          <w:rPr>
            <w:b/>
            <w:noProof/>
            <w:sz w:val="24"/>
          </w:rPr>
          <w:tab/>
        </w:r>
        <w:r w:rsidRPr="007D0F82">
          <w:rPr>
            <w:b/>
            <w:noProof/>
            <w:sz w:val="24"/>
          </w:rPr>
          <w:fldChar w:fldCharType="begin"/>
        </w:r>
        <w:r w:rsidRPr="007D0F82">
          <w:rPr>
            <w:b/>
            <w:noProof/>
            <w:sz w:val="24"/>
          </w:rPr>
          <w:instrText xml:space="preserve"> PAGEREF _Toc471195289 \h </w:instrText>
        </w:r>
        <w:r w:rsidRPr="007D0F82">
          <w:rPr>
            <w:b/>
            <w:noProof/>
            <w:sz w:val="24"/>
          </w:rPr>
          <w:fldChar w:fldCharType="separate"/>
        </w:r>
        <w:r w:rsidR="0053366C">
          <w:rPr>
            <w:b/>
            <w:noProof/>
            <w:sz w:val="24"/>
          </w:rPr>
          <w:t>49</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sectPr>
          <w:type w:val="nextPage"/>
          <w:pgSz w:w="11906" w:h="16838"/>
          <w:pgMar w:top="1440" w:right="1646" w:bottom="1440" w:left="1800" w:header="851" w:footer="992" w:gutter="0"/>
          <w:pgNumType w:start="2"/>
          <w:cols w:space="720"/>
          <w:titlePg w:val="0"/>
          <w:docGrid w:type="lines" w:linePitch="312"/>
        </w:sectPr>
      </w:pPr>
      <w:hyperlink w:anchor="_Toc471195290" w:history="1">
        <w:r w:rsidRPr="007D0F82">
          <w:rPr>
            <w:rStyle w:val="Hyperlink"/>
            <w:b/>
            <w:noProof/>
            <w:sz w:val="24"/>
          </w:rPr>
          <w:t>2</w:t>
        </w:r>
        <w:r w:rsidRPr="007D0F82">
          <w:rPr>
            <w:rStyle w:val="Hyperlink"/>
            <w:rFonts w:hint="eastAsia"/>
            <w:b/>
            <w:noProof/>
            <w:sz w:val="24"/>
          </w:rPr>
          <w:t>、电缆井施工方法</w:t>
        </w:r>
        <w:r w:rsidRPr="007D0F82">
          <w:rPr>
            <w:b/>
            <w:noProof/>
            <w:sz w:val="24"/>
          </w:rPr>
          <w:tab/>
        </w:r>
        <w:r w:rsidRPr="007D0F82">
          <w:rPr>
            <w:b/>
            <w:noProof/>
            <w:sz w:val="24"/>
          </w:rPr>
          <w:fldChar w:fldCharType="begin"/>
        </w:r>
        <w:r w:rsidRPr="007D0F82">
          <w:rPr>
            <w:b/>
            <w:noProof/>
            <w:sz w:val="24"/>
          </w:rPr>
          <w:instrText xml:space="preserve"> PAGEREF _Toc471195290 \h </w:instrText>
        </w:r>
        <w:r w:rsidRPr="007D0F82">
          <w:rPr>
            <w:b/>
            <w:noProof/>
            <w:sz w:val="24"/>
          </w:rPr>
          <w:fldChar w:fldCharType="separate"/>
        </w:r>
        <w:r w:rsidR="0053366C">
          <w:rPr>
            <w:b/>
            <w:noProof/>
            <w:sz w:val="24"/>
          </w:rPr>
          <w:t>50</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91" w:history="1">
        <w:r w:rsidRPr="007D0F82">
          <w:rPr>
            <w:rStyle w:val="Hyperlink"/>
            <w:b/>
            <w:noProof/>
            <w:sz w:val="24"/>
          </w:rPr>
          <w:t>3</w:t>
        </w:r>
        <w:r w:rsidRPr="007D0F82">
          <w:rPr>
            <w:rStyle w:val="Hyperlink"/>
            <w:rFonts w:hint="eastAsia"/>
            <w:b/>
            <w:noProof/>
            <w:sz w:val="24"/>
          </w:rPr>
          <w:t>、设备基础型钢的制作与安装</w:t>
        </w:r>
        <w:r w:rsidRPr="007D0F82">
          <w:rPr>
            <w:b/>
            <w:noProof/>
            <w:sz w:val="24"/>
          </w:rPr>
          <w:tab/>
        </w:r>
        <w:r w:rsidRPr="007D0F82">
          <w:rPr>
            <w:b/>
            <w:noProof/>
            <w:sz w:val="24"/>
          </w:rPr>
          <w:fldChar w:fldCharType="begin"/>
        </w:r>
        <w:r w:rsidRPr="007D0F82">
          <w:rPr>
            <w:b/>
            <w:noProof/>
            <w:sz w:val="24"/>
          </w:rPr>
          <w:instrText xml:space="preserve"> PAGEREF _Toc471195291 \h </w:instrText>
        </w:r>
        <w:r w:rsidRPr="007D0F82">
          <w:rPr>
            <w:b/>
            <w:noProof/>
            <w:sz w:val="24"/>
          </w:rPr>
          <w:fldChar w:fldCharType="separate"/>
        </w:r>
        <w:r w:rsidR="0053366C">
          <w:rPr>
            <w:b/>
            <w:noProof/>
            <w:sz w:val="24"/>
          </w:rPr>
          <w:t>54</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92" w:history="1">
        <w:r w:rsidRPr="007D0F82">
          <w:rPr>
            <w:rStyle w:val="Hyperlink"/>
            <w:b/>
            <w:noProof/>
            <w:sz w:val="24"/>
          </w:rPr>
          <w:t>4</w:t>
        </w:r>
        <w:r w:rsidR="003D574E">
          <w:rPr>
            <w:rStyle w:val="Hyperlink"/>
            <w:rFonts w:hint="eastAsia"/>
            <w:b/>
            <w:noProof/>
            <w:sz w:val="24"/>
          </w:rPr>
          <w:t>、接地网的制作安装</w:t>
        </w:r>
        <w:r w:rsidRPr="007D0F82">
          <w:rPr>
            <w:b/>
            <w:noProof/>
            <w:sz w:val="24"/>
          </w:rPr>
          <w:tab/>
        </w:r>
        <w:r w:rsidRPr="007D0F82">
          <w:rPr>
            <w:b/>
            <w:noProof/>
            <w:sz w:val="24"/>
          </w:rPr>
          <w:fldChar w:fldCharType="begin"/>
        </w:r>
        <w:r w:rsidRPr="007D0F82">
          <w:rPr>
            <w:b/>
            <w:noProof/>
            <w:sz w:val="24"/>
          </w:rPr>
          <w:instrText xml:space="preserve"> PAGEREF _Toc471195292 \h </w:instrText>
        </w:r>
        <w:r w:rsidRPr="007D0F82">
          <w:rPr>
            <w:b/>
            <w:noProof/>
            <w:sz w:val="24"/>
          </w:rPr>
          <w:fldChar w:fldCharType="separate"/>
        </w:r>
        <w:r w:rsidR="0053366C">
          <w:rPr>
            <w:b/>
            <w:noProof/>
            <w:sz w:val="24"/>
          </w:rPr>
          <w:t>56</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93" w:history="1">
        <w:r w:rsidRPr="007D0F82">
          <w:rPr>
            <w:rStyle w:val="Hyperlink"/>
            <w:b/>
            <w:noProof/>
            <w:sz w:val="24"/>
          </w:rPr>
          <w:t>5</w:t>
        </w:r>
        <w:r w:rsidRPr="007D0F82">
          <w:rPr>
            <w:rStyle w:val="Hyperlink"/>
            <w:rFonts w:hint="eastAsia"/>
            <w:b/>
            <w:noProof/>
            <w:sz w:val="24"/>
          </w:rPr>
          <w:t>、电缆爱护管敷设及电缆敷设及电缆头的制作</w:t>
        </w:r>
        <w:r w:rsidRPr="007D0F82">
          <w:rPr>
            <w:b/>
            <w:noProof/>
            <w:sz w:val="24"/>
          </w:rPr>
          <w:tab/>
        </w:r>
        <w:r w:rsidRPr="007D0F82">
          <w:rPr>
            <w:b/>
            <w:noProof/>
            <w:sz w:val="24"/>
          </w:rPr>
          <w:fldChar w:fldCharType="begin"/>
        </w:r>
        <w:r w:rsidRPr="007D0F82">
          <w:rPr>
            <w:b/>
            <w:noProof/>
            <w:sz w:val="24"/>
          </w:rPr>
          <w:instrText xml:space="preserve"> PAGEREF _Toc471195293 \h </w:instrText>
        </w:r>
        <w:r w:rsidRPr="007D0F82">
          <w:rPr>
            <w:b/>
            <w:noProof/>
            <w:sz w:val="24"/>
          </w:rPr>
          <w:fldChar w:fldCharType="separate"/>
        </w:r>
        <w:r w:rsidR="0053366C">
          <w:rPr>
            <w:b/>
            <w:noProof/>
            <w:sz w:val="24"/>
          </w:rPr>
          <w:t>56</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94" w:history="1">
        <w:r w:rsidRPr="007D0F82">
          <w:rPr>
            <w:rStyle w:val="Hyperlink"/>
            <w:b/>
            <w:noProof/>
            <w:sz w:val="24"/>
          </w:rPr>
          <w:t>6</w:t>
        </w:r>
        <w:r w:rsidRPr="007D0F82">
          <w:rPr>
            <w:rStyle w:val="Hyperlink"/>
            <w:rFonts w:hint="eastAsia"/>
            <w:b/>
            <w:noProof/>
            <w:sz w:val="24"/>
          </w:rPr>
          <w:t>、柜体安装</w:t>
        </w:r>
        <w:bookmarkStart w:id="0" w:name="_Hlt471196274"/>
        <w:bookmarkEnd w:id="0"/>
        <w:r w:rsidRPr="007D0F82">
          <w:rPr>
            <w:b/>
            <w:noProof/>
            <w:sz w:val="24"/>
          </w:rPr>
          <w:tab/>
        </w:r>
        <w:r w:rsidRPr="007D0F82">
          <w:rPr>
            <w:b/>
            <w:noProof/>
            <w:sz w:val="24"/>
          </w:rPr>
          <w:fldChar w:fldCharType="begin"/>
        </w:r>
        <w:r w:rsidRPr="007D0F82">
          <w:rPr>
            <w:b/>
            <w:noProof/>
            <w:sz w:val="24"/>
          </w:rPr>
          <w:instrText xml:space="preserve"> PAGEREF _Toc471195294 \h </w:instrText>
        </w:r>
        <w:r w:rsidRPr="007D0F82">
          <w:rPr>
            <w:b/>
            <w:noProof/>
            <w:sz w:val="24"/>
          </w:rPr>
          <w:fldChar w:fldCharType="separate"/>
        </w:r>
        <w:r w:rsidR="0053366C">
          <w:rPr>
            <w:b/>
            <w:noProof/>
            <w:sz w:val="24"/>
          </w:rPr>
          <w:t>60</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295" w:history="1">
        <w:r w:rsidRPr="007D0F82">
          <w:rPr>
            <w:rStyle w:val="Hyperlink"/>
            <w:b/>
            <w:noProof/>
            <w:sz w:val="24"/>
          </w:rPr>
          <w:t>7</w:t>
        </w:r>
        <w:r w:rsidRPr="007D0F82">
          <w:rPr>
            <w:rStyle w:val="Hyperlink"/>
            <w:rFonts w:hint="eastAsia"/>
            <w:b/>
            <w:noProof/>
            <w:sz w:val="24"/>
          </w:rPr>
          <w:t>、土建部分基础的施工方法</w:t>
        </w:r>
        <w:r w:rsidRPr="007D0F82">
          <w:rPr>
            <w:b/>
            <w:noProof/>
            <w:sz w:val="24"/>
          </w:rPr>
          <w:tab/>
        </w:r>
        <w:r w:rsidRPr="007D0F82">
          <w:rPr>
            <w:b/>
            <w:noProof/>
            <w:sz w:val="24"/>
          </w:rPr>
          <w:fldChar w:fldCharType="begin"/>
        </w:r>
        <w:r w:rsidRPr="007D0F82">
          <w:rPr>
            <w:b/>
            <w:noProof/>
            <w:sz w:val="24"/>
          </w:rPr>
          <w:instrText xml:space="preserve"> PAGEREF _Toc471195295 \h </w:instrText>
        </w:r>
        <w:r w:rsidRPr="007D0F82">
          <w:rPr>
            <w:b/>
            <w:noProof/>
            <w:sz w:val="24"/>
          </w:rPr>
          <w:fldChar w:fldCharType="separate"/>
        </w:r>
        <w:r w:rsidR="0053366C">
          <w:rPr>
            <w:b/>
            <w:noProof/>
            <w:sz w:val="24"/>
          </w:rPr>
          <w:t>65</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296" w:history="1">
        <w:r w:rsidRPr="007D0F82">
          <w:rPr>
            <w:rStyle w:val="Hyperlink"/>
            <w:b/>
            <w:noProof/>
            <w:sz w:val="24"/>
          </w:rPr>
          <w:t>6</w:t>
        </w:r>
        <w:r w:rsidRPr="007D0F82">
          <w:rPr>
            <w:rStyle w:val="Hyperlink"/>
            <w:rFonts w:hint="eastAsia"/>
            <w:b/>
            <w:noProof/>
            <w:sz w:val="24"/>
          </w:rPr>
          <w:t>、确保工程质量的技术组织措施</w:t>
        </w:r>
        <w:r w:rsidRPr="007D0F82">
          <w:rPr>
            <w:b/>
            <w:noProof/>
            <w:sz w:val="24"/>
          </w:rPr>
          <w:tab/>
        </w:r>
        <w:r w:rsidRPr="007D0F82">
          <w:rPr>
            <w:b/>
            <w:noProof/>
            <w:sz w:val="24"/>
          </w:rPr>
          <w:fldChar w:fldCharType="begin"/>
        </w:r>
        <w:r w:rsidRPr="007D0F82">
          <w:rPr>
            <w:b/>
            <w:noProof/>
            <w:sz w:val="24"/>
          </w:rPr>
          <w:instrText xml:space="preserve"> PAGEREF _Toc471195296 \h </w:instrText>
        </w:r>
        <w:r w:rsidRPr="007D0F82">
          <w:rPr>
            <w:b/>
            <w:noProof/>
            <w:sz w:val="24"/>
          </w:rPr>
          <w:fldChar w:fldCharType="separate"/>
        </w:r>
        <w:r w:rsidR="0053366C">
          <w:rPr>
            <w:b/>
            <w:noProof/>
            <w:sz w:val="24"/>
          </w:rPr>
          <w:t>67</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297" w:history="1">
        <w:r w:rsidRPr="007D0F82">
          <w:rPr>
            <w:rStyle w:val="Hyperlink"/>
            <w:b/>
            <w:noProof/>
            <w:sz w:val="24"/>
          </w:rPr>
          <w:t>7</w:t>
        </w:r>
        <w:r w:rsidRPr="007D0F82">
          <w:rPr>
            <w:rStyle w:val="Hyperlink"/>
            <w:rFonts w:hint="eastAsia"/>
            <w:b/>
            <w:noProof/>
            <w:sz w:val="24"/>
          </w:rPr>
          <w:t>、确保平安生产的技术组织措施</w:t>
        </w:r>
        <w:r w:rsidRPr="007D0F82">
          <w:rPr>
            <w:b/>
            <w:noProof/>
            <w:sz w:val="24"/>
          </w:rPr>
          <w:tab/>
        </w:r>
        <w:r w:rsidRPr="007D0F82">
          <w:rPr>
            <w:b/>
            <w:noProof/>
            <w:sz w:val="24"/>
          </w:rPr>
          <w:fldChar w:fldCharType="begin"/>
        </w:r>
        <w:r w:rsidRPr="007D0F82">
          <w:rPr>
            <w:b/>
            <w:noProof/>
            <w:sz w:val="24"/>
          </w:rPr>
          <w:instrText xml:space="preserve"> PAGEREF _Toc471195297 \h </w:instrText>
        </w:r>
        <w:r w:rsidRPr="007D0F82">
          <w:rPr>
            <w:b/>
            <w:noProof/>
            <w:sz w:val="24"/>
          </w:rPr>
          <w:fldChar w:fldCharType="separate"/>
        </w:r>
        <w:r w:rsidR="0053366C">
          <w:rPr>
            <w:b/>
            <w:noProof/>
            <w:sz w:val="24"/>
          </w:rPr>
          <w:t>70</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298" w:history="1">
        <w:r w:rsidRPr="007D0F82">
          <w:rPr>
            <w:rStyle w:val="Hyperlink"/>
            <w:b/>
            <w:noProof/>
            <w:sz w:val="24"/>
          </w:rPr>
          <w:t>8</w:t>
        </w:r>
        <w:r w:rsidRPr="007D0F82">
          <w:rPr>
            <w:rStyle w:val="Hyperlink"/>
            <w:rFonts w:hint="eastAsia"/>
            <w:b/>
            <w:noProof/>
            <w:sz w:val="24"/>
          </w:rPr>
          <w:t>、确保工工期的技术组织措施</w:t>
        </w:r>
        <w:r w:rsidRPr="007D0F82">
          <w:rPr>
            <w:b/>
            <w:noProof/>
            <w:sz w:val="24"/>
          </w:rPr>
          <w:tab/>
        </w:r>
        <w:r w:rsidRPr="007D0F82">
          <w:rPr>
            <w:b/>
            <w:noProof/>
            <w:sz w:val="24"/>
          </w:rPr>
          <w:fldChar w:fldCharType="begin"/>
        </w:r>
        <w:r w:rsidRPr="007D0F82">
          <w:rPr>
            <w:b/>
            <w:noProof/>
            <w:sz w:val="24"/>
          </w:rPr>
          <w:instrText xml:space="preserve"> PAGEREF _Toc471195298 \h </w:instrText>
        </w:r>
        <w:r w:rsidRPr="007D0F82">
          <w:rPr>
            <w:b/>
            <w:noProof/>
            <w:sz w:val="24"/>
          </w:rPr>
          <w:fldChar w:fldCharType="separate"/>
        </w:r>
        <w:r w:rsidR="0053366C">
          <w:rPr>
            <w:b/>
            <w:noProof/>
            <w:sz w:val="24"/>
          </w:rPr>
          <w:t>72</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299" w:history="1">
        <w:r w:rsidRPr="007D0F82">
          <w:rPr>
            <w:rStyle w:val="Hyperlink"/>
            <w:b/>
            <w:noProof/>
            <w:sz w:val="24"/>
          </w:rPr>
          <w:t>9</w:t>
        </w:r>
        <w:r w:rsidRPr="007D0F82">
          <w:rPr>
            <w:rStyle w:val="Hyperlink"/>
            <w:rFonts w:hint="eastAsia"/>
            <w:b/>
            <w:noProof/>
            <w:sz w:val="24"/>
          </w:rPr>
          <w:t>、确保文明施工的技术组织措施</w:t>
        </w:r>
        <w:r w:rsidRPr="007D0F82">
          <w:rPr>
            <w:b/>
            <w:noProof/>
            <w:sz w:val="24"/>
          </w:rPr>
          <w:tab/>
        </w:r>
        <w:r w:rsidRPr="007D0F82">
          <w:rPr>
            <w:b/>
            <w:noProof/>
            <w:sz w:val="24"/>
          </w:rPr>
          <w:fldChar w:fldCharType="begin"/>
        </w:r>
        <w:r w:rsidRPr="007D0F82">
          <w:rPr>
            <w:b/>
            <w:noProof/>
            <w:sz w:val="24"/>
          </w:rPr>
          <w:instrText xml:space="preserve"> PAGEREF _Toc471195299 \h </w:instrText>
        </w:r>
        <w:r w:rsidRPr="007D0F82">
          <w:rPr>
            <w:b/>
            <w:noProof/>
            <w:sz w:val="24"/>
          </w:rPr>
          <w:fldChar w:fldCharType="separate"/>
        </w:r>
        <w:r w:rsidR="0053366C">
          <w:rPr>
            <w:b/>
            <w:noProof/>
            <w:sz w:val="24"/>
          </w:rPr>
          <w:t>74</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300" w:history="1">
        <w:r w:rsidRPr="007D0F82">
          <w:rPr>
            <w:rStyle w:val="Hyperlink"/>
            <w:b/>
            <w:noProof/>
            <w:sz w:val="24"/>
          </w:rPr>
          <w:t>10</w:t>
        </w:r>
        <w:r w:rsidRPr="007D0F82">
          <w:rPr>
            <w:rStyle w:val="Hyperlink"/>
            <w:rFonts w:hint="eastAsia"/>
            <w:b/>
            <w:noProof/>
            <w:sz w:val="24"/>
          </w:rPr>
          <w:t>、工程施工的重点和难点及保证措施</w:t>
        </w:r>
        <w:r w:rsidRPr="007D0F82">
          <w:rPr>
            <w:b/>
            <w:noProof/>
            <w:sz w:val="24"/>
          </w:rPr>
          <w:tab/>
        </w:r>
        <w:r w:rsidRPr="007D0F82">
          <w:rPr>
            <w:b/>
            <w:noProof/>
            <w:sz w:val="24"/>
          </w:rPr>
          <w:fldChar w:fldCharType="begin"/>
        </w:r>
        <w:r w:rsidRPr="007D0F82">
          <w:rPr>
            <w:b/>
            <w:noProof/>
            <w:sz w:val="24"/>
          </w:rPr>
          <w:instrText xml:space="preserve"> PAGEREF _Toc471195300 \h </w:instrText>
        </w:r>
        <w:r w:rsidRPr="007D0F82">
          <w:rPr>
            <w:b/>
            <w:noProof/>
            <w:sz w:val="24"/>
          </w:rPr>
          <w:fldChar w:fldCharType="separate"/>
        </w:r>
        <w:r w:rsidR="0053366C">
          <w:rPr>
            <w:b/>
            <w:noProof/>
            <w:sz w:val="24"/>
          </w:rPr>
          <w:t>79</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301" w:history="1">
        <w:r w:rsidRPr="007D0F82">
          <w:rPr>
            <w:rStyle w:val="Hyperlink"/>
            <w:b/>
            <w:noProof/>
            <w:sz w:val="24"/>
          </w:rPr>
          <w:t>11</w:t>
        </w:r>
        <w:r w:rsidRPr="007D0F82">
          <w:rPr>
            <w:rStyle w:val="Hyperlink"/>
            <w:rFonts w:hint="eastAsia"/>
            <w:b/>
            <w:noProof/>
            <w:sz w:val="24"/>
          </w:rPr>
          <w:t>、防止扰民及降低环境污染技术措施</w:t>
        </w:r>
        <w:r w:rsidRPr="007D0F82">
          <w:rPr>
            <w:b/>
            <w:noProof/>
            <w:sz w:val="24"/>
          </w:rPr>
          <w:tab/>
        </w:r>
        <w:r w:rsidRPr="007D0F82">
          <w:rPr>
            <w:b/>
            <w:noProof/>
            <w:sz w:val="24"/>
          </w:rPr>
          <w:fldChar w:fldCharType="begin"/>
        </w:r>
        <w:r w:rsidRPr="007D0F82">
          <w:rPr>
            <w:b/>
            <w:noProof/>
            <w:sz w:val="24"/>
          </w:rPr>
          <w:instrText xml:space="preserve"> PAGEREF _Toc471195301 \h </w:instrText>
        </w:r>
        <w:r w:rsidRPr="007D0F82">
          <w:rPr>
            <w:b/>
            <w:noProof/>
            <w:sz w:val="24"/>
          </w:rPr>
          <w:fldChar w:fldCharType="separate"/>
        </w:r>
        <w:r w:rsidR="0053366C">
          <w:rPr>
            <w:b/>
            <w:noProof/>
            <w:sz w:val="24"/>
          </w:rPr>
          <w:t>80</w:t>
        </w:r>
        <w:r w:rsidRPr="007D0F82">
          <w:rPr>
            <w:b/>
            <w:noProof/>
            <w:sz w:val="24"/>
          </w:rPr>
          <w:fldChar w:fldCharType="end"/>
        </w:r>
      </w:hyperlink>
    </w:p>
    <w:p w:rsidR="007D0F82" w:rsidRPr="00545BE9" w:rsidP="007D0F82">
      <w:pPr>
        <w:pStyle w:val="TOC2"/>
        <w:tabs>
          <w:tab w:val="right" w:leader="dot" w:pos="8450"/>
        </w:tabs>
        <w:bidi w:val="0"/>
        <w:spacing w:line="360" w:lineRule="auto"/>
        <w:rPr>
          <w:b/>
          <w:noProof/>
          <w:sz w:val="24"/>
        </w:rPr>
      </w:pPr>
      <w:hyperlink w:anchor="_Toc471195302" w:history="1">
        <w:r w:rsidRPr="007D0F82">
          <w:rPr>
            <w:rStyle w:val="Hyperlink"/>
            <w:rFonts w:cs="仿宋_GB2312"/>
            <w:b/>
            <w:noProof/>
            <w:sz w:val="24"/>
          </w:rPr>
          <w:t>12</w:t>
        </w:r>
        <w:r w:rsidRPr="007D0F82">
          <w:rPr>
            <w:rStyle w:val="Hyperlink"/>
            <w:rFonts w:cs="仿宋_GB2312" w:hint="eastAsia"/>
            <w:b/>
            <w:noProof/>
            <w:sz w:val="24"/>
          </w:rPr>
          <w:t>、</w:t>
        </w:r>
        <w:r w:rsidRPr="007D0F82">
          <w:rPr>
            <w:rStyle w:val="Hyperlink"/>
            <w:rFonts w:hint="eastAsia"/>
            <w:b/>
            <w:noProof/>
            <w:sz w:val="24"/>
          </w:rPr>
          <w:t>施工防护措施</w:t>
        </w:r>
        <w:r w:rsidRPr="007D0F82">
          <w:rPr>
            <w:b/>
            <w:noProof/>
            <w:sz w:val="24"/>
          </w:rPr>
          <w:tab/>
        </w:r>
        <w:r w:rsidRPr="007D0F82">
          <w:rPr>
            <w:b/>
            <w:noProof/>
            <w:sz w:val="24"/>
          </w:rPr>
          <w:fldChar w:fldCharType="begin"/>
        </w:r>
        <w:r w:rsidRPr="007D0F82">
          <w:rPr>
            <w:b/>
            <w:noProof/>
            <w:sz w:val="24"/>
          </w:rPr>
          <w:instrText xml:space="preserve"> PAGEREF _Toc471195302 \h </w:instrText>
        </w:r>
        <w:r w:rsidRPr="007D0F82">
          <w:rPr>
            <w:b/>
            <w:noProof/>
            <w:sz w:val="24"/>
          </w:rPr>
          <w:fldChar w:fldCharType="separate"/>
        </w:r>
        <w:r w:rsidR="0053366C">
          <w:rPr>
            <w:b/>
            <w:noProof/>
            <w:sz w:val="24"/>
          </w:rPr>
          <w:t>84</w:t>
        </w:r>
        <w:r w:rsidRPr="007D0F82">
          <w:rPr>
            <w:b/>
            <w:noProof/>
            <w:sz w:val="24"/>
          </w:rPr>
          <w:fldChar w:fldCharType="end"/>
        </w:r>
      </w:hyperlink>
    </w:p>
    <w:p w:rsidR="007D0F82" w:rsidRPr="00545BE9" w:rsidP="007D0F82">
      <w:pPr>
        <w:pStyle w:val="TOC3"/>
        <w:tabs>
          <w:tab w:val="right" w:leader="dot" w:pos="8450"/>
        </w:tabs>
        <w:bidi w:val="0"/>
        <w:spacing w:line="360" w:lineRule="auto"/>
        <w:rPr>
          <w:b/>
          <w:noProof/>
          <w:sz w:val="24"/>
        </w:rPr>
      </w:pPr>
      <w:hyperlink w:anchor="_Toc471195303" w:history="1">
        <w:r w:rsidRPr="007D0F82">
          <w:rPr>
            <w:rStyle w:val="Hyperlink"/>
            <w:rFonts w:hint="eastAsia"/>
            <w:b/>
            <w:noProof/>
            <w:sz w:val="24"/>
          </w:rPr>
          <w:t>附表一：拟投入本标段的主要施工设备表</w:t>
        </w:r>
        <w:r w:rsidRPr="007D0F82">
          <w:rPr>
            <w:b/>
            <w:noProof/>
            <w:sz w:val="24"/>
          </w:rPr>
          <w:tab/>
        </w:r>
        <w:r w:rsidRPr="007D0F82">
          <w:rPr>
            <w:b/>
            <w:noProof/>
            <w:sz w:val="24"/>
          </w:rPr>
          <w:fldChar w:fldCharType="begin"/>
        </w:r>
        <w:r w:rsidRPr="007D0F82">
          <w:rPr>
            <w:b/>
            <w:noProof/>
            <w:sz w:val="24"/>
          </w:rPr>
          <w:instrText xml:space="preserve"> PAGEREF _Toc471195303 \h </w:instrText>
        </w:r>
        <w:r w:rsidRPr="007D0F82">
          <w:rPr>
            <w:b/>
            <w:noProof/>
            <w:sz w:val="24"/>
          </w:rPr>
          <w:fldChar w:fldCharType="separate"/>
        </w:r>
        <w:r w:rsidR="0053366C">
          <w:rPr>
            <w:b/>
            <w:noProof/>
            <w:sz w:val="24"/>
          </w:rPr>
          <w:t>89</w:t>
        </w:r>
        <w:r w:rsidRPr="007D0F82">
          <w:rPr>
            <w:b/>
            <w:noProof/>
            <w:sz w:val="24"/>
          </w:rPr>
          <w:fldChar w:fldCharType="end"/>
        </w:r>
      </w:hyperlink>
    </w:p>
    <w:p w:rsidR="007D0F82" w:rsidRPr="00545BE9" w:rsidP="007D0F82">
      <w:pPr>
        <w:pStyle w:val="TOC1"/>
        <w:tabs>
          <w:tab w:val="right" w:leader="dot" w:pos="8450"/>
        </w:tabs>
        <w:bidi w:val="0"/>
        <w:spacing w:line="360" w:lineRule="auto"/>
        <w:rPr>
          <w:noProof/>
        </w:rPr>
      </w:pPr>
      <w:hyperlink w:anchor="_Toc471195304" w:history="1">
        <w:r w:rsidRPr="007D0F82">
          <w:rPr>
            <w:rStyle w:val="Hyperlink"/>
            <w:rFonts w:hint="eastAsia"/>
            <w:b/>
            <w:noProof/>
            <w:sz w:val="24"/>
          </w:rPr>
          <w:t>八、投标人近三年主要业绩及相应证明材料</w:t>
        </w:r>
        <w:r w:rsidRPr="007D0F82">
          <w:rPr>
            <w:b/>
            <w:noProof/>
            <w:sz w:val="24"/>
          </w:rPr>
          <w:tab/>
        </w:r>
        <w:r w:rsidRPr="007D0F82">
          <w:rPr>
            <w:b/>
            <w:noProof/>
            <w:sz w:val="24"/>
          </w:rPr>
          <w:fldChar w:fldCharType="begin"/>
        </w:r>
        <w:r w:rsidRPr="007D0F82">
          <w:rPr>
            <w:b/>
            <w:noProof/>
            <w:sz w:val="24"/>
          </w:rPr>
          <w:instrText xml:space="preserve"> PAGEREF _Toc471195304 \h </w:instrText>
        </w:r>
        <w:r w:rsidRPr="007D0F82">
          <w:rPr>
            <w:b/>
            <w:noProof/>
            <w:sz w:val="24"/>
          </w:rPr>
          <w:fldChar w:fldCharType="separate"/>
        </w:r>
        <w:r w:rsidR="0053366C">
          <w:rPr>
            <w:b/>
            <w:noProof/>
            <w:sz w:val="24"/>
          </w:rPr>
          <w:t>90</w:t>
        </w:r>
        <w:r w:rsidRPr="007D0F82">
          <w:rPr>
            <w:b/>
            <w:noProof/>
            <w:sz w:val="24"/>
          </w:rPr>
          <w:fldChar w:fldCharType="end"/>
        </w:r>
      </w:hyperlink>
    </w:p>
    <w:p w:rsidR="007930A7" w:rsidP="00CD6E13">
      <w:pPr>
        <w:bidi w:val="0"/>
        <w:spacing w:line="360" w:lineRule="auto"/>
        <w:ind w:firstLine="632"/>
        <w:rPr>
          <w:rFonts w:ascii="宋体" w:hAnsi="宋体"/>
          <w:b/>
          <w:sz w:val="36"/>
          <w:szCs w:val="36"/>
        </w:rPr>
      </w:pPr>
      <w:r w:rsidRPr="00CD6E13" w:rsidR="004205C2">
        <w:rPr>
          <w:rFonts w:ascii="黑体" w:eastAsia="黑体"/>
          <w:b/>
          <w:sz w:val="36"/>
        </w:rPr>
        <w:fldChar w:fldCharType="end"/>
      </w:r>
      <w:r>
        <w:rPr>
          <w:rFonts w:ascii="宋体" w:hAnsi="宋体" w:hint="eastAsia"/>
          <w:b/>
          <w:sz w:val="36"/>
          <w:szCs w:val="36"/>
        </w:rPr>
        <w:t xml:space="preserve"> </w:t>
      </w:r>
    </w:p>
    <w:p w:rsidR="004A0E49" w:rsidP="007930A7">
      <w:pPr>
        <w:bidi w:val="0"/>
        <w:rPr>
          <w:rFonts w:ascii="宋体" w:hAnsi="宋体" w:hint="eastAsia"/>
          <w:b/>
          <w:sz w:val="36"/>
          <w:szCs w:val="36"/>
        </w:rPr>
      </w:pPr>
    </w:p>
    <w:p w:rsidR="00833E1B" w:rsidP="00B3536D">
      <w:pPr>
        <w:pStyle w:val="Heading1"/>
        <w:bidi w:val="0"/>
        <w:jc w:val="both"/>
        <w:rPr>
          <w:rFonts w:ascii="宋体" w:hAnsi="宋体" w:hint="eastAsia"/>
          <w:sz w:val="36"/>
          <w:szCs w:val="36"/>
        </w:rPr>
      </w:pPr>
      <w:r w:rsidR="00B3536D">
        <w:rPr>
          <w:rFonts w:ascii="宋体" w:hAnsi="宋体" w:hint="eastAsia"/>
          <w:b w:val="0"/>
          <w:sz w:val="36"/>
          <w:szCs w:val="36"/>
        </w:rPr>
        <w:t xml:space="preserve"> </w:t>
      </w:r>
    </w:p>
    <w:p w:rsidR="00833E1B">
      <w:pPr>
        <w:bidi w:val="0"/>
        <w:spacing w:line="440" w:lineRule="exact"/>
        <w:jc w:val="center"/>
        <w:rPr>
          <w:rFonts w:ascii="宋体" w:hAnsi="宋体" w:hint="eastAsia"/>
          <w:b/>
          <w:sz w:val="36"/>
          <w:szCs w:val="36"/>
        </w:rPr>
        <w:sectPr>
          <w:type w:val="nextPage"/>
          <w:pgSz w:w="11906" w:h="16838"/>
          <w:pgMar w:top="1440" w:right="1646" w:bottom="1440" w:left="1800" w:header="851" w:footer="992" w:gutter="0"/>
          <w:pgNumType w:start="3"/>
          <w:cols w:space="720"/>
          <w:titlePg w:val="0"/>
          <w:docGrid w:type="lines" w:linePitch="312"/>
        </w:sectPr>
      </w:pPr>
    </w:p>
    <w:p w:rsidR="00833E1B" w:rsidP="004205C2">
      <w:pPr>
        <w:pStyle w:val="Heading1"/>
        <w:bidi w:val="0"/>
        <w:rPr>
          <w:rFonts w:hint="eastAsia"/>
        </w:rPr>
      </w:pPr>
      <w:bookmarkStart w:id="1" w:name="_Toc471195264"/>
      <w:r w:rsidR="00B3536D">
        <w:rPr>
          <w:rFonts w:hint="eastAsia"/>
        </w:rPr>
        <w:t>一</w:t>
      </w:r>
      <w:r w:rsidR="00CE576B">
        <w:rPr>
          <w:rFonts w:hint="eastAsia"/>
        </w:rPr>
        <w:t>、</w:t>
      </w:r>
      <w:r>
        <w:rPr>
          <w:rFonts w:hint="eastAsia"/>
        </w:rPr>
        <w:t>投标书</w:t>
      </w:r>
      <w:bookmarkEnd w:id="1"/>
    </w:p>
    <w:p w:rsidR="00833E1B">
      <w:pPr>
        <w:bidi w:val="0"/>
        <w:spacing w:line="500" w:lineRule="exact"/>
        <w:ind w:firstLine="420"/>
        <w:rPr>
          <w:rFonts w:hint="eastAsia"/>
          <w:sz w:val="24"/>
        </w:rPr>
      </w:pPr>
    </w:p>
    <w:p w:rsidR="00833E1B">
      <w:pPr>
        <w:bidi w:val="0"/>
        <w:spacing w:line="500" w:lineRule="exact"/>
        <w:rPr>
          <w:rFonts w:hint="eastAsia"/>
          <w:sz w:val="24"/>
        </w:rPr>
      </w:pPr>
      <w:r>
        <w:rPr>
          <w:rFonts w:hint="eastAsia"/>
          <w:sz w:val="24"/>
        </w:rPr>
        <w:t>致：</w:t>
      </w:r>
      <w:r>
        <w:rPr>
          <w:rFonts w:hint="eastAsia"/>
          <w:sz w:val="24"/>
          <w:u w:val="single"/>
        </w:rPr>
        <w:t xml:space="preserve">   </w:t>
      </w:r>
      <w:r w:rsidRPr="00D06370" w:rsidR="00D06370">
        <w:rPr>
          <w:rFonts w:hint="eastAsia"/>
          <w:sz w:val="24"/>
          <w:u w:val="single"/>
        </w:rPr>
        <w:t>安徽开源路桥有限责任公司</w:t>
      </w:r>
      <w:r>
        <w:rPr>
          <w:rFonts w:hint="eastAsia"/>
          <w:sz w:val="24"/>
          <w:u w:val="single"/>
        </w:rPr>
        <w:t xml:space="preserve">   </w:t>
      </w:r>
    </w:p>
    <w:p w:rsidR="00833E1B">
      <w:pPr>
        <w:bidi w:val="0"/>
        <w:spacing w:line="500" w:lineRule="exact"/>
        <w:ind w:firstLine="420"/>
        <w:rPr>
          <w:rFonts w:hint="eastAsia"/>
          <w:sz w:val="24"/>
        </w:rPr>
      </w:pPr>
      <w:r>
        <w:rPr>
          <w:rFonts w:hint="eastAsia"/>
          <w:sz w:val="24"/>
        </w:rPr>
        <w:t>1、依据已收到的投标文件，遵照招标文件的要求，我单位经踏勘项目现场和细致探讨招标文件有关内容后，我方愿以工程量清单所列的单价和招标文件所列条件承包该项工程。</w:t>
      </w:r>
    </w:p>
    <w:p w:rsidR="00833E1B">
      <w:pPr>
        <w:bidi w:val="0"/>
        <w:spacing w:line="500" w:lineRule="exact"/>
        <w:ind w:firstLine="420"/>
        <w:rPr>
          <w:rFonts w:hint="eastAsia"/>
          <w:sz w:val="24"/>
        </w:rPr>
      </w:pPr>
      <w:r>
        <w:rPr>
          <w:rFonts w:hint="eastAsia"/>
          <w:sz w:val="24"/>
        </w:rPr>
        <w:t>2、一旦我方中标，我方保证按</w:t>
      </w:r>
      <w:r>
        <w:rPr>
          <w:rFonts w:hint="eastAsia"/>
          <w:b/>
          <w:sz w:val="24"/>
        </w:rPr>
        <w:t>投标人须知</w:t>
      </w:r>
      <w:r>
        <w:rPr>
          <w:rFonts w:hint="eastAsia"/>
          <w:sz w:val="24"/>
        </w:rPr>
        <w:t>中第十四条</w:t>
      </w:r>
      <w:r>
        <w:rPr>
          <w:rFonts w:ascii="宋体" w:hAnsi="宋体" w:hint="eastAsia"/>
          <w:sz w:val="24"/>
        </w:rPr>
        <w:t>（一）、（二）、（三）、（四）、（五）、（六）</w:t>
      </w:r>
      <w:r>
        <w:rPr>
          <w:rFonts w:hint="eastAsia"/>
          <w:sz w:val="24"/>
        </w:rPr>
        <w:t>条要求实施工程施工。如有违反，贵单位有权追究我方违约责任。</w:t>
      </w:r>
    </w:p>
    <w:p w:rsidR="00833E1B">
      <w:pPr>
        <w:bidi w:val="0"/>
        <w:spacing w:line="500" w:lineRule="exact"/>
        <w:ind w:firstLine="420"/>
        <w:rPr>
          <w:rFonts w:hint="eastAsia"/>
          <w:sz w:val="24"/>
        </w:rPr>
      </w:pPr>
      <w:r>
        <w:rPr>
          <w:rFonts w:hint="eastAsia"/>
          <w:sz w:val="24"/>
        </w:rPr>
        <w:t>3、一旦我方中标，我方将收到中标通知书一周内交纳中标价</w:t>
      </w:r>
      <w:r>
        <w:rPr>
          <w:rFonts w:hint="eastAsia"/>
          <w:sz w:val="24"/>
          <w:u w:val="single"/>
        </w:rPr>
        <w:t xml:space="preserve"> </w:t>
      </w:r>
      <w:r w:rsidR="00D06370">
        <w:rPr>
          <w:rFonts w:hint="eastAsia"/>
          <w:sz w:val="24"/>
          <w:u w:val="single"/>
        </w:rPr>
        <w:t xml:space="preserve">10 </w:t>
      </w:r>
      <w:r>
        <w:rPr>
          <w:rFonts w:hint="eastAsia"/>
          <w:sz w:val="24"/>
          <w:u w:val="single"/>
        </w:rPr>
        <w:t xml:space="preserve"> </w:t>
      </w:r>
      <w:r>
        <w:rPr>
          <w:rFonts w:hint="eastAsia"/>
          <w:sz w:val="24"/>
        </w:rPr>
        <w:t>%的履约保证金。</w:t>
      </w:r>
    </w:p>
    <w:p w:rsidR="00833E1B">
      <w:pPr>
        <w:bidi w:val="0"/>
        <w:spacing w:line="500" w:lineRule="exact"/>
        <w:ind w:firstLine="420"/>
        <w:rPr>
          <w:rFonts w:hint="eastAsia"/>
          <w:sz w:val="24"/>
        </w:rPr>
      </w:pPr>
      <w:r>
        <w:rPr>
          <w:rFonts w:hint="eastAsia"/>
          <w:sz w:val="24"/>
        </w:rPr>
        <w:t>4、假如我方中标，我方同意将投标保证金自动转为履约保证金。</w:t>
      </w:r>
    </w:p>
    <w:p w:rsidR="00833E1B">
      <w:pPr>
        <w:bidi w:val="0"/>
        <w:spacing w:line="500" w:lineRule="exact"/>
        <w:ind w:firstLine="420"/>
        <w:rPr>
          <w:rFonts w:hint="eastAsia"/>
          <w:sz w:val="24"/>
        </w:rPr>
      </w:pPr>
      <w:r>
        <w:rPr>
          <w:rFonts w:hint="eastAsia"/>
          <w:sz w:val="24"/>
        </w:rPr>
        <w:t>5、除非另外达成协议并生效，你方的中标通知书和本投标文件将构成约束我们双方的合同。</w:t>
      </w:r>
    </w:p>
    <w:p w:rsidR="00833E1B">
      <w:pPr>
        <w:bidi w:val="0"/>
        <w:spacing w:line="500" w:lineRule="exact"/>
        <w:ind w:firstLine="420"/>
        <w:rPr>
          <w:rFonts w:hint="eastAsia"/>
          <w:sz w:val="24"/>
        </w:rPr>
      </w:pPr>
      <w:r>
        <w:rPr>
          <w:rFonts w:hint="eastAsia"/>
          <w:sz w:val="24"/>
        </w:rPr>
        <w:t>6、我方金额为人民币</w:t>
      </w:r>
      <w:r>
        <w:rPr>
          <w:rFonts w:hint="eastAsia"/>
          <w:sz w:val="24"/>
          <w:u w:val="single"/>
        </w:rPr>
        <w:t xml:space="preserve">  </w:t>
      </w:r>
      <w:r w:rsidR="00AC1AC4">
        <w:rPr>
          <w:rFonts w:ascii="宋体" w:hAnsi="宋体" w:hint="eastAsia"/>
          <w:sz w:val="24"/>
          <w:szCs w:val="24"/>
          <w:u w:val="single"/>
        </w:rPr>
        <w:t>20</w:t>
      </w:r>
      <w:r>
        <w:rPr>
          <w:rFonts w:hint="eastAsia"/>
          <w:sz w:val="24"/>
          <w:u w:val="single"/>
        </w:rPr>
        <w:t xml:space="preserve">   </w:t>
      </w:r>
      <w:r>
        <w:rPr>
          <w:rFonts w:hint="eastAsia"/>
          <w:sz w:val="24"/>
        </w:rPr>
        <w:t>万元的投标保证金与本投标书同时递交。</w:t>
      </w:r>
    </w:p>
    <w:p w:rsidR="00833E1B">
      <w:pPr>
        <w:bidi w:val="0"/>
        <w:spacing w:line="500" w:lineRule="exact"/>
        <w:ind w:firstLine="420"/>
        <w:rPr>
          <w:rFonts w:hint="eastAsia"/>
          <w:sz w:val="24"/>
        </w:rPr>
      </w:pPr>
    </w:p>
    <w:p w:rsidR="00833E1B">
      <w:pPr>
        <w:bidi w:val="0"/>
        <w:spacing w:line="500" w:lineRule="exact"/>
        <w:ind w:firstLine="420"/>
        <w:rPr>
          <w:rFonts w:hint="eastAsia"/>
          <w:sz w:val="24"/>
        </w:rPr>
      </w:pPr>
    </w:p>
    <w:p w:rsidR="00AC1AC4">
      <w:pPr>
        <w:bidi w:val="0"/>
        <w:spacing w:line="500" w:lineRule="exact"/>
        <w:ind w:firstLine="420"/>
        <w:rPr>
          <w:rFonts w:ascii="宋体" w:hAnsi="宋体" w:cs="宋体" w:hint="eastAsia"/>
          <w:color w:val="000000"/>
          <w:sz w:val="24"/>
          <w:lang w:val="zh-CN"/>
        </w:rPr>
      </w:pPr>
      <w:r w:rsidR="00833E1B">
        <w:rPr>
          <w:rFonts w:hint="eastAsia"/>
          <w:sz w:val="24"/>
        </w:rPr>
        <w:t>投标单位：</w:t>
      </w:r>
      <w:r>
        <w:rPr>
          <w:rFonts w:ascii="宋体" w:hAnsi="宋体" w:cs="宋体" w:hint="eastAsia"/>
          <w:color w:val="000000"/>
          <w:sz w:val="24"/>
          <w:u w:val="single"/>
          <w:lang w:val="zh-CN"/>
        </w:rPr>
        <w:t xml:space="preserve"> </w:t>
      </w:r>
      <w:r>
        <w:rPr>
          <w:rFonts w:hint="eastAsia"/>
          <w:sz w:val="24"/>
        </w:rPr>
        <w:t>（盖章）</w:t>
      </w:r>
    </w:p>
    <w:p w:rsidR="007933E1">
      <w:pPr>
        <w:bidi w:val="0"/>
        <w:spacing w:line="500" w:lineRule="exact"/>
        <w:ind w:firstLine="420"/>
        <w:rPr>
          <w:rFonts w:hint="eastAsia"/>
          <w:sz w:val="24"/>
          <w:u w:val="single"/>
        </w:rPr>
      </w:pPr>
      <w:r w:rsidR="00833E1B">
        <w:rPr>
          <w:rFonts w:hint="eastAsia"/>
          <w:sz w:val="24"/>
        </w:rPr>
        <w:t>单位地址：</w:t>
      </w:r>
      <w:r w:rsidR="00BB5AAB">
        <w:rPr>
          <w:rFonts w:hint="eastAsia"/>
          <w:sz w:val="24"/>
          <w:u w:val="single"/>
        </w:rPr>
        <w:t xml:space="preserve"> </w:t>
      </w:r>
    </w:p>
    <w:p w:rsidR="00833E1B">
      <w:pPr>
        <w:bidi w:val="0"/>
        <w:spacing w:line="500" w:lineRule="exact"/>
        <w:ind w:firstLine="420"/>
        <w:rPr>
          <w:rFonts w:hint="eastAsia"/>
          <w:sz w:val="24"/>
        </w:rPr>
      </w:pPr>
      <w:r>
        <w:rPr>
          <w:rFonts w:hint="eastAsia"/>
          <w:sz w:val="24"/>
        </w:rPr>
        <w:t>法定代表人：</w:t>
      </w:r>
      <w:r w:rsidRPr="00AC1AC4" w:rsidR="00AC1AC4">
        <w:rPr>
          <w:rFonts w:hint="eastAsia"/>
          <w:sz w:val="24"/>
          <w:u w:val="single"/>
        </w:rPr>
        <w:t xml:space="preserve">   </w:t>
      </w:r>
      <w:r w:rsidR="00AC1AC4">
        <w:rPr>
          <w:rFonts w:hint="eastAsia"/>
          <w:sz w:val="24"/>
          <w:u w:val="single"/>
        </w:rPr>
        <w:t xml:space="preserve">   </w:t>
      </w:r>
      <w:r w:rsidRPr="00AC1AC4" w:rsidR="00AC1AC4">
        <w:rPr>
          <w:rFonts w:hint="eastAsia"/>
          <w:sz w:val="24"/>
          <w:u w:val="single"/>
        </w:rPr>
        <w:t xml:space="preserve">      </w:t>
      </w:r>
      <w:r>
        <w:rPr>
          <w:rFonts w:hint="eastAsia"/>
          <w:sz w:val="24"/>
        </w:rPr>
        <w:t>（签字、盖章）</w:t>
      </w:r>
    </w:p>
    <w:p w:rsidR="00833E1B">
      <w:pPr>
        <w:bidi w:val="0"/>
        <w:spacing w:line="500" w:lineRule="exact"/>
        <w:ind w:firstLine="420"/>
        <w:rPr>
          <w:rFonts w:hint="eastAsia"/>
          <w:sz w:val="24"/>
        </w:rPr>
      </w:pPr>
      <w:r>
        <w:rPr>
          <w:rFonts w:hint="eastAsia"/>
          <w:sz w:val="24"/>
        </w:rPr>
        <w:t>邮政编码：</w:t>
      </w:r>
      <w:r w:rsidRPr="00AC1AC4" w:rsidR="00AC1AC4">
        <w:rPr>
          <w:rFonts w:hint="eastAsia"/>
          <w:sz w:val="24"/>
          <w:u w:val="single"/>
        </w:rPr>
        <w:t>230000</w:t>
      </w:r>
    </w:p>
    <w:p w:rsidR="00833E1B">
      <w:pPr>
        <w:bidi w:val="0"/>
        <w:spacing w:line="500" w:lineRule="exact"/>
        <w:ind w:firstLine="420"/>
        <w:rPr>
          <w:rFonts w:hint="eastAsia"/>
          <w:sz w:val="24"/>
        </w:rPr>
      </w:pPr>
      <w:r>
        <w:rPr>
          <w:rFonts w:hint="eastAsia"/>
          <w:sz w:val="24"/>
        </w:rPr>
        <w:t>电    话：</w:t>
      </w:r>
      <w:r w:rsidRPr="00AC1AC4" w:rsidR="00AC1AC4">
        <w:rPr>
          <w:rFonts w:ascii="宋体" w:hAnsi="宋体" w:cs="宋体" w:hint="eastAsia"/>
          <w:color w:val="000000"/>
          <w:sz w:val="24"/>
          <w:u w:val="single"/>
          <w:lang w:val="zh-CN"/>
        </w:rPr>
        <w:t>0</w:t>
      </w:r>
    </w:p>
    <w:p w:rsidR="00BB5AAB">
      <w:pPr>
        <w:bidi w:val="0"/>
        <w:spacing w:line="500" w:lineRule="exact"/>
        <w:ind w:firstLine="420"/>
        <w:rPr>
          <w:rFonts w:ascii="宋体" w:hAnsi="宋体" w:cs="宋体" w:hint="eastAsia"/>
          <w:color w:val="000000"/>
          <w:sz w:val="24"/>
          <w:u w:val="single"/>
          <w:lang w:val="zh-CN"/>
        </w:rPr>
      </w:pPr>
      <w:r w:rsidR="00833E1B">
        <w:rPr>
          <w:rFonts w:hint="eastAsia"/>
          <w:sz w:val="24"/>
        </w:rPr>
        <w:t>传    真：</w:t>
      </w:r>
      <w:r w:rsidRPr="00AC1AC4" w:rsidR="00AC1AC4">
        <w:rPr>
          <w:rFonts w:ascii="宋体" w:hAnsi="宋体" w:cs="宋体" w:hint="eastAsia"/>
          <w:color w:val="000000"/>
          <w:sz w:val="24"/>
          <w:u w:val="single"/>
          <w:lang w:val="zh-CN"/>
        </w:rPr>
        <w:t>0</w:t>
      </w:r>
    </w:p>
    <w:p w:rsidR="00BB5AAB">
      <w:pPr>
        <w:bidi w:val="0"/>
        <w:spacing w:line="500" w:lineRule="exact"/>
        <w:ind w:firstLine="420"/>
        <w:rPr>
          <w:rFonts w:hint="eastAsia"/>
          <w:sz w:val="24"/>
          <w:u w:val="single"/>
        </w:rPr>
      </w:pPr>
      <w:r w:rsidR="00833E1B">
        <w:rPr>
          <w:rFonts w:hint="eastAsia"/>
          <w:sz w:val="24"/>
        </w:rPr>
        <w:t>开户银行名称：</w:t>
      </w:r>
    </w:p>
    <w:p w:rsidR="00833E1B">
      <w:pPr>
        <w:bidi w:val="0"/>
        <w:spacing w:line="500" w:lineRule="exact"/>
        <w:ind w:firstLine="420"/>
        <w:rPr>
          <w:rFonts w:hint="eastAsia"/>
          <w:sz w:val="24"/>
        </w:rPr>
      </w:pPr>
      <w:r>
        <w:rPr>
          <w:rFonts w:hint="eastAsia"/>
          <w:sz w:val="24"/>
        </w:rPr>
        <w:t>银行帐号：</w:t>
      </w:r>
    </w:p>
    <w:p w:rsidR="00833E1B">
      <w:pPr>
        <w:bidi w:val="0"/>
        <w:spacing w:line="480" w:lineRule="auto"/>
        <w:ind w:firstLine="420"/>
        <w:jc w:val="center"/>
        <w:rPr>
          <w:rFonts w:ascii="宋体" w:hAnsi="宋体" w:hint="eastAsia"/>
          <w:b/>
          <w:sz w:val="36"/>
          <w:szCs w:val="36"/>
        </w:rPr>
        <w:sectPr>
          <w:type w:val="nextPage"/>
          <w:pgSz w:w="11906" w:h="16838"/>
          <w:pgMar w:top="1440" w:right="1646" w:bottom="1440" w:left="1800" w:header="851" w:footer="992" w:gutter="0"/>
          <w:pgNumType w:start="4"/>
          <w:cols w:space="720"/>
          <w:titlePg w:val="0"/>
          <w:docGrid w:type="lines" w:linePitch="312"/>
        </w:sectPr>
      </w:pPr>
    </w:p>
    <w:p w:rsidR="00833E1B" w:rsidP="00EE006B">
      <w:pPr>
        <w:bidi w:val="0"/>
        <w:spacing w:line="480" w:lineRule="auto"/>
        <w:rPr>
          <w:rFonts w:ascii="宋体" w:hAnsi="宋体" w:hint="eastAsia"/>
          <w:b/>
          <w:sz w:val="36"/>
          <w:szCs w:val="36"/>
        </w:rPr>
      </w:pPr>
    </w:p>
    <w:p w:rsidR="00833E1B" w:rsidP="004205C2">
      <w:pPr>
        <w:pStyle w:val="Heading1"/>
        <w:bidi w:val="0"/>
        <w:rPr>
          <w:rFonts w:hint="eastAsia"/>
        </w:rPr>
      </w:pPr>
      <w:bookmarkStart w:id="2" w:name="_Toc471195265"/>
      <w:r w:rsidR="00B3536D">
        <w:rPr>
          <w:rFonts w:hint="eastAsia"/>
        </w:rPr>
        <w:t>二</w:t>
      </w:r>
      <w:r w:rsidR="00CE576B">
        <w:rPr>
          <w:rFonts w:hint="eastAsia"/>
        </w:rPr>
        <w:t>、</w:t>
      </w:r>
      <w:r>
        <w:rPr>
          <w:rFonts w:hint="eastAsia"/>
        </w:rPr>
        <w:t>授权书</w:t>
      </w:r>
      <w:bookmarkEnd w:id="2"/>
    </w:p>
    <w:p w:rsidR="00833E1B">
      <w:pPr>
        <w:bidi w:val="0"/>
        <w:spacing w:line="480" w:lineRule="auto"/>
        <w:ind w:firstLine="420"/>
        <w:rPr>
          <w:rFonts w:hint="eastAsia"/>
          <w:sz w:val="24"/>
        </w:rPr>
      </w:pPr>
    </w:p>
    <w:p w:rsidR="00833E1B">
      <w:pPr>
        <w:bidi w:val="0"/>
        <w:spacing w:line="480" w:lineRule="auto"/>
        <w:rPr>
          <w:rFonts w:hint="eastAsia"/>
          <w:sz w:val="24"/>
        </w:rPr>
      </w:pPr>
      <w:r>
        <w:rPr>
          <w:rFonts w:hint="eastAsia"/>
          <w:sz w:val="24"/>
        </w:rPr>
        <w:t>致：</w:t>
      </w:r>
      <w:r w:rsidR="00AC1AC4">
        <w:rPr>
          <w:rFonts w:hint="eastAsia"/>
          <w:sz w:val="24"/>
          <w:u w:val="single"/>
        </w:rPr>
        <w:t xml:space="preserve">   </w:t>
      </w:r>
      <w:r w:rsidRPr="00D06370" w:rsidR="00AC1AC4">
        <w:rPr>
          <w:rFonts w:hint="eastAsia"/>
          <w:sz w:val="24"/>
          <w:u w:val="single"/>
        </w:rPr>
        <w:t>安徽开源路桥有限责任公司</w:t>
      </w:r>
      <w:r>
        <w:rPr>
          <w:rFonts w:hint="eastAsia"/>
          <w:sz w:val="24"/>
          <w:u w:val="single"/>
        </w:rPr>
        <w:t xml:space="preserve">   </w:t>
      </w:r>
    </w:p>
    <w:p w:rsidR="00833E1B">
      <w:pPr>
        <w:bidi w:val="0"/>
        <w:spacing w:line="480" w:lineRule="auto"/>
        <w:ind w:firstLine="420"/>
        <w:rPr>
          <w:rFonts w:hint="eastAsia"/>
          <w:sz w:val="24"/>
        </w:rPr>
      </w:pPr>
      <w:r>
        <w:rPr>
          <w:rFonts w:hint="eastAsia"/>
          <w:sz w:val="24"/>
        </w:rPr>
        <w:t>本授权书宣告：</w:t>
      </w:r>
      <w:r>
        <w:rPr>
          <w:rFonts w:hint="eastAsia"/>
          <w:sz w:val="24"/>
          <w:u w:val="single"/>
        </w:rPr>
        <w:t xml:space="preserve">      </w:t>
      </w:r>
      <w:r>
        <w:rPr>
          <w:rFonts w:hint="eastAsia"/>
          <w:sz w:val="24"/>
        </w:rPr>
        <w:t xml:space="preserve"> 合法地代表我单位，授权</w:t>
      </w:r>
      <w:r>
        <w:rPr>
          <w:rFonts w:hint="eastAsia"/>
          <w:sz w:val="24"/>
          <w:u w:val="single"/>
        </w:rPr>
        <w:t xml:space="preserve">  </w:t>
      </w:r>
      <w:r w:rsidR="005044E1">
        <w:rPr>
          <w:rFonts w:hint="eastAsia"/>
          <w:sz w:val="24"/>
          <w:u w:val="single"/>
        </w:rPr>
        <w:t xml:space="preserve">  </w:t>
      </w:r>
      <w:r>
        <w:rPr>
          <w:rFonts w:hint="eastAsia"/>
          <w:sz w:val="24"/>
          <w:u w:val="single"/>
        </w:rPr>
        <w:t xml:space="preserve"> </w:t>
      </w:r>
      <w:r>
        <w:rPr>
          <w:rFonts w:hint="eastAsia"/>
          <w:sz w:val="24"/>
        </w:rPr>
        <w:t>为我单位代理人，该代理人有权在</w:t>
      </w:r>
      <w:r>
        <w:rPr>
          <w:rFonts w:hint="eastAsia"/>
          <w:sz w:val="24"/>
          <w:u w:val="single"/>
        </w:rPr>
        <w:t xml:space="preserve">    </w:t>
      </w:r>
      <w:r>
        <w:rPr>
          <w:rFonts w:hint="eastAsia"/>
          <w:sz w:val="24"/>
        </w:rPr>
        <w:t>的投标活动中，以我单位的名义签署投标书和投标文件、与招标人（或业主）协商、签订合同协议书以及执行一切与此有关的事项。</w:t>
      </w:r>
    </w:p>
    <w:p w:rsidR="00833E1B" w:rsidP="008D14C8">
      <w:pPr>
        <w:bidi w:val="0"/>
        <w:spacing w:line="480" w:lineRule="auto"/>
        <w:rPr>
          <w:rFonts w:hint="eastAsia"/>
          <w:sz w:val="24"/>
        </w:rPr>
      </w:pPr>
    </w:p>
    <w:p w:rsidR="00833E1B">
      <w:pPr>
        <w:wordWrap w:val="0"/>
        <w:bidi w:val="0"/>
        <w:spacing w:line="800" w:lineRule="exact"/>
        <w:ind w:firstLine="420"/>
        <w:jc w:val="right"/>
        <w:rPr>
          <w:rFonts w:hint="eastAsia"/>
          <w:sz w:val="24"/>
        </w:rPr>
      </w:pPr>
      <w:r>
        <w:rPr>
          <w:rFonts w:hint="eastAsia"/>
          <w:sz w:val="24"/>
        </w:rPr>
        <w:t>投标人：</w:t>
      </w:r>
    </w:p>
    <w:p w:rsidR="00833E1B">
      <w:pPr>
        <w:wordWrap w:val="0"/>
        <w:bidi w:val="0"/>
        <w:spacing w:line="800" w:lineRule="exact"/>
        <w:ind w:firstLine="420"/>
        <w:jc w:val="right"/>
        <w:rPr>
          <w:rFonts w:hint="eastAsia"/>
          <w:sz w:val="24"/>
          <w:u w:val="single"/>
        </w:rPr>
      </w:pPr>
      <w:r>
        <w:rPr>
          <w:rFonts w:hint="eastAsia"/>
          <w:sz w:val="24"/>
        </w:rPr>
        <w:t>授权人：</w:t>
      </w:r>
      <w:r>
        <w:rPr>
          <w:rFonts w:hint="eastAsia"/>
          <w:sz w:val="24"/>
          <w:u w:val="single"/>
        </w:rPr>
        <w:t xml:space="preserve">                        </w:t>
      </w:r>
    </w:p>
    <w:p w:rsidR="00833E1B">
      <w:pPr>
        <w:wordWrap w:val="0"/>
        <w:bidi w:val="0"/>
        <w:spacing w:line="800" w:lineRule="exact"/>
        <w:ind w:firstLine="420"/>
        <w:jc w:val="right"/>
        <w:rPr>
          <w:rFonts w:hint="eastAsia"/>
          <w:sz w:val="24"/>
        </w:rPr>
      </w:pPr>
      <w:r>
        <w:rPr>
          <w:rFonts w:hint="eastAsia"/>
          <w:sz w:val="24"/>
        </w:rPr>
        <w:t>被授权的代理人：</w:t>
      </w:r>
      <w:r>
        <w:rPr>
          <w:rFonts w:hint="eastAsia"/>
          <w:sz w:val="24"/>
          <w:u w:val="single"/>
        </w:rPr>
        <w:t xml:space="preserve">                </w:t>
      </w:r>
    </w:p>
    <w:p w:rsidR="00833E1B">
      <w:pPr>
        <w:wordWrap w:val="0"/>
        <w:bidi w:val="0"/>
        <w:spacing w:line="800" w:lineRule="exact"/>
        <w:ind w:firstLine="420"/>
        <w:jc w:val="right"/>
        <w:rPr>
          <w:sz w:val="24"/>
        </w:rPr>
      </w:pPr>
      <w:r>
        <w:rPr>
          <w:rFonts w:hint="eastAsia"/>
          <w:sz w:val="24"/>
        </w:rPr>
        <w:t>日期：</w:t>
      </w:r>
      <w:r>
        <w:rPr>
          <w:rFonts w:hint="eastAsia"/>
          <w:sz w:val="24"/>
          <w:u w:val="single"/>
        </w:rPr>
        <w:t xml:space="preserve"> </w:t>
      </w:r>
      <w:r w:rsidR="004A0E49">
        <w:rPr>
          <w:rFonts w:hint="eastAsia"/>
          <w:sz w:val="24"/>
          <w:u w:val="single"/>
        </w:rPr>
        <w:t>201</w:t>
      </w:r>
      <w:r w:rsidR="00E374E7">
        <w:rPr>
          <w:rFonts w:hint="eastAsia"/>
          <w:sz w:val="24"/>
          <w:u w:val="single"/>
        </w:rPr>
        <w:t>7</w:t>
      </w:r>
      <w:r>
        <w:rPr>
          <w:rFonts w:hint="eastAsia"/>
          <w:sz w:val="24"/>
          <w:u w:val="single"/>
        </w:rPr>
        <w:t xml:space="preserve">  </w:t>
      </w:r>
      <w:r>
        <w:rPr>
          <w:rFonts w:hint="eastAsia"/>
          <w:sz w:val="24"/>
        </w:rPr>
        <w:t>年</w:t>
      </w:r>
      <w:r>
        <w:rPr>
          <w:rFonts w:hint="eastAsia"/>
          <w:sz w:val="24"/>
          <w:u w:val="single"/>
        </w:rPr>
        <w:t xml:space="preserve">  </w:t>
      </w:r>
      <w:r w:rsidR="004A0E49">
        <w:rPr>
          <w:rFonts w:hint="eastAsia"/>
          <w:sz w:val="24"/>
          <w:u w:val="single"/>
        </w:rPr>
        <w:t>1</w:t>
      </w:r>
      <w:r w:rsidR="00E374E7">
        <w:rPr>
          <w:rFonts w:hint="eastAsia"/>
          <w:sz w:val="24"/>
          <w:u w:val="single"/>
        </w:rPr>
        <w:t xml:space="preserve">  </w:t>
      </w:r>
      <w:r>
        <w:rPr>
          <w:rFonts w:hint="eastAsia"/>
          <w:sz w:val="24"/>
          <w:u w:val="single"/>
        </w:rPr>
        <w:t xml:space="preserve"> </w:t>
      </w:r>
      <w:r>
        <w:rPr>
          <w:rFonts w:hint="eastAsia"/>
          <w:sz w:val="24"/>
        </w:rPr>
        <w:t>月</w:t>
      </w:r>
      <w:r>
        <w:rPr>
          <w:rFonts w:hint="eastAsia"/>
          <w:sz w:val="24"/>
          <w:u w:val="single"/>
        </w:rPr>
        <w:t xml:space="preserve">  </w:t>
      </w:r>
      <w:r w:rsidR="00E374E7">
        <w:rPr>
          <w:rFonts w:hint="eastAsia"/>
          <w:sz w:val="24"/>
          <w:u w:val="single"/>
        </w:rPr>
        <w:t>2</w:t>
      </w:r>
      <w:r>
        <w:rPr>
          <w:rFonts w:hint="eastAsia"/>
          <w:sz w:val="24"/>
          <w:u w:val="single"/>
        </w:rPr>
        <w:t xml:space="preserve">  </w:t>
      </w:r>
      <w:r>
        <w:rPr>
          <w:rFonts w:hint="eastAsia"/>
          <w:sz w:val="24"/>
        </w:rPr>
        <w:t>日</w:t>
      </w:r>
    </w:p>
    <w:p w:rsidR="00833E1B">
      <w:pPr>
        <w:bidi w:val="0"/>
        <w:spacing w:line="500" w:lineRule="exact"/>
        <w:ind w:firstLine="420"/>
        <w:jc w:val="center"/>
        <w:rPr>
          <w:rFonts w:ascii="宋体" w:hAnsi="宋体" w:hint="eastAsia"/>
          <w:b/>
          <w:sz w:val="36"/>
          <w:szCs w:val="36"/>
        </w:rPr>
      </w:pPr>
    </w:p>
    <w:p w:rsidR="00833E1B">
      <w:pPr>
        <w:bidi w:val="0"/>
        <w:spacing w:line="500" w:lineRule="exact"/>
        <w:ind w:firstLine="420"/>
        <w:jc w:val="center"/>
        <w:rPr>
          <w:rFonts w:ascii="宋体" w:hAnsi="宋体" w:hint="eastAsia"/>
          <w:b/>
          <w:sz w:val="36"/>
          <w:szCs w:val="36"/>
        </w:rPr>
      </w:pPr>
    </w:p>
    <w:p w:rsidR="00833E1B" w:rsidP="00EE006B">
      <w:pPr>
        <w:bidi w:val="0"/>
        <w:spacing w:line="500" w:lineRule="exact"/>
        <w:rPr>
          <w:rFonts w:ascii="宋体" w:hAnsi="宋体" w:hint="eastAsia"/>
          <w:b/>
          <w:sz w:val="36"/>
          <w:szCs w:val="36"/>
        </w:rPr>
      </w:pPr>
    </w:p>
    <w:p w:rsidR="008D14C8" w:rsidP="004A0E49">
      <w:pPr>
        <w:bidi w:val="0"/>
        <w:spacing w:line="500" w:lineRule="exact"/>
        <w:rPr>
          <w:rFonts w:ascii="宋体" w:hAnsi="宋体"/>
          <w:b/>
          <w:sz w:val="36"/>
          <w:szCs w:val="36"/>
        </w:rPr>
      </w:pPr>
      <w:r>
        <w:rPr>
          <w:rFonts w:ascii="宋体" w:hAnsi="宋体"/>
          <w:b/>
          <w:sz w:val="36"/>
          <w:szCs w:val="36"/>
        </w:rPr>
        <w:br/>
      </w:r>
      <w:r>
        <w:rPr>
          <w:rFonts w:ascii="宋体" w:hAnsi="宋体"/>
          <w:b/>
          <w:sz w:val="36"/>
          <w:szCs w:val="3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https://d.book118.com/688064041101006036</w:t>
        </w:r>
      </w:hyperlink>
    </w:p>
    <w:p w:rsidR="008D14C8" w:rsidP="004A0E49">
      <w:pPr>
        <w:bidi w:val="0"/>
        <w:spacing w:line="500" w:lineRule="exact"/>
        <w:rPr>
          <w:rFonts w:ascii="宋体" w:hAnsi="宋体"/>
          <w:b/>
          <w:sz w:val="36"/>
          <w:szCs w:val="36"/>
        </w:rPr>
      </w:pPr>
    </w:p>
    <w:sectPr>
      <w:type w:val="nextPage"/>
      <w:pgSz w:w="11906" w:h="16838"/>
      <w:pgMar w:top="1440" w:right="1646" w:bottom="1440" w:left="1800" w:header="851" w:footer="992"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
    <w:altName w:val="微软雅黑"/>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modern"/>
    <w:pitch w:val="fixed"/>
    <w:sig w:usb0="00000001" w:usb1="080E0000" w:usb2="00000010" w:usb3="00000000" w:csb0="00040000" w:csb1="00000000"/>
  </w:font>
  <w:font w:name="simsun">
    <w:altName w:val="Times New Roman"/>
    <w:panose1 w:val="00000000000000000000"/>
    <w:charset w:val="00"/>
    <w:family w:val="roman"/>
    <w:notTrueType/>
    <w:pitch w:val="default"/>
    <w:sig w:usb0="00000000"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楷体_GB2312">
    <w:altName w:val="楷体"/>
    <w:panose1 w:val="02010609030101010101"/>
    <w:charset w:val="86"/>
    <w:family w:val="modern"/>
    <w:pitch w:val="fixed"/>
    <w:sig w:usb0="00000000"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2"/>
      <w:numFmt w:val="decimal"/>
      <w:suff w:val="nothing"/>
      <w:lvlText w:val="%1、"/>
      <w:lvlJc w:val="left"/>
      <w:rPr>
        <w:rFonts w:cs="Times New Roman"/>
      </w:rPr>
    </w:lvl>
  </w:abstractNum>
  <w:abstractNum w:abstractNumId="1">
    <w:nsid w:val="00000002"/>
    <w:multiLevelType w:val="singleLevel"/>
    <w:tmpl w:val="00000002"/>
    <w:lvl w:ilvl="0">
      <w:start w:val="11"/>
      <w:numFmt w:val="decimal"/>
      <w:suff w:val="nothing"/>
      <w:lvlText w:val="%1."/>
      <w:lvlJc w:val="left"/>
      <w:rPr>
        <w:rFonts w:cs="Times New Roman"/>
      </w:rPr>
    </w:lvl>
  </w:abstractNum>
  <w:abstractNum w:abstractNumId="2">
    <w:nsid w:val="00000003"/>
    <w:multiLevelType w:val="singleLevel"/>
    <w:tmpl w:val="00000003"/>
    <w:lvl w:ilvl="0">
      <w:start w:val="3"/>
      <w:numFmt w:val="upperLetter"/>
      <w:lvlText w:val="%1．"/>
      <w:lvlJc w:val="left"/>
      <w:pPr>
        <w:tabs>
          <w:tab w:val="num" w:pos="1428"/>
        </w:tabs>
        <w:ind w:left="1428" w:hanging="720"/>
      </w:pPr>
      <w:rPr>
        <w:rFonts w:cs="Times New Roman" w:hint="eastAsia"/>
      </w:rPr>
    </w:lvl>
  </w:abstractNum>
  <w:abstractNum w:abstractNumId="3">
    <w:nsid w:val="00000004"/>
    <w:multiLevelType w:val="multilevel"/>
    <w:tmpl w:val="00000004"/>
    <w:lvl w:ilvl="0">
      <w:start w:val="1"/>
      <w:numFmt w:val="decimal"/>
      <w:lvlText w:val="%1"/>
      <w:lvlJc w:val="left"/>
      <w:pPr>
        <w:tabs>
          <w:tab w:val="num" w:pos="600"/>
        </w:tabs>
        <w:ind w:left="600" w:hanging="600"/>
      </w:pPr>
      <w:rPr>
        <w:rFonts w:cs="Times New Roman" w:hint="eastAsia"/>
      </w:rPr>
    </w:lvl>
    <w:lvl w:ilvl="1">
      <w:start w:val="2"/>
      <w:numFmt w:val="decimal"/>
      <w:lvlText w:val="%1.%2"/>
      <w:lvlJc w:val="left"/>
      <w:pPr>
        <w:tabs>
          <w:tab w:val="num" w:pos="600"/>
        </w:tabs>
        <w:ind w:left="600" w:hanging="600"/>
      </w:pPr>
      <w:rPr>
        <w:rFonts w:cs="Times New Roman" w:hint="eastAsia"/>
      </w:rPr>
    </w:lvl>
    <w:lvl w:ilvl="2">
      <w:start w:val="2"/>
      <w:numFmt w:val="decimal"/>
      <w:lvlText w:val="%1.%2.%3"/>
      <w:lvlJc w:val="left"/>
      <w:pPr>
        <w:tabs>
          <w:tab w:val="num" w:pos="600"/>
        </w:tabs>
        <w:ind w:left="600" w:hanging="600"/>
      </w:pPr>
      <w:rPr>
        <w:rFonts w:cs="Times New Roman" w:hint="eastAsia"/>
      </w:rPr>
    </w:lvl>
    <w:lvl w:ilvl="3">
      <w:start w:val="1"/>
      <w:numFmt w:val="decimal"/>
      <w:lvlText w:val="%1.%2.%3.%4"/>
      <w:lvlJc w:val="left"/>
      <w:pPr>
        <w:tabs>
          <w:tab w:val="num" w:pos="600"/>
        </w:tabs>
        <w:ind w:left="600" w:hanging="600"/>
      </w:pPr>
      <w:rPr>
        <w:rFonts w:cs="Times New Roman" w:hint="eastAsia"/>
      </w:rPr>
    </w:lvl>
    <w:lvl w:ilvl="4">
      <w:start w:val="1"/>
      <w:numFmt w:val="decimal"/>
      <w:lvlText w:val="%1.%2.%3.%4.%5"/>
      <w:lvlJc w:val="left"/>
      <w:pPr>
        <w:tabs>
          <w:tab w:val="num" w:pos="600"/>
        </w:tabs>
        <w:ind w:left="600" w:hanging="600"/>
      </w:pPr>
      <w:rPr>
        <w:rFonts w:cs="Times New Roman" w:hint="eastAsia"/>
      </w:rPr>
    </w:lvl>
    <w:lvl w:ilvl="5">
      <w:start w:val="1"/>
      <w:numFmt w:val="decimal"/>
      <w:lvlText w:val="%1.%2.%3.%4.%5.%6"/>
      <w:lvlJc w:val="left"/>
      <w:pPr>
        <w:tabs>
          <w:tab w:val="num" w:pos="600"/>
        </w:tabs>
        <w:ind w:left="600" w:hanging="600"/>
      </w:pPr>
      <w:rPr>
        <w:rFonts w:cs="Times New Roman" w:hint="eastAsia"/>
      </w:rPr>
    </w:lvl>
    <w:lvl w:ilvl="6">
      <w:start w:val="1"/>
      <w:numFmt w:val="decimal"/>
      <w:lvlText w:val="%1.%2.%3.%4.%5.%6.%7"/>
      <w:lvlJc w:val="left"/>
      <w:pPr>
        <w:tabs>
          <w:tab w:val="num" w:pos="600"/>
        </w:tabs>
        <w:ind w:left="600" w:hanging="600"/>
      </w:pPr>
      <w:rPr>
        <w:rFonts w:cs="Times New Roman" w:hint="eastAsia"/>
      </w:rPr>
    </w:lvl>
    <w:lvl w:ilvl="7">
      <w:start w:val="1"/>
      <w:numFmt w:val="decimal"/>
      <w:lvlText w:val="%1.%2.%3.%4.%5.%6.%7.%8"/>
      <w:lvlJc w:val="left"/>
      <w:pPr>
        <w:tabs>
          <w:tab w:val="num" w:pos="600"/>
        </w:tabs>
        <w:ind w:left="600" w:hanging="600"/>
      </w:pPr>
      <w:rPr>
        <w:rFonts w:cs="Times New Roman" w:hint="eastAsia"/>
      </w:rPr>
    </w:lvl>
    <w:lvl w:ilvl="8">
      <w:start w:val="1"/>
      <w:numFmt w:val="decimal"/>
      <w:lvlText w:val="%1.%2.%3.%4.%5.%6.%7.%8.%9"/>
      <w:lvlJc w:val="left"/>
      <w:pPr>
        <w:tabs>
          <w:tab w:val="num" w:pos="600"/>
        </w:tabs>
        <w:ind w:left="600" w:hanging="600"/>
      </w:pPr>
      <w:rPr>
        <w:rFonts w:cs="Times New Roman" w:hint="eastAsia"/>
      </w:rPr>
    </w:lvl>
  </w:abstractNum>
  <w:abstractNum w:abstractNumId="4">
    <w:nsid w:val="00000005"/>
    <w:multiLevelType w:val="multilevel"/>
    <w:tmpl w:val="00000005"/>
    <w:lvl w:ilvl="0">
      <w:start w:val="1"/>
      <w:numFmt w:val="decimal"/>
      <w:lvlText w:val="（%1）"/>
      <w:lvlJc w:val="left"/>
      <w:pPr>
        <w:tabs>
          <w:tab w:val="num" w:pos="1202"/>
        </w:tabs>
        <w:ind w:left="1202" w:hanging="720"/>
      </w:pPr>
      <w:rPr>
        <w:rFonts w:cs="Times New Roman" w:hint="eastAsia"/>
        <w:color w:val="000000"/>
      </w:rPr>
    </w:lvl>
    <w:lvl w:ilvl="1">
      <w:start w:val="1"/>
      <w:numFmt w:val="lowerLetter"/>
      <w:lvlText w:val="%2)"/>
      <w:lvlJc w:val="left"/>
      <w:pPr>
        <w:tabs>
          <w:tab w:val="num" w:pos="1322"/>
        </w:tabs>
        <w:ind w:left="1322" w:hanging="420"/>
      </w:pPr>
      <w:rPr>
        <w:rFonts w:cs="Times New Roman"/>
      </w:rPr>
    </w:lvl>
    <w:lvl w:ilvl="2">
      <w:start w:val="1"/>
      <w:numFmt w:val="lowerRoman"/>
      <w:lvlText w:val="%3."/>
      <w:lvlJc w:val="right"/>
      <w:pPr>
        <w:tabs>
          <w:tab w:val="num" w:pos="1742"/>
        </w:tabs>
        <w:ind w:left="1742" w:hanging="420"/>
      </w:pPr>
      <w:rPr>
        <w:rFonts w:cs="Times New Roman"/>
      </w:rPr>
    </w:lvl>
    <w:lvl w:ilvl="3">
      <w:start w:val="1"/>
      <w:numFmt w:val="decimal"/>
      <w:lvlText w:val="%4."/>
      <w:lvlJc w:val="left"/>
      <w:pPr>
        <w:tabs>
          <w:tab w:val="num" w:pos="2162"/>
        </w:tabs>
        <w:ind w:left="2162" w:hanging="420"/>
      </w:pPr>
      <w:rPr>
        <w:rFonts w:cs="Times New Roman"/>
      </w:rPr>
    </w:lvl>
    <w:lvl w:ilvl="4">
      <w:start w:val="1"/>
      <w:numFmt w:val="lowerLetter"/>
      <w:lvlText w:val="%5)"/>
      <w:lvlJc w:val="left"/>
      <w:pPr>
        <w:tabs>
          <w:tab w:val="num" w:pos="2582"/>
        </w:tabs>
        <w:ind w:left="2582" w:hanging="420"/>
      </w:pPr>
      <w:rPr>
        <w:rFonts w:cs="Times New Roman"/>
      </w:rPr>
    </w:lvl>
    <w:lvl w:ilvl="5">
      <w:start w:val="1"/>
      <w:numFmt w:val="lowerRoman"/>
      <w:lvlText w:val="%6."/>
      <w:lvlJc w:val="right"/>
      <w:pPr>
        <w:tabs>
          <w:tab w:val="num" w:pos="3002"/>
        </w:tabs>
        <w:ind w:left="3002" w:hanging="420"/>
      </w:pPr>
      <w:rPr>
        <w:rFonts w:cs="Times New Roman"/>
      </w:rPr>
    </w:lvl>
    <w:lvl w:ilvl="6">
      <w:start w:val="1"/>
      <w:numFmt w:val="decimal"/>
      <w:lvlText w:val="%7."/>
      <w:lvlJc w:val="left"/>
      <w:pPr>
        <w:tabs>
          <w:tab w:val="num" w:pos="3422"/>
        </w:tabs>
        <w:ind w:left="3422" w:hanging="420"/>
      </w:pPr>
      <w:rPr>
        <w:rFonts w:cs="Times New Roman"/>
      </w:rPr>
    </w:lvl>
    <w:lvl w:ilvl="7">
      <w:start w:val="1"/>
      <w:numFmt w:val="lowerLetter"/>
      <w:lvlText w:val="%8)"/>
      <w:lvlJc w:val="left"/>
      <w:pPr>
        <w:tabs>
          <w:tab w:val="num" w:pos="3842"/>
        </w:tabs>
        <w:ind w:left="3842" w:hanging="420"/>
      </w:pPr>
      <w:rPr>
        <w:rFonts w:cs="Times New Roman"/>
      </w:rPr>
    </w:lvl>
    <w:lvl w:ilvl="8">
      <w:start w:val="1"/>
      <w:numFmt w:val="lowerRoman"/>
      <w:lvlText w:val="%9."/>
      <w:lvlJc w:val="right"/>
      <w:pPr>
        <w:tabs>
          <w:tab w:val="num" w:pos="4262"/>
        </w:tabs>
        <w:ind w:left="4262" w:hanging="420"/>
      </w:pPr>
      <w:rPr>
        <w:rFonts w:cs="Times New Roman"/>
      </w:rPr>
    </w:lvl>
  </w:abstractNum>
  <w:abstractNum w:abstractNumId="5">
    <w:nsid w:val="00000006"/>
    <w:multiLevelType w:val="multilevel"/>
    <w:tmpl w:val="00000006"/>
    <w:lvl w:ilvl="0">
      <w:start w:val="1"/>
      <w:numFmt w:val="decimal"/>
      <w:lvlText w:val="(%1)"/>
      <w:lvlJc w:val="left"/>
      <w:pPr>
        <w:tabs>
          <w:tab w:val="num" w:pos="1440"/>
        </w:tabs>
        <w:ind w:left="1440" w:hanging="480"/>
      </w:pPr>
      <w:rPr>
        <w:rFonts w:hint="eastAsia"/>
      </w:rPr>
    </w:lvl>
    <w:lvl w:ilvl="1">
      <w:start w:val="1"/>
      <w:numFmt w:val="lowerLetter"/>
      <w:lvlText w:val="%2)"/>
      <w:lvlJc w:val="left"/>
      <w:pPr>
        <w:tabs>
          <w:tab w:val="num" w:pos="1800"/>
        </w:tabs>
        <w:ind w:left="1800" w:hanging="420"/>
      </w:pPr>
    </w:lvl>
    <w:lvl w:ilvl="2">
      <w:start w:val="1"/>
      <w:numFmt w:val="lowerRoman"/>
      <w:lvlText w:val="%3."/>
      <w:lvlJc w:val="right"/>
      <w:pPr>
        <w:tabs>
          <w:tab w:val="num" w:pos="2220"/>
        </w:tabs>
        <w:ind w:left="2220" w:hanging="420"/>
      </w:pPr>
    </w:lvl>
    <w:lvl w:ilvl="3">
      <w:start w:val="1"/>
      <w:numFmt w:val="decimal"/>
      <w:lvlText w:val="%4."/>
      <w:lvlJc w:val="left"/>
      <w:pPr>
        <w:tabs>
          <w:tab w:val="num" w:pos="2640"/>
        </w:tabs>
        <w:ind w:left="2640" w:hanging="420"/>
      </w:pPr>
    </w:lvl>
    <w:lvl w:ilvl="4">
      <w:start w:val="1"/>
      <w:numFmt w:val="lowerLetter"/>
      <w:lvlText w:val="%5)"/>
      <w:lvlJc w:val="left"/>
      <w:pPr>
        <w:tabs>
          <w:tab w:val="num" w:pos="3060"/>
        </w:tabs>
        <w:ind w:left="3060" w:hanging="420"/>
      </w:pPr>
    </w:lvl>
    <w:lvl w:ilvl="5">
      <w:start w:val="1"/>
      <w:numFmt w:val="lowerRoman"/>
      <w:lvlText w:val="%6."/>
      <w:lvlJc w:val="right"/>
      <w:pPr>
        <w:tabs>
          <w:tab w:val="num" w:pos="3480"/>
        </w:tabs>
        <w:ind w:left="3480" w:hanging="420"/>
      </w:pPr>
    </w:lvl>
    <w:lvl w:ilvl="6">
      <w:start w:val="1"/>
      <w:numFmt w:val="decimal"/>
      <w:lvlText w:val="%7."/>
      <w:lvlJc w:val="left"/>
      <w:pPr>
        <w:tabs>
          <w:tab w:val="num" w:pos="3900"/>
        </w:tabs>
        <w:ind w:left="3900" w:hanging="420"/>
      </w:pPr>
    </w:lvl>
    <w:lvl w:ilvl="7">
      <w:start w:val="1"/>
      <w:numFmt w:val="lowerLetter"/>
      <w:lvlText w:val="%8)"/>
      <w:lvlJc w:val="left"/>
      <w:pPr>
        <w:tabs>
          <w:tab w:val="num" w:pos="4320"/>
        </w:tabs>
        <w:ind w:left="4320" w:hanging="420"/>
      </w:pPr>
    </w:lvl>
    <w:lvl w:ilvl="8">
      <w:start w:val="1"/>
      <w:numFmt w:val="lowerRoman"/>
      <w:lvlText w:val="%9."/>
      <w:lvlJc w:val="right"/>
      <w:pPr>
        <w:tabs>
          <w:tab w:val="num" w:pos="4740"/>
        </w:tabs>
        <w:ind w:left="4740" w:hanging="420"/>
      </w:pPr>
    </w:lvl>
  </w:abstractNum>
  <w:abstractNum w:abstractNumId="6">
    <w:nsid w:val="00000007"/>
    <w:multiLevelType w:val="multilevel"/>
    <w:tmpl w:val="00000007"/>
    <w:lvl w:ilvl="0">
      <w:start w:val="1"/>
      <w:numFmt w:val="decimal"/>
      <w:lvlText w:val="(%1)"/>
      <w:lvlJc w:val="left"/>
      <w:pPr>
        <w:tabs>
          <w:tab w:val="num" w:pos="1440"/>
        </w:tabs>
        <w:ind w:left="1440" w:hanging="480"/>
      </w:pPr>
      <w:rPr>
        <w:rFonts w:hint="default"/>
      </w:rPr>
    </w:lvl>
    <w:lvl w:ilvl="1">
      <w:start w:val="1"/>
      <w:numFmt w:val="japaneseCounting"/>
      <w:lvlText w:val="%2、"/>
      <w:lvlJc w:val="left"/>
      <w:pPr>
        <w:tabs>
          <w:tab w:val="num" w:pos="2025"/>
        </w:tabs>
        <w:ind w:left="2025" w:hanging="645"/>
      </w:pPr>
      <w:rPr>
        <w:rFonts w:hint="eastAsia"/>
      </w:rPr>
    </w:lvl>
    <w:lvl w:ilvl="2">
      <w:start w:val="7"/>
      <w:numFmt w:val="japaneseCounting"/>
      <w:lvlText w:val="第%3章"/>
      <w:lvlJc w:val="left"/>
      <w:pPr>
        <w:tabs>
          <w:tab w:val="num" w:pos="3105"/>
        </w:tabs>
        <w:ind w:left="3105" w:hanging="1305"/>
      </w:pPr>
      <w:rPr>
        <w:rFonts w:hint="eastAsia"/>
      </w:rPr>
    </w:lvl>
    <w:lvl w:ilvl="3">
      <w:start w:val="1"/>
      <w:numFmt w:val="decimalEnclosedCircle"/>
      <w:lvlText w:val="%4"/>
      <w:lvlJc w:val="left"/>
      <w:pPr>
        <w:tabs>
          <w:tab w:val="num" w:pos="2580"/>
        </w:tabs>
        <w:ind w:left="2580" w:hanging="360"/>
      </w:pPr>
      <w:rPr>
        <w:rFonts w:hint="eastAsia"/>
      </w:rPr>
    </w:lvl>
    <w:lvl w:ilvl="4">
      <w:start w:val="1"/>
      <w:numFmt w:val="lowerLetter"/>
      <w:lvlText w:val="%5)"/>
      <w:lvlJc w:val="left"/>
      <w:pPr>
        <w:tabs>
          <w:tab w:val="num" w:pos="3060"/>
        </w:tabs>
        <w:ind w:left="3060" w:hanging="420"/>
      </w:pPr>
    </w:lvl>
    <w:lvl w:ilvl="5">
      <w:start w:val="1"/>
      <w:numFmt w:val="lowerRoman"/>
      <w:lvlText w:val="%6."/>
      <w:lvlJc w:val="right"/>
      <w:pPr>
        <w:tabs>
          <w:tab w:val="num" w:pos="3480"/>
        </w:tabs>
        <w:ind w:left="3480" w:hanging="420"/>
      </w:pPr>
    </w:lvl>
    <w:lvl w:ilvl="6">
      <w:start w:val="1"/>
      <w:numFmt w:val="decimal"/>
      <w:lvlText w:val="%7."/>
      <w:lvlJc w:val="left"/>
      <w:pPr>
        <w:tabs>
          <w:tab w:val="num" w:pos="3900"/>
        </w:tabs>
        <w:ind w:left="3900" w:hanging="420"/>
      </w:pPr>
    </w:lvl>
    <w:lvl w:ilvl="7">
      <w:start w:val="1"/>
      <w:numFmt w:val="lowerLetter"/>
      <w:lvlText w:val="%8)"/>
      <w:lvlJc w:val="left"/>
      <w:pPr>
        <w:tabs>
          <w:tab w:val="num" w:pos="4320"/>
        </w:tabs>
        <w:ind w:left="4320" w:hanging="420"/>
      </w:pPr>
    </w:lvl>
    <w:lvl w:ilvl="8">
      <w:start w:val="1"/>
      <w:numFmt w:val="lowerRoman"/>
      <w:lvlText w:val="%9."/>
      <w:lvlJc w:val="right"/>
      <w:pPr>
        <w:tabs>
          <w:tab w:val="num" w:pos="4740"/>
        </w:tabs>
        <w:ind w:left="4740" w:hanging="420"/>
      </w:pPr>
    </w:lvl>
  </w:abstractNum>
  <w:abstractNum w:abstractNumId="7">
    <w:nsid w:val="00000008"/>
    <w:multiLevelType w:val="multilevel"/>
    <w:tmpl w:val="00000008"/>
    <w:lvl w:ilvl="0">
      <w:start w:val="1"/>
      <w:numFmt w:val="decimal"/>
      <w:lvlText w:val="(%1)"/>
      <w:lvlJc w:val="left"/>
      <w:pPr>
        <w:tabs>
          <w:tab w:val="num" w:pos="1440"/>
        </w:tabs>
        <w:ind w:left="1440" w:hanging="480"/>
      </w:pPr>
      <w:rPr>
        <w:rFonts w:cs="Times New Roman" w:hint="default"/>
      </w:rPr>
    </w:lvl>
    <w:lvl w:ilvl="1">
      <w:start w:val="1"/>
      <w:numFmt w:val="lowerLetter"/>
      <w:lvlText w:val="%2)"/>
      <w:lvlJc w:val="left"/>
      <w:pPr>
        <w:tabs>
          <w:tab w:val="num" w:pos="1800"/>
        </w:tabs>
        <w:ind w:left="1800" w:hanging="420"/>
      </w:pPr>
      <w:rPr>
        <w:rFonts w:cs="Times New Roman"/>
      </w:rPr>
    </w:lvl>
    <w:lvl w:ilvl="2">
      <w:start w:val="1"/>
      <w:numFmt w:val="lowerRoman"/>
      <w:lvlText w:val="%3."/>
      <w:lvlJc w:val="right"/>
      <w:pPr>
        <w:tabs>
          <w:tab w:val="num" w:pos="2220"/>
        </w:tabs>
        <w:ind w:left="2220" w:hanging="420"/>
      </w:pPr>
      <w:rPr>
        <w:rFonts w:cs="Times New Roman"/>
      </w:rPr>
    </w:lvl>
    <w:lvl w:ilvl="3">
      <w:start w:val="1"/>
      <w:numFmt w:val="decimal"/>
      <w:lvlText w:val="%4."/>
      <w:lvlJc w:val="left"/>
      <w:pPr>
        <w:tabs>
          <w:tab w:val="num" w:pos="2640"/>
        </w:tabs>
        <w:ind w:left="2640" w:hanging="420"/>
      </w:pPr>
      <w:rPr>
        <w:rFonts w:cs="Times New Roman"/>
      </w:rPr>
    </w:lvl>
    <w:lvl w:ilvl="4">
      <w:start w:val="1"/>
      <w:numFmt w:val="lowerLetter"/>
      <w:lvlText w:val="%5)"/>
      <w:lvlJc w:val="left"/>
      <w:pPr>
        <w:tabs>
          <w:tab w:val="num" w:pos="3060"/>
        </w:tabs>
        <w:ind w:left="3060" w:hanging="420"/>
      </w:pPr>
      <w:rPr>
        <w:rFonts w:cs="Times New Roman"/>
      </w:rPr>
    </w:lvl>
    <w:lvl w:ilvl="5">
      <w:start w:val="1"/>
      <w:numFmt w:val="lowerRoman"/>
      <w:lvlText w:val="%6."/>
      <w:lvlJc w:val="right"/>
      <w:pPr>
        <w:tabs>
          <w:tab w:val="num" w:pos="3480"/>
        </w:tabs>
        <w:ind w:left="3480" w:hanging="420"/>
      </w:pPr>
      <w:rPr>
        <w:rFonts w:cs="Times New Roman"/>
      </w:rPr>
    </w:lvl>
    <w:lvl w:ilvl="6">
      <w:start w:val="1"/>
      <w:numFmt w:val="decimal"/>
      <w:lvlText w:val="%7."/>
      <w:lvlJc w:val="left"/>
      <w:pPr>
        <w:tabs>
          <w:tab w:val="num" w:pos="3900"/>
        </w:tabs>
        <w:ind w:left="3900" w:hanging="420"/>
      </w:pPr>
      <w:rPr>
        <w:rFonts w:cs="Times New Roman"/>
      </w:rPr>
    </w:lvl>
    <w:lvl w:ilvl="7">
      <w:start w:val="1"/>
      <w:numFmt w:val="lowerLetter"/>
      <w:lvlText w:val="%8)"/>
      <w:lvlJc w:val="left"/>
      <w:pPr>
        <w:tabs>
          <w:tab w:val="num" w:pos="4320"/>
        </w:tabs>
        <w:ind w:left="4320" w:hanging="420"/>
      </w:pPr>
      <w:rPr>
        <w:rFonts w:cs="Times New Roman"/>
      </w:rPr>
    </w:lvl>
    <w:lvl w:ilvl="8">
      <w:start w:val="1"/>
      <w:numFmt w:val="lowerRoman"/>
      <w:lvlText w:val="%9."/>
      <w:lvlJc w:val="right"/>
      <w:pPr>
        <w:tabs>
          <w:tab w:val="num" w:pos="4740"/>
        </w:tabs>
        <w:ind w:left="4740" w:hanging="420"/>
      </w:pPr>
      <w:rPr>
        <w:rFonts w:cs="Times New Roman"/>
      </w:rPr>
    </w:lvl>
  </w:abstractNum>
  <w:abstractNum w:abstractNumId="8">
    <w:nsid w:val="00000009"/>
    <w:multiLevelType w:val="multilevel"/>
    <w:tmpl w:val="00000009"/>
    <w:lvl w:ilvl="0">
      <w:start w:val="1"/>
      <w:numFmt w:val="none"/>
      <w:pStyle w:val="Heading1"/>
      <w:lvlJc w:val="left"/>
      <w:pPr>
        <w:tabs>
          <w:tab w:val="num" w:pos="432"/>
        </w:tabs>
        <w:ind w:left="432" w:hanging="432"/>
      </w:pPr>
      <w:rPr>
        <w:rFonts w:hint="eastAsia"/>
      </w:rPr>
    </w:lvl>
    <w:lvl w:ilvl="1">
      <w:start w:val="1"/>
      <w:numFmt w:val="none"/>
      <w:lvlText w:val=" "/>
      <w:lvlJc w:val="left"/>
      <w:pPr>
        <w:tabs>
          <w:tab w:val="num" w:pos="576"/>
        </w:tabs>
        <w:ind w:left="576" w:hanging="576"/>
      </w:pPr>
      <w:rPr>
        <w:rFonts w:hint="eastAsia"/>
      </w:rPr>
    </w:lvl>
    <w:lvl w:ilvl="2">
      <w:start w:val="1"/>
      <w:numFmt w:val="none"/>
      <w:lvlJc w:val="left"/>
      <w:pPr>
        <w:tabs>
          <w:tab w:val="num" w:pos="720"/>
        </w:tabs>
        <w:ind w:left="720" w:hanging="720"/>
      </w:pPr>
      <w:rPr>
        <w:rFonts w:hint="eastAsia"/>
      </w:rPr>
    </w:lvl>
    <w:lvl w:ilvl="3">
      <w:start w:val="1"/>
      <w:numFmt w:val="none"/>
      <w:lvlText w:val="    "/>
      <w:lvlJc w:val="left"/>
      <w:pPr>
        <w:tabs>
          <w:tab w:val="num" w:pos="864"/>
        </w:tabs>
        <w:ind w:left="864" w:hanging="864"/>
      </w:pPr>
      <w:rPr>
        <w:rFonts w:hint="eastAsia"/>
      </w:rPr>
    </w:lvl>
    <w:lvl w:ilvl="4">
      <w:start w:val="1"/>
      <w:numFmt w:val="none"/>
      <w:lvlText w:val="      "/>
      <w:lvlJc w:val="left"/>
      <w:pPr>
        <w:tabs>
          <w:tab w:val="num" w:pos="1008"/>
        </w:tabs>
        <w:ind w:left="1008" w:hanging="1008"/>
      </w:pPr>
      <w:rPr>
        <w:rFonts w:hint="eastAsia"/>
      </w:rPr>
    </w:lvl>
    <w:lvl w:ilvl="5">
      <w:start w:val="1"/>
      <w:numFmt w:val="none"/>
      <w:lvlText w:val="           "/>
      <w:lvlJc w:val="left"/>
      <w:pPr>
        <w:tabs>
          <w:tab w:val="num" w:pos="1440"/>
        </w:tabs>
        <w:ind w:left="1152" w:hanging="1152"/>
      </w:pPr>
      <w:rPr>
        <w:rFonts w:hint="eastAsia"/>
      </w:rPr>
    </w:lvl>
    <w:lvl w:ilvl="6">
      <w:start w:val="1"/>
      <w:numFmt w:val="decimal"/>
      <w:lvlText w:val="%1.%2.%3.%4.%5.%6.%7"/>
      <w:lvlJc w:val="left"/>
      <w:pPr>
        <w:tabs>
          <w:tab w:val="num" w:pos="2520"/>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9">
    <w:nsid w:val="0000000C"/>
    <w:multiLevelType w:val="singleLevel"/>
    <w:tmpl w:val="0000000C"/>
    <w:lvl w:ilvl="0">
      <w:start w:val="1"/>
      <w:numFmt w:val="decimal"/>
      <w:suff w:val="nothing"/>
      <w:lvlText w:val="（%1）"/>
      <w:lvlJc w:val="left"/>
      <w:rPr>
        <w:rFonts w:cs="Times New Roman"/>
      </w:rPr>
    </w:lvl>
  </w:abstractNum>
  <w:abstractNum w:abstractNumId="10">
    <w:nsid w:val="00000016"/>
    <w:multiLevelType w:val="singleLevel"/>
    <w:tmpl w:val="00000016"/>
    <w:lvl w:ilvl="0">
      <w:start w:val="2"/>
      <w:numFmt w:val="chineseCounting"/>
      <w:suff w:val="nothing"/>
      <w:lvlText w:val="%1、"/>
      <w:lvlJc w:val="left"/>
      <w:rPr>
        <w:rFonts w:cs="Times New Roman"/>
      </w:rPr>
    </w:lvl>
  </w:abstractNum>
  <w:abstractNum w:abstractNumId="11">
    <w:nsid w:val="00000017"/>
    <w:multiLevelType w:val="singleLevel"/>
    <w:tmpl w:val="00000017"/>
    <w:lvl w:ilvl="0">
      <w:start w:val="3"/>
      <w:numFmt w:val="chineseCounting"/>
      <w:suff w:val="nothing"/>
      <w:lvlText w:val="%1、"/>
      <w:lvlJc w:val="left"/>
      <w:rPr>
        <w:rFonts w:cs="Times New Roman"/>
      </w:rPr>
    </w:lvl>
  </w:abstractNum>
  <w:abstractNum w:abstractNumId="12">
    <w:nsid w:val="0000001A"/>
    <w:multiLevelType w:val="singleLevel"/>
    <w:tmpl w:val="0000001A"/>
    <w:lvl w:ilvl="0">
      <w:start w:val="3"/>
      <w:numFmt w:val="decimal"/>
      <w:suff w:val="nothing"/>
      <w:lvlText w:val="（%1）"/>
      <w:lvlJc w:val="left"/>
      <w:rPr>
        <w:rFonts w:cs="Times New Roman"/>
      </w:rPr>
    </w:lvl>
  </w:abstractNum>
  <w:abstractNum w:abstractNumId="13">
    <w:nsid w:val="0000001E"/>
    <w:multiLevelType w:val="singleLevel"/>
    <w:tmpl w:val="0000001E"/>
    <w:lvl w:ilvl="0">
      <w:start w:val="3"/>
      <w:numFmt w:val="decimal"/>
      <w:suff w:val="nothing"/>
      <w:lvlText w:val="%1、"/>
      <w:lvlJc w:val="left"/>
      <w:rPr>
        <w:rFonts w:cs="Times New Roman"/>
      </w:rPr>
    </w:lvl>
  </w:abstractNum>
  <w:abstractNum w:abstractNumId="14">
    <w:nsid w:val="003F2367"/>
    <w:multiLevelType w:val="hybridMultilevel"/>
    <w:tmpl w:val="002E3B9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00CF3BAA"/>
    <w:multiLevelType w:val="hybridMultilevel"/>
    <w:tmpl w:val="6D605B4C"/>
    <w:lvl w:ilvl="0">
      <w:start w:val="1"/>
      <w:numFmt w:val="decimal"/>
      <w:lvlText w:val="（%1）"/>
      <w:lvlJc w:val="left"/>
      <w:pPr>
        <w:tabs>
          <w:tab w:val="num" w:pos="720"/>
        </w:tabs>
        <w:ind w:left="720" w:hanging="720"/>
      </w:pPr>
      <w:rPr>
        <w:rFonts w:cs="Times New Roman" w:hint="default"/>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6">
    <w:nsid w:val="00F67C83"/>
    <w:multiLevelType w:val="hybridMultilevel"/>
    <w:tmpl w:val="E836DB6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08E14853"/>
    <w:multiLevelType w:val="hybridMultilevel"/>
    <w:tmpl w:val="9D1CE8D2"/>
    <w:lvl w:ilvl="0">
      <w:start w:val="1"/>
      <w:numFmt w:val="decimal"/>
      <w:lvlText w:val="(%1)"/>
      <w:lvlJc w:val="left"/>
      <w:pPr>
        <w:tabs>
          <w:tab w:val="num" w:pos="724"/>
        </w:tabs>
        <w:ind w:left="-240" w:firstLine="480"/>
      </w:pPr>
      <w:rPr>
        <w:rFonts w:eastAsia="宋体" w:cs="Times New Roman" w:hint="eastAsia"/>
        <w:sz w:val="24"/>
        <w:szCs w:val="24"/>
      </w:rPr>
    </w:lvl>
    <w:lvl w:ilvl="1" w:tentative="1">
      <w:start w:val="1"/>
      <w:numFmt w:val="lowerLetter"/>
      <w:lvlText w:val="%2)"/>
      <w:lvlJc w:val="left"/>
      <w:pPr>
        <w:tabs>
          <w:tab w:val="num" w:pos="600"/>
        </w:tabs>
        <w:ind w:left="600" w:hanging="420"/>
      </w:pPr>
      <w:rPr>
        <w:rFonts w:cs="Times New Roman"/>
      </w:rPr>
    </w:lvl>
    <w:lvl w:ilvl="2" w:tentative="1">
      <w:start w:val="1"/>
      <w:numFmt w:val="lowerRoman"/>
      <w:lvlText w:val="%3."/>
      <w:lvlJc w:val="right"/>
      <w:pPr>
        <w:tabs>
          <w:tab w:val="num" w:pos="1020"/>
        </w:tabs>
        <w:ind w:left="1020" w:hanging="420"/>
      </w:pPr>
      <w:rPr>
        <w:rFonts w:cs="Times New Roman"/>
      </w:rPr>
    </w:lvl>
    <w:lvl w:ilvl="3" w:tentative="1">
      <w:start w:val="1"/>
      <w:numFmt w:val="decimal"/>
      <w:lvlText w:val="%4."/>
      <w:lvlJc w:val="left"/>
      <w:pPr>
        <w:tabs>
          <w:tab w:val="num" w:pos="1440"/>
        </w:tabs>
        <w:ind w:left="1440" w:hanging="420"/>
      </w:pPr>
      <w:rPr>
        <w:rFonts w:cs="Times New Roman"/>
      </w:rPr>
    </w:lvl>
    <w:lvl w:ilvl="4" w:tentative="1">
      <w:start w:val="1"/>
      <w:numFmt w:val="lowerLetter"/>
      <w:lvlText w:val="%5)"/>
      <w:lvlJc w:val="left"/>
      <w:pPr>
        <w:tabs>
          <w:tab w:val="num" w:pos="1860"/>
        </w:tabs>
        <w:ind w:left="1860" w:hanging="420"/>
      </w:pPr>
      <w:rPr>
        <w:rFonts w:cs="Times New Roman"/>
      </w:rPr>
    </w:lvl>
    <w:lvl w:ilvl="5" w:tentative="1">
      <w:start w:val="1"/>
      <w:numFmt w:val="lowerRoman"/>
      <w:lvlText w:val="%6."/>
      <w:lvlJc w:val="right"/>
      <w:pPr>
        <w:tabs>
          <w:tab w:val="num" w:pos="2280"/>
        </w:tabs>
        <w:ind w:left="2280" w:hanging="420"/>
      </w:pPr>
      <w:rPr>
        <w:rFonts w:cs="Times New Roman"/>
      </w:rPr>
    </w:lvl>
    <w:lvl w:ilvl="6" w:tentative="1">
      <w:start w:val="1"/>
      <w:numFmt w:val="decimal"/>
      <w:lvlText w:val="%7."/>
      <w:lvlJc w:val="left"/>
      <w:pPr>
        <w:tabs>
          <w:tab w:val="num" w:pos="2700"/>
        </w:tabs>
        <w:ind w:left="2700" w:hanging="420"/>
      </w:pPr>
      <w:rPr>
        <w:rFonts w:cs="Times New Roman"/>
      </w:rPr>
    </w:lvl>
    <w:lvl w:ilvl="7" w:tentative="1">
      <w:start w:val="1"/>
      <w:numFmt w:val="lowerLetter"/>
      <w:lvlText w:val="%8)"/>
      <w:lvlJc w:val="left"/>
      <w:pPr>
        <w:tabs>
          <w:tab w:val="num" w:pos="3120"/>
        </w:tabs>
        <w:ind w:left="3120" w:hanging="420"/>
      </w:pPr>
      <w:rPr>
        <w:rFonts w:cs="Times New Roman"/>
      </w:rPr>
    </w:lvl>
    <w:lvl w:ilvl="8" w:tentative="1">
      <w:start w:val="1"/>
      <w:numFmt w:val="lowerRoman"/>
      <w:lvlText w:val="%9."/>
      <w:lvlJc w:val="right"/>
      <w:pPr>
        <w:tabs>
          <w:tab w:val="num" w:pos="3540"/>
        </w:tabs>
        <w:ind w:left="3540" w:hanging="420"/>
      </w:pPr>
      <w:rPr>
        <w:rFonts w:cs="Times New Roman"/>
      </w:rPr>
    </w:lvl>
  </w:abstractNum>
  <w:abstractNum w:abstractNumId="18">
    <w:nsid w:val="10694CAF"/>
    <w:multiLevelType w:val="hybridMultilevel"/>
    <w:tmpl w:val="32146FE4"/>
    <w:lvl w:ilvl="0">
      <w:start w:val="1"/>
      <w:numFmt w:val="decimalEnclosedParen"/>
      <w:lvlText w:val="%1"/>
      <w:lvlJc w:val="left"/>
      <w:pPr>
        <w:tabs>
          <w:tab w:val="num" w:pos="840"/>
        </w:tabs>
        <w:ind w:left="840" w:hanging="360"/>
      </w:pPr>
      <w:rPr>
        <w:rFonts w:cs="Times New Roman" w:hint="eastAsia"/>
      </w:rPr>
    </w:lvl>
    <w:lvl w:ilvl="1" w:tentative="1">
      <w:start w:val="1"/>
      <w:numFmt w:val="lowerLetter"/>
      <w:lvlText w:val="%2)"/>
      <w:lvlJc w:val="left"/>
      <w:pPr>
        <w:tabs>
          <w:tab w:val="num" w:pos="1320"/>
        </w:tabs>
        <w:ind w:left="1320" w:hanging="420"/>
      </w:pPr>
      <w:rPr>
        <w:rFonts w:cs="Times New Roman"/>
      </w:rPr>
    </w:lvl>
    <w:lvl w:ilvl="2" w:tentative="1">
      <w:start w:val="1"/>
      <w:numFmt w:val="lowerRoman"/>
      <w:lvlText w:val="%3."/>
      <w:lvlJc w:val="right"/>
      <w:pPr>
        <w:tabs>
          <w:tab w:val="num" w:pos="1740"/>
        </w:tabs>
        <w:ind w:left="1740" w:hanging="420"/>
      </w:pPr>
      <w:rPr>
        <w:rFonts w:cs="Times New Roman"/>
      </w:rPr>
    </w:lvl>
    <w:lvl w:ilvl="3" w:tentative="1">
      <w:start w:val="1"/>
      <w:numFmt w:val="decimal"/>
      <w:lvlText w:val="%4."/>
      <w:lvlJc w:val="left"/>
      <w:pPr>
        <w:tabs>
          <w:tab w:val="num" w:pos="2160"/>
        </w:tabs>
        <w:ind w:left="2160" w:hanging="420"/>
      </w:pPr>
      <w:rPr>
        <w:rFonts w:cs="Times New Roman"/>
      </w:rPr>
    </w:lvl>
    <w:lvl w:ilvl="4" w:tentative="1">
      <w:start w:val="1"/>
      <w:numFmt w:val="lowerLetter"/>
      <w:lvlText w:val="%5)"/>
      <w:lvlJc w:val="left"/>
      <w:pPr>
        <w:tabs>
          <w:tab w:val="num" w:pos="2580"/>
        </w:tabs>
        <w:ind w:left="2580" w:hanging="420"/>
      </w:pPr>
      <w:rPr>
        <w:rFonts w:cs="Times New Roman"/>
      </w:rPr>
    </w:lvl>
    <w:lvl w:ilvl="5" w:tentative="1">
      <w:start w:val="1"/>
      <w:numFmt w:val="lowerRoman"/>
      <w:lvlText w:val="%6."/>
      <w:lvlJc w:val="right"/>
      <w:pPr>
        <w:tabs>
          <w:tab w:val="num" w:pos="3000"/>
        </w:tabs>
        <w:ind w:left="3000" w:hanging="420"/>
      </w:pPr>
      <w:rPr>
        <w:rFonts w:cs="Times New Roman"/>
      </w:rPr>
    </w:lvl>
    <w:lvl w:ilvl="6" w:tentative="1">
      <w:start w:val="1"/>
      <w:numFmt w:val="decimal"/>
      <w:lvlText w:val="%7."/>
      <w:lvlJc w:val="left"/>
      <w:pPr>
        <w:tabs>
          <w:tab w:val="num" w:pos="3420"/>
        </w:tabs>
        <w:ind w:left="3420" w:hanging="420"/>
      </w:pPr>
      <w:rPr>
        <w:rFonts w:cs="Times New Roman"/>
      </w:rPr>
    </w:lvl>
    <w:lvl w:ilvl="7" w:tentative="1">
      <w:start w:val="1"/>
      <w:numFmt w:val="lowerLetter"/>
      <w:lvlText w:val="%8)"/>
      <w:lvlJc w:val="left"/>
      <w:pPr>
        <w:tabs>
          <w:tab w:val="num" w:pos="3840"/>
        </w:tabs>
        <w:ind w:left="3840" w:hanging="420"/>
      </w:pPr>
      <w:rPr>
        <w:rFonts w:cs="Times New Roman"/>
      </w:rPr>
    </w:lvl>
    <w:lvl w:ilvl="8" w:tentative="1">
      <w:start w:val="1"/>
      <w:numFmt w:val="lowerRoman"/>
      <w:lvlText w:val="%9."/>
      <w:lvlJc w:val="right"/>
      <w:pPr>
        <w:tabs>
          <w:tab w:val="num" w:pos="4260"/>
        </w:tabs>
        <w:ind w:left="4260" w:hanging="420"/>
      </w:pPr>
      <w:rPr>
        <w:rFonts w:cs="Times New Roman"/>
      </w:rPr>
    </w:lvl>
  </w:abstractNum>
  <w:abstractNum w:abstractNumId="19">
    <w:nsid w:val="13222EED"/>
    <w:multiLevelType w:val="hybridMultilevel"/>
    <w:tmpl w:val="704C8DA4"/>
    <w:lvl w:ilvl="0">
      <w:start w:val="3"/>
      <w:numFmt w:val="decimal"/>
      <w:lvlText w:val="%1、"/>
      <w:lvlJc w:val="left"/>
      <w:pPr>
        <w:tabs>
          <w:tab w:val="num" w:pos="360"/>
        </w:tabs>
        <w:ind w:left="360" w:hanging="360"/>
      </w:pPr>
      <w:rPr>
        <w:rFonts w:cs="Times New Roman" w:hint="default"/>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0">
    <w:nsid w:val="164D35ED"/>
    <w:multiLevelType w:val="hybridMultilevel"/>
    <w:tmpl w:val="549E98E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190452F8"/>
    <w:multiLevelType w:val="hybridMultilevel"/>
    <w:tmpl w:val="B71A03C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1A166E55"/>
    <w:multiLevelType w:val="hybridMultilevel"/>
    <w:tmpl w:val="DEA850EA"/>
    <w:lvl w:ilvl="0">
      <w:start w:val="1"/>
      <w:numFmt w:val="decimal"/>
      <w:lvlText w:val="(%1)"/>
      <w:lvlJc w:val="left"/>
      <w:pPr>
        <w:tabs>
          <w:tab w:val="num" w:pos="964"/>
        </w:tabs>
        <w:ind w:firstLine="480"/>
      </w:pPr>
      <w:rPr>
        <w:rFonts w:eastAsia="宋体" w:cs="Times New Roman" w:hint="eastAsia"/>
        <w:sz w:val="24"/>
        <w:szCs w:val="24"/>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3">
    <w:nsid w:val="223B6063"/>
    <w:multiLevelType w:val="hybridMultilevel"/>
    <w:tmpl w:val="EA3ED294"/>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4">
    <w:nsid w:val="2A007A5E"/>
    <w:multiLevelType w:val="hybridMultilevel"/>
    <w:tmpl w:val="8F8448EA"/>
    <w:lvl w:ilvl="0">
      <w:start w:val="1"/>
      <w:numFmt w:val="decimal"/>
      <w:lvlText w:val="(%1)"/>
      <w:lvlJc w:val="left"/>
      <w:pPr>
        <w:tabs>
          <w:tab w:val="num" w:pos="964"/>
        </w:tabs>
        <w:ind w:firstLine="480"/>
      </w:pPr>
      <w:rPr>
        <w:rFonts w:eastAsia="宋体" w:cs="Times New Roman" w:hint="eastAsia"/>
        <w:sz w:val="24"/>
        <w:szCs w:val="24"/>
      </w:rPr>
    </w:lvl>
    <w:lvl w:ilvl="1">
      <w:start w:val="1"/>
      <w:numFmt w:val="lowerLetter"/>
      <w:lvlText w:val="%2)"/>
      <w:lvlJc w:val="left"/>
      <w:pPr>
        <w:tabs>
          <w:tab w:val="num" w:pos="840"/>
        </w:tabs>
        <w:ind w:left="840" w:hanging="420"/>
      </w:pPr>
      <w:rPr>
        <w:rFonts w:cs="Times New Roman" w:hint="eastAsia"/>
        <w:sz w:val="24"/>
        <w:szCs w:val="24"/>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5">
    <w:nsid w:val="2E552EAE"/>
    <w:multiLevelType w:val="hybridMultilevel"/>
    <w:tmpl w:val="E1AAEFC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318D3378"/>
    <w:multiLevelType w:val="hybridMultilevel"/>
    <w:tmpl w:val="6D54906A"/>
    <w:lvl w:ilvl="0">
      <w:start w:val="1"/>
      <w:numFmt w:val="decimalEnclosedParen"/>
      <w:lvlText w:val="%1"/>
      <w:lvlJc w:val="left"/>
      <w:pPr>
        <w:tabs>
          <w:tab w:val="num" w:pos="360"/>
        </w:tabs>
        <w:ind w:left="360" w:hanging="360"/>
      </w:pPr>
      <w:rPr>
        <w:rFonts w:cs="Times New Roman" w:hint="eastAsia"/>
      </w:rPr>
    </w:lvl>
    <w:lvl w:ilvl="1">
      <w:start w:val="1"/>
      <w:numFmt w:val="lowerLetter"/>
      <w:lvlText w:val="%2)"/>
      <w:lvlJc w:val="left"/>
      <w:pPr>
        <w:tabs>
          <w:tab w:val="num" w:pos="840"/>
        </w:tabs>
        <w:ind w:left="840" w:hanging="420"/>
      </w:pPr>
      <w:rPr>
        <w:rFonts w:cs="Times New Roman" w:hint="eastAsia"/>
      </w:rPr>
    </w:lvl>
    <w:lvl w:ilvl="2">
      <w:start w:val="1"/>
      <w:numFmt w:val="decimalEnclosedParen"/>
      <w:lvlText w:val="%3"/>
      <w:lvlJc w:val="left"/>
      <w:pPr>
        <w:tabs>
          <w:tab w:val="num" w:pos="1200"/>
        </w:tabs>
        <w:ind w:left="1200" w:hanging="360"/>
      </w:pPr>
      <w:rPr>
        <w:rFonts w:cs="Times New Roman" w:hint="eastAsia"/>
      </w:rPr>
    </w:lvl>
    <w:lvl w:ilvl="3">
      <w:start w:val="1"/>
      <w:numFmt w:val="decimalEnclosedParen"/>
      <w:lvlText w:val="%4"/>
      <w:lvlJc w:val="left"/>
      <w:pPr>
        <w:tabs>
          <w:tab w:val="num" w:pos="1620"/>
        </w:tabs>
        <w:ind w:left="1620" w:hanging="360"/>
      </w:pPr>
      <w:rPr>
        <w:rFonts w:cs="Times New Roman" w:hint="eastAsia"/>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7">
    <w:nsid w:val="31DE4FDF"/>
    <w:multiLevelType w:val="hybridMultilevel"/>
    <w:tmpl w:val="AF1C6EA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
    <w:nsid w:val="352471F1"/>
    <w:multiLevelType w:val="hybridMultilevel"/>
    <w:tmpl w:val="675469C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36C908B6"/>
    <w:multiLevelType w:val="hybridMultilevel"/>
    <w:tmpl w:val="995030AA"/>
    <w:lvl w:ilvl="0">
      <w:start w:val="1"/>
      <w:numFmt w:val="decimal"/>
      <w:lvlText w:val="(%1)"/>
      <w:lvlJc w:val="left"/>
      <w:pPr>
        <w:tabs>
          <w:tab w:val="num" w:pos="964"/>
        </w:tabs>
        <w:ind w:firstLine="480"/>
      </w:pPr>
      <w:rPr>
        <w:rFonts w:eastAsia="宋体" w:cs="Times New Roman" w:hint="eastAsia"/>
        <w:sz w:val="24"/>
        <w:szCs w:val="24"/>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30">
    <w:nsid w:val="384B51AA"/>
    <w:multiLevelType w:val="hybridMultilevel"/>
    <w:tmpl w:val="3A82F730"/>
    <w:lvl w:ilvl="0">
      <w:start w:val="1"/>
      <w:numFmt w:val="decimal"/>
      <w:lvlText w:val="(%1)"/>
      <w:lvlJc w:val="left"/>
      <w:pPr>
        <w:tabs>
          <w:tab w:val="num" w:pos="964"/>
        </w:tabs>
        <w:ind w:firstLine="480"/>
      </w:pPr>
      <w:rPr>
        <w:rFonts w:eastAsia="宋体" w:cs="Times New Roman" w:hint="eastAsia"/>
        <w:sz w:val="24"/>
        <w:szCs w:val="24"/>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31">
    <w:nsid w:val="408C02D8"/>
    <w:multiLevelType w:val="hybridMultilevel"/>
    <w:tmpl w:val="2106610A"/>
    <w:lvl w:ilvl="0">
      <w:start w:val="1"/>
      <w:numFmt w:val="japaneseCounting"/>
      <w:lvlText w:val="%1、"/>
      <w:lvlJc w:val="left"/>
      <w:pPr>
        <w:tabs>
          <w:tab w:val="num" w:pos="420"/>
        </w:tabs>
        <w:ind w:left="420" w:hanging="420"/>
      </w:pPr>
      <w:rPr>
        <w:rFonts w:hint="default"/>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44BB7914"/>
    <w:multiLevelType w:val="multilevel"/>
    <w:tmpl w:val="7660BF42"/>
    <w:lvl w:ilvl="0">
      <w:start w:val="1"/>
      <w:numFmt w:val="decimal"/>
      <w:lvlText w:val="%1"/>
      <w:lvlJc w:val="left"/>
      <w:pPr>
        <w:tabs>
          <w:tab w:val="num" w:pos="570"/>
        </w:tabs>
        <w:ind w:left="570" w:hanging="570"/>
      </w:pPr>
      <w:rPr>
        <w:rFonts w:cs="Times New Roman" w:hint="default"/>
      </w:rPr>
    </w:lvl>
    <w:lvl w:ilvl="1">
      <w:start w:val="6"/>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3">
    <w:nsid w:val="45075B81"/>
    <w:multiLevelType w:val="hybridMultilevel"/>
    <w:tmpl w:val="565A280E"/>
    <w:lvl w:ilvl="0">
      <w:start w:val="1"/>
      <w:numFmt w:val="decimal"/>
      <w:lvlText w:val="%1、"/>
      <w:lvlJc w:val="left"/>
      <w:pPr>
        <w:tabs>
          <w:tab w:val="num" w:pos="400"/>
        </w:tabs>
        <w:ind w:left="400" w:hanging="360"/>
      </w:pPr>
      <w:rPr>
        <w:rFonts w:cs="Times New Roman" w:hint="default"/>
      </w:rPr>
    </w:lvl>
    <w:lvl w:ilvl="1">
      <w:start w:val="1"/>
      <w:numFmt w:val="decimal"/>
      <w:lvlText w:val="%2."/>
      <w:lvlJc w:val="left"/>
      <w:pPr>
        <w:tabs>
          <w:tab w:val="num" w:pos="880"/>
        </w:tabs>
        <w:ind w:left="880" w:hanging="420"/>
      </w:pPr>
      <w:rPr>
        <w:rFonts w:cs="Times New Roman" w:hint="default"/>
      </w:rPr>
    </w:lvl>
    <w:lvl w:ilvl="2" w:tentative="1">
      <w:start w:val="1"/>
      <w:numFmt w:val="lowerRoman"/>
      <w:lvlText w:val="%3."/>
      <w:lvlJc w:val="right"/>
      <w:pPr>
        <w:tabs>
          <w:tab w:val="num" w:pos="1300"/>
        </w:tabs>
        <w:ind w:left="1300" w:hanging="420"/>
      </w:pPr>
      <w:rPr>
        <w:rFonts w:cs="Times New Roman"/>
      </w:rPr>
    </w:lvl>
    <w:lvl w:ilvl="3">
      <w:start w:val="1"/>
      <w:numFmt w:val="decimal"/>
      <w:lvlText w:val="%4."/>
      <w:lvlJc w:val="left"/>
      <w:pPr>
        <w:tabs>
          <w:tab w:val="num" w:pos="1720"/>
        </w:tabs>
        <w:ind w:left="1720" w:hanging="420"/>
      </w:pPr>
      <w:rPr>
        <w:rFonts w:cs="Times New Roman"/>
      </w:rPr>
    </w:lvl>
    <w:lvl w:ilvl="4" w:tentative="1">
      <w:start w:val="1"/>
      <w:numFmt w:val="lowerLetter"/>
      <w:lvlText w:val="%5)"/>
      <w:lvlJc w:val="left"/>
      <w:pPr>
        <w:tabs>
          <w:tab w:val="num" w:pos="2140"/>
        </w:tabs>
        <w:ind w:left="2140" w:hanging="420"/>
      </w:pPr>
      <w:rPr>
        <w:rFonts w:cs="Times New Roman"/>
      </w:rPr>
    </w:lvl>
    <w:lvl w:ilvl="5" w:tentative="1">
      <w:start w:val="1"/>
      <w:numFmt w:val="lowerRoman"/>
      <w:lvlText w:val="%6."/>
      <w:lvlJc w:val="right"/>
      <w:pPr>
        <w:tabs>
          <w:tab w:val="num" w:pos="2560"/>
        </w:tabs>
        <w:ind w:left="2560" w:hanging="420"/>
      </w:pPr>
      <w:rPr>
        <w:rFonts w:cs="Times New Roman"/>
      </w:rPr>
    </w:lvl>
    <w:lvl w:ilvl="6" w:tentative="1">
      <w:start w:val="1"/>
      <w:numFmt w:val="decimal"/>
      <w:lvlText w:val="%7."/>
      <w:lvlJc w:val="left"/>
      <w:pPr>
        <w:tabs>
          <w:tab w:val="num" w:pos="2980"/>
        </w:tabs>
        <w:ind w:left="2980" w:hanging="420"/>
      </w:pPr>
      <w:rPr>
        <w:rFonts w:cs="Times New Roman"/>
      </w:rPr>
    </w:lvl>
    <w:lvl w:ilvl="7" w:tentative="1">
      <w:start w:val="1"/>
      <w:numFmt w:val="lowerLetter"/>
      <w:lvlText w:val="%8)"/>
      <w:lvlJc w:val="left"/>
      <w:pPr>
        <w:tabs>
          <w:tab w:val="num" w:pos="3400"/>
        </w:tabs>
        <w:ind w:left="3400" w:hanging="420"/>
      </w:pPr>
      <w:rPr>
        <w:rFonts w:cs="Times New Roman"/>
      </w:rPr>
    </w:lvl>
    <w:lvl w:ilvl="8" w:tentative="1">
      <w:start w:val="1"/>
      <w:numFmt w:val="lowerRoman"/>
      <w:lvlText w:val="%9."/>
      <w:lvlJc w:val="right"/>
      <w:pPr>
        <w:tabs>
          <w:tab w:val="num" w:pos="3820"/>
        </w:tabs>
        <w:ind w:left="3820" w:hanging="420"/>
      </w:pPr>
      <w:rPr>
        <w:rFonts w:cs="Times New Roman"/>
      </w:rPr>
    </w:lvl>
  </w:abstractNum>
  <w:abstractNum w:abstractNumId="34">
    <w:nsid w:val="4D6D1FAB"/>
    <w:multiLevelType w:val="hybridMultilevel"/>
    <w:tmpl w:val="7AFC7DA4"/>
    <w:lvl w:ilvl="0">
      <w:start w:val="1"/>
      <w:numFmt w:val="decimal"/>
      <w:lvlText w:val="（%1）"/>
      <w:lvlJc w:val="left"/>
      <w:pPr>
        <w:tabs>
          <w:tab w:val="num" w:pos="720"/>
        </w:tabs>
        <w:ind w:left="720" w:hanging="720"/>
      </w:pPr>
      <w:rPr>
        <w:rFonts w:cs="Times New Roman" w:hint="default"/>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35">
    <w:nsid w:val="5445FEDE"/>
    <w:multiLevelType w:val="singleLevel"/>
    <w:tmpl w:val="5445FEDE"/>
    <w:lvl w:ilvl="0">
      <w:start w:val="3"/>
      <w:numFmt w:val="decimal"/>
      <w:suff w:val="nothing"/>
      <w:lvlText w:val="%1、"/>
      <w:lvlJc w:val="left"/>
    </w:lvl>
  </w:abstractNum>
  <w:abstractNum w:abstractNumId="36">
    <w:nsid w:val="54D1DE82"/>
    <w:multiLevelType w:val="singleLevel"/>
    <w:tmpl w:val="54D1DE82"/>
    <w:lvl w:ilvl="0">
      <w:start w:val="1"/>
      <w:numFmt w:val="decimal"/>
      <w:suff w:val="nothing"/>
      <w:lvlText w:val="%1、"/>
      <w:lvlJc w:val="left"/>
      <w:rPr>
        <w:rFonts w:cs="Times New Roman"/>
      </w:rPr>
    </w:lvl>
  </w:abstractNum>
  <w:abstractNum w:abstractNumId="37">
    <w:nsid w:val="54D96606"/>
    <w:multiLevelType w:val="singleLevel"/>
    <w:tmpl w:val="54D96606"/>
    <w:lvl w:ilvl="0">
      <w:start w:val="1"/>
      <w:numFmt w:val="decimal"/>
      <w:suff w:val="nothing"/>
      <w:lvlText w:val="%1．"/>
      <w:lvlJc w:val="left"/>
      <w:rPr>
        <w:rFonts w:cs="Times New Roman"/>
      </w:rPr>
    </w:lvl>
  </w:abstractNum>
  <w:abstractNum w:abstractNumId="38">
    <w:nsid w:val="6AA924BD"/>
    <w:multiLevelType w:val="hybridMultilevel"/>
    <w:tmpl w:val="525E715A"/>
    <w:lvl w:ilvl="0">
      <w:start w:val="1"/>
      <w:numFmt w:val="decimal"/>
      <w:lvlText w:val="(%1)"/>
      <w:lvlJc w:val="left"/>
      <w:pPr>
        <w:tabs>
          <w:tab w:val="num" w:pos="964"/>
        </w:tabs>
        <w:ind w:firstLine="480"/>
      </w:pPr>
      <w:rPr>
        <w:rFonts w:eastAsia="宋体" w:cs="Times New Roman" w:hint="eastAsia"/>
        <w:sz w:val="24"/>
        <w:szCs w:val="24"/>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39">
    <w:nsid w:val="6E8066CC"/>
    <w:multiLevelType w:val="hybridMultilevel"/>
    <w:tmpl w:val="629C5C3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6EA03996"/>
    <w:multiLevelType w:val="hybridMultilevel"/>
    <w:tmpl w:val="E8FE1880"/>
    <w:lvl w:ilvl="0">
      <w:start w:val="1"/>
      <w:numFmt w:val="decimalEnclosedParen"/>
      <w:lvlText w:val="%1"/>
      <w:lvlJc w:val="left"/>
      <w:pPr>
        <w:tabs>
          <w:tab w:val="num" w:pos="840"/>
        </w:tabs>
        <w:ind w:left="840" w:hanging="360"/>
      </w:pPr>
      <w:rPr>
        <w:rFonts w:cs="Times New Roman" w:hint="eastAsia"/>
      </w:rPr>
    </w:lvl>
    <w:lvl w:ilvl="1" w:tentative="1">
      <w:start w:val="1"/>
      <w:numFmt w:val="lowerLetter"/>
      <w:lvlText w:val="%2)"/>
      <w:lvlJc w:val="left"/>
      <w:pPr>
        <w:tabs>
          <w:tab w:val="num" w:pos="1320"/>
        </w:tabs>
        <w:ind w:left="1320" w:hanging="420"/>
      </w:pPr>
      <w:rPr>
        <w:rFonts w:cs="Times New Roman"/>
      </w:rPr>
    </w:lvl>
    <w:lvl w:ilvl="2" w:tentative="1">
      <w:start w:val="1"/>
      <w:numFmt w:val="lowerRoman"/>
      <w:lvlText w:val="%3."/>
      <w:lvlJc w:val="right"/>
      <w:pPr>
        <w:tabs>
          <w:tab w:val="num" w:pos="1740"/>
        </w:tabs>
        <w:ind w:left="1740" w:hanging="420"/>
      </w:pPr>
      <w:rPr>
        <w:rFonts w:cs="Times New Roman"/>
      </w:rPr>
    </w:lvl>
    <w:lvl w:ilvl="3" w:tentative="1">
      <w:start w:val="1"/>
      <w:numFmt w:val="decimal"/>
      <w:lvlText w:val="%4."/>
      <w:lvlJc w:val="left"/>
      <w:pPr>
        <w:tabs>
          <w:tab w:val="num" w:pos="2160"/>
        </w:tabs>
        <w:ind w:left="2160" w:hanging="420"/>
      </w:pPr>
      <w:rPr>
        <w:rFonts w:cs="Times New Roman"/>
      </w:rPr>
    </w:lvl>
    <w:lvl w:ilvl="4" w:tentative="1">
      <w:start w:val="1"/>
      <w:numFmt w:val="lowerLetter"/>
      <w:lvlText w:val="%5)"/>
      <w:lvlJc w:val="left"/>
      <w:pPr>
        <w:tabs>
          <w:tab w:val="num" w:pos="2580"/>
        </w:tabs>
        <w:ind w:left="2580" w:hanging="420"/>
      </w:pPr>
      <w:rPr>
        <w:rFonts w:cs="Times New Roman"/>
      </w:rPr>
    </w:lvl>
    <w:lvl w:ilvl="5" w:tentative="1">
      <w:start w:val="1"/>
      <w:numFmt w:val="lowerRoman"/>
      <w:lvlText w:val="%6."/>
      <w:lvlJc w:val="right"/>
      <w:pPr>
        <w:tabs>
          <w:tab w:val="num" w:pos="3000"/>
        </w:tabs>
        <w:ind w:left="3000" w:hanging="420"/>
      </w:pPr>
      <w:rPr>
        <w:rFonts w:cs="Times New Roman"/>
      </w:rPr>
    </w:lvl>
    <w:lvl w:ilvl="6" w:tentative="1">
      <w:start w:val="1"/>
      <w:numFmt w:val="decimal"/>
      <w:lvlText w:val="%7."/>
      <w:lvlJc w:val="left"/>
      <w:pPr>
        <w:tabs>
          <w:tab w:val="num" w:pos="3420"/>
        </w:tabs>
        <w:ind w:left="3420" w:hanging="420"/>
      </w:pPr>
      <w:rPr>
        <w:rFonts w:cs="Times New Roman"/>
      </w:rPr>
    </w:lvl>
    <w:lvl w:ilvl="7" w:tentative="1">
      <w:start w:val="1"/>
      <w:numFmt w:val="lowerLetter"/>
      <w:lvlText w:val="%8)"/>
      <w:lvlJc w:val="left"/>
      <w:pPr>
        <w:tabs>
          <w:tab w:val="num" w:pos="3840"/>
        </w:tabs>
        <w:ind w:left="3840" w:hanging="420"/>
      </w:pPr>
      <w:rPr>
        <w:rFonts w:cs="Times New Roman"/>
      </w:rPr>
    </w:lvl>
    <w:lvl w:ilvl="8" w:tentative="1">
      <w:start w:val="1"/>
      <w:numFmt w:val="lowerRoman"/>
      <w:lvlText w:val="%9."/>
      <w:lvlJc w:val="right"/>
      <w:pPr>
        <w:tabs>
          <w:tab w:val="num" w:pos="4260"/>
        </w:tabs>
        <w:ind w:left="4260" w:hanging="420"/>
      </w:pPr>
      <w:rPr>
        <w:rFonts w:cs="Times New Roman"/>
      </w:rPr>
    </w:lvl>
  </w:abstractNum>
  <w:abstractNum w:abstractNumId="41">
    <w:nsid w:val="736D0075"/>
    <w:multiLevelType w:val="hybridMultilevel"/>
    <w:tmpl w:val="4DC84F66"/>
    <w:lvl w:ilvl="0">
      <w:start w:val="1"/>
      <w:numFmt w:val="decimal"/>
      <w:lvlText w:val="(%1)"/>
      <w:lvlJc w:val="left"/>
      <w:pPr>
        <w:tabs>
          <w:tab w:val="num" w:pos="724"/>
        </w:tabs>
        <w:ind w:left="-240" w:firstLine="480"/>
      </w:pPr>
      <w:rPr>
        <w:rFonts w:eastAsia="宋体" w:cs="Times New Roman" w:hint="eastAsia"/>
        <w:sz w:val="24"/>
        <w:szCs w:val="24"/>
      </w:rPr>
    </w:lvl>
    <w:lvl w:ilvl="1" w:tentative="1">
      <w:start w:val="1"/>
      <w:numFmt w:val="lowerLetter"/>
      <w:lvlText w:val="%2)"/>
      <w:lvlJc w:val="left"/>
      <w:pPr>
        <w:tabs>
          <w:tab w:val="num" w:pos="1080"/>
        </w:tabs>
        <w:ind w:left="1080" w:hanging="420"/>
      </w:pPr>
      <w:rPr>
        <w:rFonts w:cs="Times New Roman"/>
      </w:rPr>
    </w:lvl>
    <w:lvl w:ilvl="2" w:tentative="1">
      <w:start w:val="1"/>
      <w:numFmt w:val="lowerRoman"/>
      <w:lvlText w:val="%3."/>
      <w:lvlJc w:val="right"/>
      <w:pPr>
        <w:tabs>
          <w:tab w:val="num" w:pos="1500"/>
        </w:tabs>
        <w:ind w:left="1500" w:hanging="420"/>
      </w:pPr>
      <w:rPr>
        <w:rFonts w:cs="Times New Roman"/>
      </w:rPr>
    </w:lvl>
    <w:lvl w:ilvl="3" w:tentative="1">
      <w:start w:val="1"/>
      <w:numFmt w:val="decimal"/>
      <w:lvlText w:val="%4."/>
      <w:lvlJc w:val="left"/>
      <w:pPr>
        <w:tabs>
          <w:tab w:val="num" w:pos="1920"/>
        </w:tabs>
        <w:ind w:left="1920" w:hanging="420"/>
      </w:pPr>
      <w:rPr>
        <w:rFonts w:cs="Times New Roman"/>
      </w:rPr>
    </w:lvl>
    <w:lvl w:ilvl="4" w:tentative="1">
      <w:start w:val="1"/>
      <w:numFmt w:val="lowerLetter"/>
      <w:lvlText w:val="%5)"/>
      <w:lvlJc w:val="left"/>
      <w:pPr>
        <w:tabs>
          <w:tab w:val="num" w:pos="2340"/>
        </w:tabs>
        <w:ind w:left="2340" w:hanging="420"/>
      </w:pPr>
      <w:rPr>
        <w:rFonts w:cs="Times New Roman"/>
      </w:rPr>
    </w:lvl>
    <w:lvl w:ilvl="5" w:tentative="1">
      <w:start w:val="1"/>
      <w:numFmt w:val="lowerRoman"/>
      <w:lvlText w:val="%6."/>
      <w:lvlJc w:val="right"/>
      <w:pPr>
        <w:tabs>
          <w:tab w:val="num" w:pos="2760"/>
        </w:tabs>
        <w:ind w:left="2760" w:hanging="420"/>
      </w:pPr>
      <w:rPr>
        <w:rFonts w:cs="Times New Roman"/>
      </w:rPr>
    </w:lvl>
    <w:lvl w:ilvl="6" w:tentative="1">
      <w:start w:val="1"/>
      <w:numFmt w:val="decimal"/>
      <w:lvlText w:val="%7."/>
      <w:lvlJc w:val="left"/>
      <w:pPr>
        <w:tabs>
          <w:tab w:val="num" w:pos="3180"/>
        </w:tabs>
        <w:ind w:left="3180" w:hanging="420"/>
      </w:pPr>
      <w:rPr>
        <w:rFonts w:cs="Times New Roman"/>
      </w:rPr>
    </w:lvl>
    <w:lvl w:ilvl="7" w:tentative="1">
      <w:start w:val="1"/>
      <w:numFmt w:val="lowerLetter"/>
      <w:lvlText w:val="%8)"/>
      <w:lvlJc w:val="left"/>
      <w:pPr>
        <w:tabs>
          <w:tab w:val="num" w:pos="3600"/>
        </w:tabs>
        <w:ind w:left="3600" w:hanging="420"/>
      </w:pPr>
      <w:rPr>
        <w:rFonts w:cs="Times New Roman"/>
      </w:rPr>
    </w:lvl>
    <w:lvl w:ilvl="8" w:tentative="1">
      <w:start w:val="1"/>
      <w:numFmt w:val="lowerRoman"/>
      <w:lvlText w:val="%9."/>
      <w:lvlJc w:val="right"/>
      <w:pPr>
        <w:tabs>
          <w:tab w:val="num" w:pos="4020"/>
        </w:tabs>
        <w:ind w:left="4020" w:hanging="420"/>
      </w:pPr>
      <w:rPr>
        <w:rFonts w:cs="Times New Roman"/>
      </w:rPr>
    </w:lvl>
  </w:abstractNum>
  <w:abstractNum w:abstractNumId="42">
    <w:nsid w:val="744F5224"/>
    <w:multiLevelType w:val="hybridMultilevel"/>
    <w:tmpl w:val="28BAEF7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8"/>
  </w:num>
  <w:num w:numId="2">
    <w:abstractNumId w:val="5"/>
  </w:num>
  <w:num w:numId="3">
    <w:abstractNumId w:val="6"/>
  </w:num>
  <w:num w:numId="4">
    <w:abstractNumId w:val="7"/>
  </w:num>
  <w:num w:numId="5">
    <w:abstractNumId w:val="1"/>
  </w:num>
  <w:num w:numId="6">
    <w:abstractNumId w:val="36"/>
  </w:num>
  <w:num w:numId="7">
    <w:abstractNumId w:val="37"/>
  </w:num>
  <w:num w:numId="8">
    <w:abstractNumId w:val="2"/>
  </w:num>
  <w:num w:numId="9">
    <w:abstractNumId w:val="4"/>
  </w:num>
  <w:num w:numId="10">
    <w:abstractNumId w:val="3"/>
  </w:num>
  <w:num w:numId="11">
    <w:abstractNumId w:val="33"/>
  </w:num>
  <w:num w:numId="12">
    <w:abstractNumId w:val="23"/>
  </w:num>
  <w:num w:numId="13">
    <w:abstractNumId w:val="15"/>
  </w:num>
  <w:num w:numId="14">
    <w:abstractNumId w:val="18"/>
  </w:num>
  <w:num w:numId="15">
    <w:abstractNumId w:val="26"/>
  </w:num>
  <w:num w:numId="16">
    <w:abstractNumId w:val="40"/>
  </w:num>
  <w:num w:numId="17">
    <w:abstractNumId w:val="41"/>
  </w:num>
  <w:num w:numId="18">
    <w:abstractNumId w:val="32"/>
  </w:num>
  <w:num w:numId="19">
    <w:abstractNumId w:val="17"/>
  </w:num>
  <w:num w:numId="20">
    <w:abstractNumId w:val="24"/>
  </w:num>
  <w:num w:numId="21">
    <w:abstractNumId w:val="30"/>
  </w:num>
  <w:num w:numId="22">
    <w:abstractNumId w:val="29"/>
  </w:num>
  <w:num w:numId="23">
    <w:abstractNumId w:val="38"/>
  </w:num>
  <w:num w:numId="24">
    <w:abstractNumId w:val="22"/>
  </w:num>
  <w:num w:numId="25">
    <w:abstractNumId w:val="13"/>
  </w:num>
  <w:num w:numId="26">
    <w:abstractNumId w:val="19"/>
  </w:num>
  <w:num w:numId="27">
    <w:abstractNumId w:val="10"/>
  </w:num>
  <w:num w:numId="28">
    <w:abstractNumId w:val="9"/>
  </w:num>
  <w:num w:numId="29">
    <w:abstractNumId w:val="12"/>
  </w:num>
  <w:num w:numId="30">
    <w:abstractNumId w:val="0"/>
  </w:num>
  <w:num w:numId="31">
    <w:abstractNumId w:val="11"/>
  </w:num>
  <w:num w:numId="32">
    <w:abstractNumId w:val="34"/>
  </w:num>
  <w:num w:numId="33">
    <w:abstractNumId w:val="31"/>
  </w:num>
  <w:num w:numId="34">
    <w:abstractNumId w:val="25"/>
  </w:num>
  <w:num w:numId="35">
    <w:abstractNumId w:val="42"/>
  </w:num>
  <w:num w:numId="36">
    <w:abstractNumId w:val="20"/>
  </w:num>
  <w:num w:numId="37">
    <w:abstractNumId w:val="16"/>
  </w:num>
  <w:num w:numId="38">
    <w:abstractNumId w:val="28"/>
  </w:num>
  <w:num w:numId="39">
    <w:abstractNumId w:val="21"/>
  </w:num>
  <w:num w:numId="40">
    <w:abstractNumId w:val="39"/>
  </w:num>
  <w:num w:numId="41">
    <w:abstractNumId w:val="14"/>
  </w:num>
  <w:num w:numId="42">
    <w:abstractNumId w:val="35"/>
  </w:num>
  <w:num w:numId="4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3D43"/>
    <w:rsid w:val="00063FF7"/>
    <w:rsid w:val="0007287F"/>
    <w:rsid w:val="000E720D"/>
    <w:rsid w:val="00113545"/>
    <w:rsid w:val="001138B1"/>
    <w:rsid w:val="001337C7"/>
    <w:rsid w:val="00170684"/>
    <w:rsid w:val="0018645B"/>
    <w:rsid w:val="001B19F8"/>
    <w:rsid w:val="001C6ED6"/>
    <w:rsid w:val="00236FD8"/>
    <w:rsid w:val="002601D8"/>
    <w:rsid w:val="002A13A8"/>
    <w:rsid w:val="002D0A6F"/>
    <w:rsid w:val="002E7F39"/>
    <w:rsid w:val="003524F5"/>
    <w:rsid w:val="00353272"/>
    <w:rsid w:val="00353477"/>
    <w:rsid w:val="003641B0"/>
    <w:rsid w:val="00392D42"/>
    <w:rsid w:val="003D574E"/>
    <w:rsid w:val="003D6077"/>
    <w:rsid w:val="004205C2"/>
    <w:rsid w:val="004319F9"/>
    <w:rsid w:val="00490299"/>
    <w:rsid w:val="0049646D"/>
    <w:rsid w:val="004A0E49"/>
    <w:rsid w:val="005044E1"/>
    <w:rsid w:val="0053366C"/>
    <w:rsid w:val="00534543"/>
    <w:rsid w:val="00545BE9"/>
    <w:rsid w:val="005950DD"/>
    <w:rsid w:val="005A3FCF"/>
    <w:rsid w:val="005A75D3"/>
    <w:rsid w:val="005F3692"/>
    <w:rsid w:val="00627D14"/>
    <w:rsid w:val="0068358C"/>
    <w:rsid w:val="006A1345"/>
    <w:rsid w:val="006A47E2"/>
    <w:rsid w:val="006A7075"/>
    <w:rsid w:val="006A74BD"/>
    <w:rsid w:val="006D0DDE"/>
    <w:rsid w:val="006E1DE4"/>
    <w:rsid w:val="006E3E74"/>
    <w:rsid w:val="007112A0"/>
    <w:rsid w:val="007517C9"/>
    <w:rsid w:val="00783923"/>
    <w:rsid w:val="007930A7"/>
    <w:rsid w:val="007933E1"/>
    <w:rsid w:val="007D0F82"/>
    <w:rsid w:val="007D7B0B"/>
    <w:rsid w:val="008033AC"/>
    <w:rsid w:val="008069B7"/>
    <w:rsid w:val="00833E1B"/>
    <w:rsid w:val="00854FE3"/>
    <w:rsid w:val="008D14C8"/>
    <w:rsid w:val="00902CF5"/>
    <w:rsid w:val="009618ED"/>
    <w:rsid w:val="009837E3"/>
    <w:rsid w:val="009964D5"/>
    <w:rsid w:val="00A070CD"/>
    <w:rsid w:val="00A86DDB"/>
    <w:rsid w:val="00AB4767"/>
    <w:rsid w:val="00AC1AC4"/>
    <w:rsid w:val="00AF7474"/>
    <w:rsid w:val="00AF77B5"/>
    <w:rsid w:val="00B210E9"/>
    <w:rsid w:val="00B27C89"/>
    <w:rsid w:val="00B3536D"/>
    <w:rsid w:val="00B66EB8"/>
    <w:rsid w:val="00BB5AAB"/>
    <w:rsid w:val="00BC0094"/>
    <w:rsid w:val="00BE71FC"/>
    <w:rsid w:val="00C145D0"/>
    <w:rsid w:val="00CA7867"/>
    <w:rsid w:val="00CA7AEA"/>
    <w:rsid w:val="00CD6E13"/>
    <w:rsid w:val="00CE576B"/>
    <w:rsid w:val="00D06370"/>
    <w:rsid w:val="00D20F49"/>
    <w:rsid w:val="00D239D0"/>
    <w:rsid w:val="00D46034"/>
    <w:rsid w:val="00D57CFB"/>
    <w:rsid w:val="00D72450"/>
    <w:rsid w:val="00DA44FB"/>
    <w:rsid w:val="00DA661B"/>
    <w:rsid w:val="00E374E7"/>
    <w:rsid w:val="00E444F6"/>
    <w:rsid w:val="00E75AB5"/>
    <w:rsid w:val="00E7748F"/>
    <w:rsid w:val="00E85FB6"/>
    <w:rsid w:val="00E92AAE"/>
    <w:rsid w:val="00EE006B"/>
    <w:rsid w:val="00EE342C"/>
    <w:rsid w:val="00EF1A55"/>
    <w:rsid w:val="00F12B52"/>
    <w:rsid w:val="00F35CEE"/>
    <w:rsid w:val="00F40B4F"/>
    <w:rsid w:val="00F81474"/>
    <w:rsid w:val="00FB22B3"/>
    <w:rsid w:val="00FB6E4D"/>
    <w:rsid w:val="00FD46D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lsdException w:name="footer" w:semiHidden="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59"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qFormat/>
    <w:rsid w:val="004205C2"/>
    <w:pPr>
      <w:keepNext/>
      <w:keepLines/>
      <w:spacing w:before="240" w:after="240" w:line="578" w:lineRule="auto"/>
      <w:jc w:val="center"/>
      <w:outlineLvl w:val="0"/>
    </w:pPr>
    <w:rPr>
      <w:b/>
      <w:bCs/>
      <w:kern w:val="44"/>
      <w:sz w:val="32"/>
      <w:szCs w:val="44"/>
    </w:rPr>
  </w:style>
  <w:style w:type="paragraph" w:styleId="Heading2">
    <w:name w:val="heading 2"/>
    <w:basedOn w:val="Normal"/>
    <w:next w:val="Normal"/>
    <w:link w:val="2Char"/>
    <w:qFormat/>
    <w:rsid w:val="003524F5"/>
    <w:pPr>
      <w:keepNext/>
      <w:keepLines/>
      <w:spacing w:line="416" w:lineRule="auto"/>
      <w:jc w:val="left"/>
      <w:outlineLvl w:val="1"/>
    </w:pPr>
    <w:rPr>
      <w:rFonts w:ascii="Arial" w:eastAsia="宋体" w:hAnsi="Arial"/>
      <w:b/>
      <w:bCs/>
      <w:sz w:val="30"/>
      <w:szCs w:val="32"/>
    </w:rPr>
  </w:style>
  <w:style w:type="paragraph" w:styleId="Heading3">
    <w:name w:val="heading 3"/>
    <w:basedOn w:val="Normal"/>
    <w:next w:val="Normal"/>
    <w:link w:val="3Char"/>
    <w:qFormat/>
    <w:rsid w:val="003524F5"/>
    <w:pPr>
      <w:keepNext/>
      <w:keepLines/>
      <w:spacing w:line="416" w:lineRule="auto"/>
      <w:jc w:val="left"/>
      <w:outlineLvl w:val="2"/>
    </w:pPr>
    <w:rPr>
      <w:b/>
      <w:bCs/>
      <w:sz w:val="24"/>
      <w:szCs w:val="32"/>
    </w:rPr>
  </w:style>
  <w:style w:type="paragraph" w:styleId="Heading4">
    <w:name w:val="heading 4"/>
    <w:basedOn w:val="Normal"/>
    <w:next w:val="Normal"/>
    <w:link w:val="4Char"/>
    <w:qFormat/>
    <w:rsid w:val="003524F5"/>
    <w:pPr>
      <w:keepNext/>
      <w:keepLines/>
      <w:spacing w:before="280" w:after="290" w:line="374" w:lineRule="auto"/>
      <w:outlineLvl w:val="3"/>
    </w:pPr>
    <w:rPr>
      <w:rFonts w:ascii="Arial" w:eastAsia="黑体" w:hAnsi="Arial"/>
      <w:b/>
      <w:kern w:val="0"/>
      <w:sz w:val="28"/>
      <w:szCs w:val="20"/>
    </w:rPr>
  </w:style>
  <w:style w:type="paragraph" w:styleId="Heading5">
    <w:name w:val="heading 5"/>
    <w:basedOn w:val="Normal"/>
    <w:next w:val="Normal"/>
    <w:link w:val="5Char"/>
    <w:qFormat/>
    <w:rsid w:val="003524F5"/>
    <w:pPr>
      <w:keepNext/>
      <w:keepLines/>
      <w:spacing w:before="280" w:after="290" w:line="372" w:lineRule="auto"/>
      <w:outlineLvl w:val="4"/>
    </w:pPr>
    <w:rPr>
      <w:b/>
      <w:kern w:val="0"/>
      <w:sz w:val="24"/>
      <w:szCs w:val="20"/>
    </w:rPr>
  </w:style>
  <w:style w:type="paragraph" w:styleId="Heading6">
    <w:name w:val="heading 6"/>
    <w:basedOn w:val="Normal"/>
    <w:next w:val="Normal"/>
    <w:link w:val="6Char"/>
    <w:qFormat/>
    <w:rsid w:val="003524F5"/>
    <w:pPr>
      <w:keepNext/>
      <w:keepLines/>
      <w:widowControl/>
      <w:tabs>
        <w:tab w:val="left" w:pos="1440"/>
      </w:tabs>
      <w:spacing w:before="240" w:after="64" w:line="319" w:lineRule="auto"/>
      <w:ind w:left="1152" w:hanging="1152"/>
      <w:jc w:val="left"/>
      <w:outlineLvl w:val="5"/>
    </w:pPr>
    <w:rPr>
      <w:rFonts w:ascii="Arial" w:eastAsia="黑体" w:hAnsi="Arial"/>
      <w:b/>
      <w:kern w:val="0"/>
      <w:sz w:val="24"/>
      <w:szCs w:val="20"/>
    </w:rPr>
  </w:style>
  <w:style w:type="paragraph" w:styleId="Heading7">
    <w:name w:val="heading 7"/>
    <w:basedOn w:val="Normal"/>
    <w:next w:val="Normal"/>
    <w:link w:val="7Char"/>
    <w:qFormat/>
    <w:rsid w:val="003524F5"/>
    <w:pPr>
      <w:keepNext/>
      <w:keepLines/>
      <w:widowControl/>
      <w:tabs>
        <w:tab w:val="left" w:pos="2520"/>
      </w:tabs>
      <w:spacing w:before="240" w:after="64" w:line="319" w:lineRule="auto"/>
      <w:ind w:left="1296" w:hanging="1296"/>
      <w:jc w:val="left"/>
      <w:outlineLvl w:val="6"/>
    </w:pPr>
    <w:rPr>
      <w:b/>
      <w:kern w:val="0"/>
      <w:sz w:val="24"/>
      <w:szCs w:val="20"/>
    </w:rPr>
  </w:style>
  <w:style w:type="paragraph" w:styleId="Heading8">
    <w:name w:val="heading 8"/>
    <w:basedOn w:val="Normal"/>
    <w:next w:val="Normal"/>
    <w:link w:val="8Char"/>
    <w:qFormat/>
    <w:rsid w:val="003524F5"/>
    <w:pPr>
      <w:keepNext/>
      <w:keepLines/>
      <w:widowControl/>
      <w:tabs>
        <w:tab w:val="left" w:pos="1440"/>
      </w:tabs>
      <w:spacing w:before="240" w:after="64" w:line="319" w:lineRule="auto"/>
      <w:ind w:left="1440" w:hanging="1440"/>
      <w:jc w:val="left"/>
      <w:outlineLvl w:val="7"/>
    </w:pPr>
    <w:rPr>
      <w:rFonts w:ascii="Arial" w:eastAsia="黑体" w:hAnsi="Arial"/>
      <w:kern w:val="0"/>
      <w:sz w:val="24"/>
      <w:szCs w:val="20"/>
    </w:rPr>
  </w:style>
  <w:style w:type="paragraph" w:styleId="Heading9">
    <w:name w:val="heading 9"/>
    <w:basedOn w:val="Normal"/>
    <w:next w:val="Normal"/>
    <w:link w:val="9Char"/>
    <w:qFormat/>
    <w:rsid w:val="003524F5"/>
    <w:pPr>
      <w:keepNext/>
      <w:keepLines/>
      <w:widowControl/>
      <w:tabs>
        <w:tab w:val="left" w:pos="1584"/>
      </w:tabs>
      <w:spacing w:before="240" w:after="64" w:line="319" w:lineRule="auto"/>
      <w:ind w:left="1584" w:hanging="1584"/>
      <w:jc w:val="left"/>
      <w:outlineLvl w:val="8"/>
    </w:pPr>
    <w:rPr>
      <w:rFonts w:ascii="Arial" w:eastAsia="黑体" w:hAnsi="Arial"/>
      <w:kern w:val="0"/>
      <w:szCs w:val="20"/>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页脚 Char"/>
    <w:link w:val="Footer"/>
    <w:uiPriority w:val="99"/>
    <w:rPr>
      <w:sz w:val="18"/>
      <w:szCs w:val="18"/>
    </w:rPr>
  </w:style>
  <w:style w:type="character" w:customStyle="1" w:styleId="Char0">
    <w:name w:val="页眉 Char"/>
    <w:link w:val="Header"/>
    <w:uiPriority w:val="99"/>
    <w:rPr>
      <w:sz w:val="18"/>
      <w:szCs w:val="18"/>
    </w:rPr>
  </w:style>
  <w:style w:type="character" w:customStyle="1" w:styleId="3Char">
    <w:name w:val="标题 3 Char"/>
    <w:link w:val="Heading3"/>
    <w:rsid w:val="003524F5"/>
    <w:rPr>
      <w:b/>
      <w:bCs/>
      <w:kern w:val="2"/>
      <w:sz w:val="24"/>
      <w:szCs w:val="32"/>
    </w:rPr>
  </w:style>
  <w:style w:type="character" w:customStyle="1" w:styleId="Char1">
    <w:name w:val="称呼 Char"/>
    <w:link w:val="Salutation"/>
    <w:rPr>
      <w:rFonts w:ascii="仿宋_GB2312" w:eastAsia="仿宋_GB2312"/>
      <w:kern w:val="2"/>
      <w:sz w:val="28"/>
    </w:rPr>
  </w:style>
  <w:style w:type="paragraph" w:styleId="Salutation">
    <w:name w:val="Salutation"/>
    <w:basedOn w:val="Normal"/>
    <w:next w:val="Normal"/>
    <w:link w:val="Char1"/>
    <w:rPr>
      <w:rFonts w:ascii="仿宋_GB2312" w:eastAsia="仿宋_GB2312"/>
      <w:sz w:val="28"/>
      <w:szCs w:val="20"/>
    </w:rPr>
  </w:style>
  <w:style w:type="paragraph" w:styleId="Footer">
    <w:name w:val="footer"/>
    <w:basedOn w:val="Normal"/>
    <w:link w:val="Char"/>
    <w:uiPriority w:val="99"/>
    <w:unhideWhenUsed/>
    <w:pPr>
      <w:tabs>
        <w:tab w:val="center" w:pos="4153"/>
        <w:tab w:val="right" w:pos="8306"/>
      </w:tabs>
      <w:snapToGrid w:val="0"/>
      <w:jc w:val="left"/>
    </w:pPr>
    <w:rPr>
      <w:sz w:val="18"/>
      <w:szCs w:val="18"/>
    </w:rPr>
  </w:style>
  <w:style w:type="paragraph" w:styleId="Header">
    <w:name w:val="header"/>
    <w:basedOn w:val="Normal"/>
    <w:link w:val="Char0"/>
    <w:uiPriority w:val="99"/>
    <w:unhideWhenUsed/>
    <w:pPr>
      <w:pBdr>
        <w:bottom w:val="single" w:sz="6" w:space="1" w:color="auto"/>
      </w:pBdr>
      <w:tabs>
        <w:tab w:val="center" w:pos="4153"/>
        <w:tab w:val="right" w:pos="8306"/>
      </w:tabs>
      <w:snapToGrid w:val="0"/>
      <w:jc w:val="center"/>
    </w:pPr>
    <w:rPr>
      <w:sz w:val="18"/>
      <w:szCs w:val="18"/>
    </w:rPr>
  </w:style>
  <w:style w:type="paragraph" w:styleId="BalloonText">
    <w:name w:val="Balloon Text"/>
    <w:basedOn w:val="Normal"/>
    <w:link w:val="Char6"/>
    <w:semiHidden/>
    <w:rPr>
      <w:sz w:val="18"/>
      <w:szCs w:val="18"/>
    </w:rPr>
  </w:style>
  <w:style w:type="paragraph" w:styleId="ListParagraph">
    <w:name w:val="List Paragraph"/>
    <w:basedOn w:val="Normal"/>
    <w:uiPriority w:val="34"/>
    <w:qFormat/>
    <w:pPr>
      <w:ind w:firstLine="420"/>
    </w:pPr>
  </w:style>
  <w:style w:type="paragraph" w:styleId="Title">
    <w:name w:val="Title"/>
    <w:basedOn w:val="Normal"/>
    <w:next w:val="Normal"/>
    <w:link w:val="Char2"/>
    <w:qFormat/>
    <w:rsid w:val="00EE006B"/>
    <w:pPr>
      <w:spacing w:before="480" w:after="300"/>
      <w:jc w:val="center"/>
      <w:outlineLvl w:val="0"/>
    </w:pPr>
    <w:rPr>
      <w:rFonts w:ascii="Cambria" w:hAnsi="Cambria" w:cs="Times New Roman"/>
      <w:b/>
      <w:bCs/>
      <w:sz w:val="32"/>
      <w:szCs w:val="32"/>
    </w:rPr>
  </w:style>
  <w:style w:type="character" w:customStyle="1" w:styleId="Char2">
    <w:name w:val="标题 Char"/>
    <w:link w:val="Title"/>
    <w:rsid w:val="00EE006B"/>
    <w:rPr>
      <w:rFonts w:ascii="Cambria" w:hAnsi="Cambria" w:cs="Times New Roman"/>
      <w:b/>
      <w:bCs/>
      <w:kern w:val="2"/>
      <w:sz w:val="32"/>
      <w:szCs w:val="32"/>
    </w:rPr>
  </w:style>
  <w:style w:type="character" w:customStyle="1" w:styleId="1Char">
    <w:name w:val="标题 1 Char"/>
    <w:link w:val="Heading1"/>
    <w:rsid w:val="004205C2"/>
    <w:rPr>
      <w:b/>
      <w:bCs/>
      <w:kern w:val="44"/>
      <w:sz w:val="32"/>
      <w:szCs w:val="44"/>
    </w:rPr>
  </w:style>
  <w:style w:type="character" w:customStyle="1" w:styleId="2Char">
    <w:name w:val="标题 2 Char"/>
    <w:link w:val="Heading2"/>
    <w:rsid w:val="003524F5"/>
    <w:rPr>
      <w:rFonts w:ascii="Arial" w:eastAsia="宋体" w:hAnsi="Arial"/>
      <w:b/>
      <w:bCs/>
      <w:kern w:val="2"/>
      <w:sz w:val="30"/>
      <w:szCs w:val="32"/>
    </w:rPr>
  </w:style>
  <w:style w:type="character" w:customStyle="1" w:styleId="Char3">
    <w:name w:val="日期 Char"/>
    <w:link w:val="Date"/>
    <w:locked/>
    <w:rsid w:val="00D91653"/>
    <w:rPr>
      <w:rFonts w:ascii="楷体_GB2312" w:eastAsia="楷体_GB2312"/>
      <w:sz w:val="28"/>
    </w:rPr>
  </w:style>
  <w:style w:type="paragraph" w:styleId="Date">
    <w:name w:val="Date"/>
    <w:basedOn w:val="Normal"/>
    <w:next w:val="Normal"/>
    <w:link w:val="Char3"/>
    <w:rsid w:val="00D91653"/>
    <w:pPr>
      <w:adjustRightInd w:val="0"/>
      <w:spacing w:line="312" w:lineRule="atLeast"/>
      <w:textAlignment w:val="baseline"/>
    </w:pPr>
    <w:rPr>
      <w:rFonts w:ascii="楷体_GB2312" w:eastAsia="楷体_GB2312"/>
      <w:kern w:val="0"/>
      <w:sz w:val="28"/>
      <w:szCs w:val="20"/>
    </w:rPr>
  </w:style>
  <w:style w:type="character" w:customStyle="1" w:styleId="Char10">
    <w:name w:val="日期 Char1"/>
    <w:rsid w:val="00D91653"/>
    <w:rPr>
      <w:kern w:val="2"/>
      <w:sz w:val="21"/>
      <w:szCs w:val="22"/>
    </w:rPr>
  </w:style>
  <w:style w:type="paragraph" w:customStyle="1" w:styleId="2">
    <w:name w:val="样式2"/>
    <w:basedOn w:val="Normal"/>
    <w:rsid w:val="00D91653"/>
    <w:pPr>
      <w:adjustRightInd w:val="0"/>
      <w:spacing w:before="120" w:after="120"/>
      <w:jc w:val="center"/>
      <w:textAlignment w:val="bottom"/>
    </w:pPr>
    <w:rPr>
      <w:rFonts w:ascii="Arial" w:hAnsi="Arial"/>
      <w:spacing w:val="60"/>
      <w:kern w:val="0"/>
      <w:sz w:val="24"/>
      <w:szCs w:val="20"/>
    </w:rPr>
  </w:style>
  <w:style w:type="paragraph" w:customStyle="1" w:styleId="reader-word-layer">
    <w:name w:val="reader-word-layer"/>
    <w:basedOn w:val="Normal"/>
    <w:rsid w:val="00D91653"/>
    <w:pPr>
      <w:widowControl/>
      <w:spacing w:before="100" w:beforeAutospacing="1" w:after="100" w:afterAutospacing="1"/>
      <w:jc w:val="left"/>
    </w:pPr>
    <w:rPr>
      <w:rFonts w:ascii="宋体" w:hAnsi="宋体" w:cs="宋体"/>
      <w:kern w:val="0"/>
      <w:sz w:val="24"/>
      <w:szCs w:val="24"/>
    </w:rPr>
  </w:style>
  <w:style w:type="table" w:styleId="TableGrid">
    <w:name w:val="Table Grid"/>
    <w:basedOn w:val="TableNormal"/>
    <w:uiPriority w:val="59"/>
    <w:rsid w:val="00D91653"/>
    <w:rPr>
      <w:rFonts w:ascii="Calibri" w:eastAsia="宋体" w:hAnsi="Calibri" w:cs="Times New Roman"/>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4205C2"/>
  </w:style>
  <w:style w:type="character" w:styleId="Hyperlink">
    <w:name w:val="Hyperlink"/>
    <w:uiPriority w:val="99"/>
    <w:unhideWhenUsed/>
    <w:rsid w:val="004205C2"/>
    <w:rPr>
      <w:color w:val="0000FF"/>
      <w:u w:val="single"/>
    </w:rPr>
  </w:style>
  <w:style w:type="character" w:styleId="Emphasis">
    <w:name w:val="Emphasis"/>
    <w:qFormat/>
    <w:rsid w:val="004205C2"/>
    <w:rPr>
      <w:i/>
      <w:iCs/>
    </w:rPr>
  </w:style>
  <w:style w:type="character" w:styleId="Strong">
    <w:name w:val="Strong"/>
    <w:qFormat/>
    <w:rsid w:val="004205C2"/>
    <w:rPr>
      <w:b/>
      <w:bCs/>
    </w:rPr>
  </w:style>
  <w:style w:type="character" w:customStyle="1" w:styleId="4Char">
    <w:name w:val="标题 4 Char"/>
    <w:link w:val="Heading4"/>
    <w:rsid w:val="003524F5"/>
    <w:rPr>
      <w:rFonts w:ascii="Arial" w:eastAsia="黑体" w:hAnsi="Arial"/>
      <w:b/>
      <w:sz w:val="28"/>
    </w:rPr>
  </w:style>
  <w:style w:type="character" w:customStyle="1" w:styleId="5Char">
    <w:name w:val="标题 5 Char"/>
    <w:link w:val="Heading5"/>
    <w:rsid w:val="003524F5"/>
    <w:rPr>
      <w:b/>
      <w:sz w:val="24"/>
    </w:rPr>
  </w:style>
  <w:style w:type="character" w:customStyle="1" w:styleId="6Char">
    <w:name w:val="标题 6 Char"/>
    <w:link w:val="Heading6"/>
    <w:rsid w:val="003524F5"/>
    <w:rPr>
      <w:rFonts w:ascii="Arial" w:eastAsia="黑体" w:hAnsi="Arial"/>
      <w:b/>
      <w:sz w:val="24"/>
    </w:rPr>
  </w:style>
  <w:style w:type="character" w:customStyle="1" w:styleId="7Char">
    <w:name w:val="标题 7 Char"/>
    <w:link w:val="Heading7"/>
    <w:rsid w:val="003524F5"/>
    <w:rPr>
      <w:b/>
      <w:sz w:val="24"/>
    </w:rPr>
  </w:style>
  <w:style w:type="character" w:customStyle="1" w:styleId="8Char">
    <w:name w:val="标题 8 Char"/>
    <w:link w:val="Heading8"/>
    <w:rsid w:val="003524F5"/>
    <w:rPr>
      <w:rFonts w:ascii="Arial" w:eastAsia="黑体" w:hAnsi="Arial"/>
      <w:sz w:val="24"/>
    </w:rPr>
  </w:style>
  <w:style w:type="character" w:customStyle="1" w:styleId="9Char">
    <w:name w:val="标题 9 Char"/>
    <w:link w:val="Heading9"/>
    <w:rsid w:val="003524F5"/>
    <w:rPr>
      <w:rFonts w:ascii="Arial" w:eastAsia="黑体" w:hAnsi="Arial"/>
      <w:sz w:val="21"/>
    </w:rPr>
  </w:style>
  <w:style w:type="paragraph" w:styleId="BodyText">
    <w:name w:val="Body Text"/>
    <w:basedOn w:val="Normal"/>
    <w:link w:val="Char4"/>
    <w:rsid w:val="003524F5"/>
    <w:pPr>
      <w:spacing w:after="120"/>
    </w:pPr>
    <w:rPr>
      <w:rFonts w:ascii="Times New Roman" w:hAnsi="Times New Roman"/>
      <w:szCs w:val="24"/>
    </w:rPr>
  </w:style>
  <w:style w:type="character" w:customStyle="1" w:styleId="Char4">
    <w:name w:val="正文文本 Char"/>
    <w:link w:val="BodyText"/>
    <w:rsid w:val="003524F5"/>
    <w:rPr>
      <w:rFonts w:ascii="Times New Roman" w:hAnsi="Times New Roman"/>
      <w:kern w:val="2"/>
      <w:sz w:val="21"/>
      <w:szCs w:val="24"/>
    </w:rPr>
  </w:style>
  <w:style w:type="paragraph" w:styleId="BodyTextIndent">
    <w:name w:val="Body Text Indent"/>
    <w:basedOn w:val="Normal"/>
    <w:link w:val="Char5"/>
    <w:rsid w:val="003524F5"/>
    <w:pPr>
      <w:spacing w:after="120"/>
      <w:ind w:left="420"/>
    </w:pPr>
    <w:rPr>
      <w:rFonts w:ascii="Times New Roman" w:hAnsi="Times New Roman"/>
      <w:szCs w:val="24"/>
    </w:rPr>
  </w:style>
  <w:style w:type="character" w:customStyle="1" w:styleId="Char5">
    <w:name w:val="正文文本缩进 Char"/>
    <w:link w:val="BodyTextIndent"/>
    <w:rsid w:val="003524F5"/>
    <w:rPr>
      <w:rFonts w:ascii="Times New Roman" w:hAnsi="Times New Roman"/>
      <w:kern w:val="2"/>
      <w:sz w:val="21"/>
      <w:szCs w:val="24"/>
    </w:rPr>
  </w:style>
  <w:style w:type="paragraph" w:styleId="List2">
    <w:name w:val="List 2"/>
    <w:basedOn w:val="Normal"/>
    <w:rsid w:val="003524F5"/>
    <w:pPr>
      <w:ind w:left="100" w:hanging="200"/>
    </w:pPr>
    <w:rPr>
      <w:rFonts w:ascii="Times New Roman" w:hAnsi="Times New Roman"/>
      <w:szCs w:val="24"/>
    </w:rPr>
  </w:style>
  <w:style w:type="paragraph" w:customStyle="1" w:styleId="1">
    <w:name w:val="1"/>
    <w:basedOn w:val="Normal"/>
    <w:autoRedefine/>
    <w:rsid w:val="003524F5"/>
    <w:pPr>
      <w:widowControl/>
      <w:adjustRightInd w:val="0"/>
      <w:spacing w:after="160" w:line="240" w:lineRule="exact"/>
      <w:jc w:val="left"/>
      <w:textAlignment w:val="baseline"/>
    </w:pPr>
    <w:rPr>
      <w:rFonts w:ascii="Verdana" w:eastAsia="仿宋_GB2312" w:hAnsi="Verdana"/>
      <w:kern w:val="0"/>
      <w:sz w:val="24"/>
      <w:szCs w:val="20"/>
      <w:lang w:eastAsia="en-US"/>
    </w:rPr>
  </w:style>
  <w:style w:type="character" w:customStyle="1" w:styleId="Char6">
    <w:name w:val="批注框文本 Char"/>
    <w:link w:val="BalloonText"/>
    <w:semiHidden/>
    <w:rsid w:val="003524F5"/>
    <w:rPr>
      <w:kern w:val="2"/>
      <w:sz w:val="18"/>
      <w:szCs w:val="18"/>
    </w:rPr>
  </w:style>
  <w:style w:type="paragraph" w:customStyle="1" w:styleId="NewNew">
    <w:name w:val="纯文本 New New"/>
    <w:basedOn w:val="Normal"/>
    <w:rsid w:val="003524F5"/>
    <w:rPr>
      <w:rFonts w:ascii="宋体" w:hAnsi="Courier New"/>
      <w:szCs w:val="20"/>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rsid w:val="003524F5"/>
    <w:pPr>
      <w:widowControl w:val="0"/>
      <w:jc w:val="both"/>
    </w:pPr>
    <w:rPr>
      <w:kern w:val="2"/>
      <w:sz w:val="21"/>
      <w:szCs w:val="24"/>
      <w:lang w:val="en-US" w:eastAsia="zh-CN" w:bidi="ar-SA"/>
    </w:rPr>
  </w:style>
  <w:style w:type="paragraph" w:styleId="ListContinue">
    <w:name w:val="List Continue"/>
    <w:basedOn w:val="Normal"/>
    <w:unhideWhenUsed/>
    <w:rsid w:val="003524F5"/>
    <w:pPr>
      <w:spacing w:after="120"/>
      <w:ind w:left="420"/>
      <w:contextualSpacing/>
    </w:pPr>
    <w:rPr>
      <w:rFonts w:ascii="Times New Roman" w:hAnsi="Times New Roman"/>
      <w:szCs w:val="24"/>
    </w:rPr>
  </w:style>
  <w:style w:type="character" w:styleId="PageNumber">
    <w:name w:val="page number"/>
    <w:rsid w:val="003524F5"/>
  </w:style>
  <w:style w:type="character" w:customStyle="1" w:styleId="Char7">
    <w:name w:val="纯文本 Char"/>
    <w:aliases w:val="Char Char Char,Char Char Char Char Char,Char Char Char Char Char Char Char Char Char Char Char Char,Char Char1,孙普 Char,普通文字 Char,普通文字 Char Char Char,目录1 Char,纯文本 Char Char Char Char Char Char Char Char Char Char Char Char Char Char"/>
    <w:link w:val="PlainText"/>
    <w:rsid w:val="003524F5"/>
    <w:rPr>
      <w:rFonts w:ascii="宋体" w:hAnsi="Courier New" w:cs="Courier New"/>
      <w:szCs w:val="21"/>
    </w:rPr>
  </w:style>
  <w:style w:type="paragraph" w:styleId="NormalIndent">
    <w:name w:val="Normal Indent"/>
    <w:aliases w:val="ALT+Z,上海中望标准正文（首行缩进两字）,上海中望标准正文（首行缩进两字） Char Char Char Char Char Char,四号,图标题,正文不缩进,正文双线,正文缩进 Char,正文非缩进,正文（首行缩进两字）,正文（首行缩进两字） Char,正文（首行缩进两字） Char Char Char,正文（首行缩进两字） Char Char Char Cha,正文（首行缩进两字） Char Char Char Char Char,段1,水上软件,特点,特点 Char,缩进,表正文"/>
    <w:basedOn w:val="Normal"/>
    <w:rsid w:val="003524F5"/>
    <w:pPr>
      <w:ind w:firstLine="420"/>
    </w:pPr>
    <w:rPr>
      <w:rFonts w:ascii="Times New Roman" w:hAnsi="Times New Roman"/>
      <w:szCs w:val="24"/>
    </w:rPr>
  </w:style>
  <w:style w:type="paragraph" w:styleId="PlainText">
    <w:name w:val="Plain Text"/>
    <w:aliases w:val="Char,Char Char,Char Char Char Char,Char Char Char Char Char Char Char Char Char Char Char,孙普,普通文字,普通文字 Char Char,目录1,纯文本 Char Char Char Char Char Char Char Char Char Char Char Char Char"/>
    <w:basedOn w:val="Normal"/>
    <w:link w:val="Char7"/>
    <w:rsid w:val="003524F5"/>
    <w:rPr>
      <w:rFonts w:ascii="宋体" w:hAnsi="Courier New" w:cs="Courier New"/>
      <w:kern w:val="0"/>
      <w:sz w:val="20"/>
      <w:szCs w:val="21"/>
    </w:rPr>
  </w:style>
  <w:style w:type="character" w:customStyle="1" w:styleId="Char15">
    <w:name w:val="纯文本 Char1"/>
    <w:uiPriority w:val="99"/>
    <w:rsid w:val="003524F5"/>
    <w:rPr>
      <w:rFonts w:ascii="宋体" w:hAnsi="Courier New" w:cs="Courier New"/>
      <w:kern w:val="2"/>
      <w:sz w:val="21"/>
      <w:szCs w:val="21"/>
    </w:rPr>
  </w:style>
  <w:style w:type="paragraph" w:styleId="BlockText">
    <w:name w:val="Block Text"/>
    <w:basedOn w:val="Normal"/>
    <w:rsid w:val="003524F5"/>
    <w:pPr>
      <w:spacing w:after="120"/>
      <w:ind w:left="1440" w:right="1440"/>
    </w:pPr>
    <w:rPr>
      <w:rFonts w:ascii="Times New Roman" w:hAnsi="Times New Roman"/>
      <w:szCs w:val="24"/>
    </w:rPr>
  </w:style>
  <w:style w:type="paragraph" w:styleId="List">
    <w:name w:val="List"/>
    <w:basedOn w:val="Normal"/>
    <w:rsid w:val="003524F5"/>
    <w:pPr>
      <w:ind w:left="200" w:hanging="200"/>
    </w:pPr>
    <w:rPr>
      <w:rFonts w:ascii="Times New Roman" w:hAnsi="Times New Roman"/>
      <w:szCs w:val="24"/>
    </w:rPr>
  </w:style>
  <w:style w:type="character" w:customStyle="1" w:styleId="CharChar23">
    <w:name w:val="Char Char23"/>
    <w:locked/>
    <w:rsid w:val="003524F5"/>
    <w:rPr>
      <w:rFonts w:eastAsia="宋体"/>
      <w:b/>
      <w:kern w:val="44"/>
      <w:sz w:val="44"/>
      <w:lang w:val="en-US" w:eastAsia="zh-CN"/>
    </w:rPr>
  </w:style>
  <w:style w:type="character" w:customStyle="1" w:styleId="PlainTextChar">
    <w:name w:val="Plain Text Char"/>
    <w:locked/>
    <w:rsid w:val="003524F5"/>
    <w:rPr>
      <w:rFonts w:ascii="宋体" w:eastAsia="宋体" w:hAnsi="Courier New"/>
      <w:sz w:val="21"/>
    </w:rPr>
  </w:style>
  <w:style w:type="paragraph" w:styleId="BodyTextIndent3">
    <w:name w:val="Body Text Indent 3"/>
    <w:basedOn w:val="Normal"/>
    <w:link w:val="3Char0"/>
    <w:rsid w:val="003524F5"/>
    <w:pPr>
      <w:spacing w:after="120"/>
      <w:ind w:left="200"/>
    </w:pPr>
    <w:rPr>
      <w:kern w:val="0"/>
      <w:sz w:val="16"/>
      <w:szCs w:val="20"/>
    </w:rPr>
  </w:style>
  <w:style w:type="character" w:customStyle="1" w:styleId="3Char0">
    <w:name w:val="正文文本缩进 3 Char"/>
    <w:link w:val="BodyTextIndent3"/>
    <w:rsid w:val="003524F5"/>
    <w:rPr>
      <w:sz w:val="16"/>
    </w:rPr>
  </w:style>
  <w:style w:type="character" w:customStyle="1" w:styleId="Char16">
    <w:name w:val="标题 Char1"/>
    <w:uiPriority w:val="10"/>
    <w:rsid w:val="003524F5"/>
    <w:rPr>
      <w:rFonts w:ascii="Cambria" w:eastAsia="宋体" w:hAnsi="Cambria" w:cs="Times New Roman"/>
      <w:b/>
      <w:bCs/>
      <w:sz w:val="32"/>
      <w:szCs w:val="32"/>
    </w:rPr>
  </w:style>
  <w:style w:type="character" w:customStyle="1" w:styleId="TitleChar">
    <w:name w:val="Title Char"/>
    <w:rsid w:val="003524F5"/>
    <w:rPr>
      <w:rFonts w:ascii="Cambria" w:hAnsi="Cambria" w:cs="Times New Roman"/>
      <w:b/>
      <w:bCs/>
      <w:sz w:val="32"/>
      <w:szCs w:val="32"/>
    </w:rPr>
  </w:style>
  <w:style w:type="character" w:customStyle="1" w:styleId="Char17">
    <w:name w:val="称呼 Char1"/>
    <w:uiPriority w:val="99"/>
    <w:semiHidden/>
    <w:rsid w:val="003524F5"/>
    <w:rPr>
      <w:rFonts w:ascii="Times New Roman" w:eastAsia="宋体" w:hAnsi="Times New Roman" w:cs="Times New Roman"/>
      <w:szCs w:val="24"/>
    </w:rPr>
  </w:style>
  <w:style w:type="character" w:customStyle="1" w:styleId="Char18">
    <w:name w:val="脚注文本 Char"/>
    <w:link w:val="FootnoteText"/>
    <w:locked/>
    <w:rsid w:val="003524F5"/>
  </w:style>
  <w:style w:type="paragraph" w:styleId="FootnoteText">
    <w:name w:val="footnote text"/>
    <w:basedOn w:val="Normal"/>
    <w:link w:val="Char18"/>
    <w:rsid w:val="003524F5"/>
    <w:rPr>
      <w:kern w:val="0"/>
      <w:sz w:val="20"/>
      <w:szCs w:val="20"/>
    </w:rPr>
  </w:style>
  <w:style w:type="character" w:customStyle="1" w:styleId="Char19">
    <w:name w:val="脚注文本 Char1"/>
    <w:uiPriority w:val="99"/>
    <w:rsid w:val="003524F5"/>
    <w:rPr>
      <w:kern w:val="2"/>
      <w:sz w:val="18"/>
      <w:szCs w:val="18"/>
    </w:rPr>
  </w:style>
  <w:style w:type="character" w:customStyle="1" w:styleId="3Char1">
    <w:name w:val="正文文本 3 Char"/>
    <w:link w:val="BodyText3"/>
    <w:locked/>
    <w:rsid w:val="003524F5"/>
    <w:rPr>
      <w:rFonts w:ascii="宋体"/>
    </w:rPr>
  </w:style>
  <w:style w:type="paragraph" w:styleId="BodyText3">
    <w:name w:val="Body Text 3"/>
    <w:basedOn w:val="Normal"/>
    <w:link w:val="3Char1"/>
    <w:rsid w:val="003524F5"/>
    <w:rPr>
      <w:rFonts w:ascii="宋体"/>
      <w:kern w:val="0"/>
      <w:sz w:val="20"/>
      <w:szCs w:val="20"/>
    </w:rPr>
  </w:style>
  <w:style w:type="character" w:customStyle="1" w:styleId="3Char10">
    <w:name w:val="正文文本 3 Char1"/>
    <w:uiPriority w:val="99"/>
    <w:rsid w:val="003524F5"/>
    <w:rPr>
      <w:kern w:val="2"/>
      <w:sz w:val="16"/>
      <w:szCs w:val="16"/>
    </w:rPr>
  </w:style>
  <w:style w:type="character" w:customStyle="1" w:styleId="CharChar10">
    <w:name w:val="Char Char10"/>
    <w:locked/>
    <w:rsid w:val="003524F5"/>
    <w:rPr>
      <w:rFonts w:eastAsia="宋体"/>
    </w:rPr>
  </w:style>
  <w:style w:type="character" w:customStyle="1" w:styleId="Char20">
    <w:name w:val="批注文字 Char"/>
    <w:link w:val="CommentText"/>
    <w:locked/>
    <w:rsid w:val="003524F5"/>
    <w:rPr>
      <w:sz w:val="24"/>
    </w:rPr>
  </w:style>
  <w:style w:type="paragraph" w:styleId="CommentText">
    <w:name w:val="annotation text"/>
    <w:basedOn w:val="Normal"/>
    <w:link w:val="Char20"/>
    <w:rsid w:val="003524F5"/>
    <w:pPr>
      <w:jc w:val="left"/>
    </w:pPr>
    <w:rPr>
      <w:kern w:val="0"/>
      <w:sz w:val="24"/>
      <w:szCs w:val="20"/>
    </w:rPr>
  </w:style>
  <w:style w:type="character" w:customStyle="1" w:styleId="Char110">
    <w:name w:val="批注文字 Char1"/>
    <w:uiPriority w:val="99"/>
    <w:rsid w:val="003524F5"/>
    <w:rPr>
      <w:kern w:val="2"/>
      <w:sz w:val="21"/>
      <w:szCs w:val="22"/>
    </w:rPr>
  </w:style>
  <w:style w:type="character" w:customStyle="1" w:styleId="CharChar2">
    <w:name w:val="文档结构图 Char Char"/>
    <w:locked/>
    <w:rsid w:val="003524F5"/>
    <w:rPr>
      <w:rFonts w:eastAsia="宋体"/>
      <w:sz w:val="24"/>
      <w:shd w:val="clear" w:color="auto" w:fill="000080"/>
    </w:rPr>
  </w:style>
  <w:style w:type="paragraph" w:styleId="DocumentMap">
    <w:name w:val="Document Map"/>
    <w:basedOn w:val="Normal"/>
    <w:link w:val="Char21"/>
    <w:rsid w:val="003524F5"/>
    <w:rPr>
      <w:rFonts w:ascii="宋体"/>
      <w:sz w:val="18"/>
      <w:szCs w:val="20"/>
    </w:rPr>
  </w:style>
  <w:style w:type="character" w:customStyle="1" w:styleId="Char21">
    <w:name w:val="文档结构图 Char"/>
    <w:link w:val="DocumentMap"/>
    <w:rsid w:val="003524F5"/>
    <w:rPr>
      <w:rFonts w:ascii="宋体"/>
      <w:kern w:val="2"/>
      <w:sz w:val="18"/>
    </w:rPr>
  </w:style>
  <w:style w:type="character" w:customStyle="1" w:styleId="CharChar11">
    <w:name w:val="Char Char11"/>
    <w:locked/>
    <w:rsid w:val="003524F5"/>
    <w:rPr>
      <w:rFonts w:eastAsia="宋体"/>
      <w:sz w:val="24"/>
    </w:rPr>
  </w:style>
  <w:style w:type="character" w:customStyle="1" w:styleId="Char111">
    <w:name w:val="普通文字 Char1"/>
    <w:aliases w:val="Char Char Char Char Char Char Char Char Char Char Char Char Char Char Char Char Char Char Char Char Char1,Char Char Char Char Char Char Char Char Char Char Char Char1,Char Char Char Char Char1,Char Char Char1,Char Char2,孙普 Char Char,目录1 Char1"/>
    <w:locked/>
    <w:rsid w:val="003524F5"/>
    <w:rPr>
      <w:rFonts w:ascii="Courier New" w:eastAsia="宋体" w:hAnsi="Courier New"/>
    </w:rPr>
  </w:style>
  <w:style w:type="character" w:customStyle="1" w:styleId="Char22">
    <w:name w:val="批注主题 Char"/>
    <w:link w:val="CommentSubject"/>
    <w:locked/>
    <w:rsid w:val="003524F5"/>
    <w:rPr>
      <w:b/>
      <w:sz w:val="24"/>
    </w:rPr>
  </w:style>
  <w:style w:type="paragraph" w:styleId="CommentSubject">
    <w:name w:val="annotation subject"/>
    <w:basedOn w:val="CommentText"/>
    <w:next w:val="CommentText"/>
    <w:link w:val="Char22"/>
    <w:rsid w:val="003524F5"/>
    <w:rPr>
      <w:b/>
    </w:rPr>
  </w:style>
  <w:style w:type="character" w:customStyle="1" w:styleId="Char112">
    <w:name w:val="批注主题 Char1"/>
    <w:uiPriority w:val="99"/>
    <w:rsid w:val="003524F5"/>
    <w:rPr>
      <w:b/>
      <w:bCs/>
      <w:kern w:val="2"/>
      <w:sz w:val="21"/>
      <w:szCs w:val="22"/>
    </w:rPr>
  </w:style>
  <w:style w:type="character" w:customStyle="1" w:styleId="1CharChar">
    <w:name w:val="样式1 Char Char"/>
    <w:link w:val="12"/>
    <w:locked/>
    <w:rsid w:val="003524F5"/>
    <w:rPr>
      <w:b/>
      <w:sz w:val="32"/>
    </w:rPr>
  </w:style>
  <w:style w:type="paragraph" w:customStyle="1" w:styleId="12">
    <w:name w:val="样式1"/>
    <w:basedOn w:val="Heading3"/>
    <w:link w:val="1CharChar"/>
    <w:rsid w:val="003524F5"/>
    <w:pPr>
      <w:spacing w:before="260" w:after="260" w:line="415" w:lineRule="auto"/>
      <w:jc w:val="both"/>
    </w:pPr>
    <w:rPr>
      <w:bCs w:val="0"/>
      <w:kern w:val="0"/>
      <w:sz w:val="32"/>
      <w:szCs w:val="20"/>
    </w:rPr>
  </w:style>
  <w:style w:type="paragraph" w:styleId="BodyText2">
    <w:name w:val="Body Text 2"/>
    <w:basedOn w:val="Normal"/>
    <w:link w:val="2Char0"/>
    <w:rsid w:val="003524F5"/>
    <w:pPr>
      <w:widowControl/>
      <w:jc w:val="left"/>
    </w:pPr>
    <w:rPr>
      <w:rFonts w:ascii="Times New Roman" w:hAnsi="Times New Roman"/>
      <w:kern w:val="0"/>
      <w:sz w:val="24"/>
      <w:szCs w:val="20"/>
    </w:rPr>
  </w:style>
  <w:style w:type="character" w:customStyle="1" w:styleId="2Char0">
    <w:name w:val="正文文本 2 Char"/>
    <w:link w:val="BodyText2"/>
    <w:rsid w:val="003524F5"/>
    <w:rPr>
      <w:rFonts w:ascii="Times New Roman" w:hAnsi="Times New Roman"/>
      <w:sz w:val="24"/>
    </w:rPr>
  </w:style>
  <w:style w:type="paragraph" w:customStyle="1" w:styleId="xl24">
    <w:name w:val="xl24"/>
    <w:basedOn w:val="Normal"/>
    <w:rsid w:val="003524F5"/>
    <w:pPr>
      <w:widowControl/>
      <w:spacing w:before="100" w:beforeAutospacing="1" w:after="100" w:afterAutospacing="1"/>
      <w:jc w:val="center"/>
      <w:textAlignment w:val="center"/>
    </w:pPr>
    <w:rPr>
      <w:rFonts w:ascii="宋体" w:hAnsi="宋体"/>
      <w:kern w:val="0"/>
      <w:sz w:val="24"/>
      <w:szCs w:val="20"/>
    </w:rPr>
  </w:style>
  <w:style w:type="paragraph" w:customStyle="1" w:styleId="txt">
    <w:name w:val="txt"/>
    <w:basedOn w:val="Normal"/>
    <w:rsid w:val="00BE71FC"/>
    <w:pPr>
      <w:widowControl/>
      <w:spacing w:before="100" w:beforeAutospacing="1" w:after="100" w:afterAutospacing="1"/>
      <w:jc w:val="left"/>
    </w:pPr>
    <w:rPr>
      <w:rFonts w:ascii="宋体" w:hAnsi="宋体" w:cs="宋体"/>
      <w:kern w:val="0"/>
      <w:sz w:val="24"/>
      <w:szCs w:val="24"/>
    </w:rPr>
  </w:style>
  <w:style w:type="paragraph" w:styleId="TOC2">
    <w:name w:val="toc 2"/>
    <w:basedOn w:val="Normal"/>
    <w:next w:val="Normal"/>
    <w:autoRedefine/>
    <w:uiPriority w:val="39"/>
    <w:rsid w:val="007930A7"/>
    <w:pPr>
      <w:ind w:left="420"/>
    </w:pPr>
  </w:style>
  <w:style w:type="paragraph" w:styleId="TOC3">
    <w:name w:val="toc 3"/>
    <w:basedOn w:val="Normal"/>
    <w:next w:val="Normal"/>
    <w:autoRedefine/>
    <w:uiPriority w:val="39"/>
    <w:rsid w:val="007930A7"/>
    <w:pPr>
      <w:ind w:left="8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88064041101006036"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AE7F5-F6D4-436B-A0BE-FB7E87564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5</Pages>
  <Words>5995</Words>
  <Characters>34178</Characters>
  <Application>Microsoft Office Word</Application>
  <DocSecurity>0</DocSecurity>
  <Lines>284</Lines>
  <Paragraphs>80</Paragraphs>
  <ScaleCrop>false</ScaleCrop>
  <Company/>
  <LinksUpToDate>false</LinksUpToDate>
  <CharactersWithSpaces>40093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56</cp:revision>
  <cp:lastPrinted>2017-01-03T08:22:00Z</cp:lastPrinted>
  <dcterms:created xsi:type="dcterms:W3CDTF">2008-04-12T01:45:00Z</dcterms:created>
  <dcterms:modified xsi:type="dcterms:W3CDTF">2017-01-17T05:38:00Z</dcterms:modified>
</cp:coreProperties>
</file>