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media/image1.tif" ContentType="image/tif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A8E" w:rsidRPr="00843CF2">
      <w:pPr>
        <w:spacing w:line="334" w:lineRule="auto"/>
        <w:jc w:val="center"/>
        <w:rPr>
          <w:b/>
          <w:bCs/>
          <w:sz w:val="36"/>
          <w:szCs w:val="28"/>
        </w:rPr>
      </w:pPr>
      <w:r w:rsidRPr="00843CF2">
        <w:rPr>
          <w:rFonts w:hint="eastAsia"/>
          <w:b/>
          <w:bCs/>
          <w:sz w:val="36"/>
        </w:rPr>
        <w:t>最新三年级上学期小学数学复习综合练习二单元真题模拟试卷(16套试卷)课后复习</w:t>
      </w:r>
    </w:p>
    <w:p w:rsidR="000E5A8E">
      <w:pPr>
        <w:spacing w:line="334" w:lineRule="auto"/>
        <w:rPr>
          <w:b/>
          <w:bCs/>
          <w:sz w:val="36"/>
          <w:szCs w:val="22"/>
        </w:rPr>
      </w:pPr>
    </w:p>
    <w:p w:rsidR="000E5A8E">
      <w:pPr>
        <w:spacing w:line="334" w:lineRule="auto"/>
        <w:ind w:firstLine="720"/>
        <w:rPr>
          <w:rFonts w:ascii="宋体" w:hAnsi="宋体"/>
          <w:color w:val="000000"/>
          <w:sz w:val="36"/>
        </w:rPr>
      </w:pPr>
      <w:r>
        <w:rPr>
          <w:rFonts w:ascii="宋体" w:hAnsi="宋体"/>
          <w:color w:val="FF0000"/>
          <w:sz w:val="36"/>
        </w:rPr>
        <w:t>特别说明：</w:t>
      </w:r>
      <w:r>
        <w:rPr>
          <w:rFonts w:ascii="宋体" w:hAnsi="宋体"/>
          <w:color w:val="000000"/>
          <w:sz w:val="36"/>
        </w:rPr>
        <w:t>本</w:t>
      </w:r>
      <w:r>
        <w:rPr>
          <w:rFonts w:ascii="宋体" w:hAnsi="宋体" w:hint="eastAsia"/>
          <w:color w:val="000000"/>
          <w:sz w:val="36"/>
        </w:rPr>
        <w:t>套</w:t>
      </w:r>
      <w:r>
        <w:rPr>
          <w:rFonts w:ascii="宋体" w:hAnsi="宋体"/>
          <w:color w:val="000000"/>
          <w:sz w:val="36"/>
        </w:rPr>
        <w:t>试卷</w:t>
      </w:r>
      <w:r>
        <w:rPr>
          <w:rFonts w:ascii="宋体" w:hAnsi="宋体" w:hint="eastAsia"/>
          <w:color w:val="000000"/>
          <w:sz w:val="36"/>
        </w:rPr>
        <w:t>搜集了考点及专项复习练习知识点，内容详尽全面，仅供参考。</w:t>
      </w:r>
    </w:p>
    <w:p w:rsidR="000E5A8E">
      <w:pPr>
        <w:spacing w:line="42" w:lineRule="exact"/>
        <w:rPr>
          <w:rFonts w:eastAsia="Times New Roman"/>
        </w:rPr>
      </w:pPr>
    </w:p>
    <w:p w:rsidR="000E5A8E">
      <w:pPr>
        <w:rPr>
          <w:rFonts w:ascii="宋体" w:hAnsi="宋体"/>
          <w:color w:val="FF0000"/>
          <w:sz w:val="36"/>
        </w:rPr>
      </w:pPr>
      <w:r>
        <w:rPr>
          <w:rFonts w:ascii="宋体" w:hAnsi="宋体"/>
          <w:sz w:val="36"/>
        </w:rPr>
        <w:t>全套试卷</w:t>
      </w:r>
      <w:r>
        <w:rPr>
          <w:rFonts w:ascii="宋体" w:hAnsi="宋体"/>
          <w:color w:val="FF0000"/>
          <w:sz w:val="36"/>
        </w:rPr>
        <w:t>共</w:t>
      </w:r>
      <w:r>
        <w:rPr>
          <w:rFonts w:ascii="宋体" w:hAnsi="宋体"/>
          <w:sz w:val="36"/>
        </w:rPr>
        <w:t xml:space="preserve"> </w:t>
      </w:r>
      <w:r>
        <w:rPr>
          <w:rFonts w:hint="eastAsia"/>
          <w:color w:val="FF0000"/>
          <w:sz w:val="36"/>
        </w:rPr>
        <w:t>16</w:t>
      </w:r>
      <w:r>
        <w:rPr>
          <w:rFonts w:ascii="宋体" w:hAnsi="宋体"/>
          <w:sz w:val="36"/>
        </w:rPr>
        <w:t xml:space="preserve"> </w:t>
      </w:r>
      <w:r>
        <w:rPr>
          <w:rFonts w:ascii="宋体" w:hAnsi="宋体" w:hint="eastAsia"/>
          <w:color w:val="FF0000"/>
          <w:sz w:val="36"/>
        </w:rPr>
        <w:t>卷</w:t>
      </w:r>
    </w:p>
    <w:p w:rsidR="000E5A8E">
      <w:pPr>
        <w:rPr>
          <w:rFonts w:ascii="宋体" w:hAnsi="宋体"/>
          <w:color w:val="FF0000"/>
          <w:sz w:val="36"/>
        </w:rPr>
      </w:pPr>
    </w:p>
    <w:p w:rsidR="000E5A8E" w:rsidRPr="00090AC6">
      <w:pPr>
        <w:rPr>
          <w:b/>
          <w:color w:val="000000" w:themeColor="text1"/>
          <w:sz w:val="32"/>
          <w:szCs w:val="40"/>
        </w:rPr>
      </w:pPr>
      <w:r w:rsidRPr="00DE3875">
        <w:rPr>
          <w:rFonts w:ascii="宋体" w:hAnsi="宋体" w:hint="eastAsia"/>
          <w:b/>
          <w:sz w:val="21"/>
          <w:szCs w:val="28"/>
        </w:rPr>
        <w:t>最新三年级复习综合练习上学期小学数学二单元真题模拟试卷卷(①)课后复习</w:t>
      </w:r>
      <w:r w:rsidR="00EA1E30">
        <w:rPr>
          <w:rFonts w:ascii="宋体" w:hAnsi="宋体" w:hint="eastAsia"/>
          <w:b/>
          <w:sz w:val="28"/>
          <w:szCs w:val="28"/>
        </w:rPr>
        <w:t xml:space="preserve"> </w:t>
      </w:r>
      <w:r w:rsidRPr="00090AC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DE3875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Pr="00DE3875">
        <w:rPr>
          <w:rFonts w:ascii="宋体" w:hAnsi="宋体" w:hint="eastAsia"/>
          <w:b/>
          <w:sz w:val="21"/>
          <w:szCs w:val="28"/>
        </w:rPr>
        <w:t>最新复习综合练习三年级上学期小学数学二单元真题模拟试卷卷(①)课后复习</w:t>
      </w:r>
    </w:p>
    <w:p w:rsidR="000E5A8E" w:rsidRPr="00090AC6">
      <w:pPr>
        <w:rPr>
          <w:b/>
          <w:color w:val="000000" w:themeColor="text1"/>
          <w:sz w:val="32"/>
          <w:szCs w:val="40"/>
        </w:rPr>
      </w:pPr>
      <w:r w:rsidRPr="00DE3875">
        <w:rPr>
          <w:rFonts w:ascii="宋体" w:hAnsi="宋体" w:hint="eastAsia"/>
          <w:b/>
          <w:sz w:val="21"/>
          <w:szCs w:val="21"/>
        </w:rPr>
        <w:t>最新三年级复习综合练习上学期小学数学二单元真题模拟试卷卷(②)课后复习</w:t>
      </w:r>
      <w:r w:rsidRPr="00090AC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DE3875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="00EA1E30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DE3875">
        <w:rPr>
          <w:rFonts w:ascii="宋体" w:hAnsi="宋体" w:hint="eastAsia"/>
          <w:b/>
          <w:sz w:val="21"/>
          <w:szCs w:val="28"/>
        </w:rPr>
        <w:t>最新复习综合练习三年级上学期小学数学二单元真题模拟试卷卷(②)课后复习</w:t>
      </w:r>
    </w:p>
    <w:p w:rsidR="000E5A8E" w:rsidRPr="00090AC6">
      <w:pPr>
        <w:rPr>
          <w:b/>
          <w:color w:val="000000" w:themeColor="text1"/>
          <w:sz w:val="32"/>
          <w:szCs w:val="40"/>
        </w:rPr>
      </w:pPr>
      <w:r w:rsidRPr="00DE3875">
        <w:rPr>
          <w:rFonts w:ascii="宋体" w:hAnsi="宋体" w:hint="eastAsia"/>
          <w:b/>
          <w:sz w:val="21"/>
          <w:szCs w:val="21"/>
        </w:rPr>
        <w:t>最新三年级复习综合练习上学期小学数学二单元真题模拟试卷卷(③)课后复习</w:t>
      </w:r>
      <w:r w:rsidRPr="00090AC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EA1E30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DE3875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DE3875">
        <w:rPr>
          <w:rFonts w:ascii="宋体" w:hAnsi="宋体" w:hint="eastAsia"/>
          <w:b/>
          <w:sz w:val="21"/>
          <w:szCs w:val="24"/>
        </w:rPr>
        <w:t>最新复习综合练习三年级上学期小学数学二单元真题模拟试卷卷(③)课后复习</w:t>
      </w:r>
    </w:p>
    <w:p w:rsidR="000E5A8E" w:rsidRPr="00090AC6">
      <w:pPr>
        <w:rPr>
          <w:b/>
          <w:color w:val="000000" w:themeColor="text1"/>
          <w:sz w:val="32"/>
          <w:szCs w:val="40"/>
        </w:rPr>
      </w:pPr>
      <w:r w:rsidRPr="00DE3875">
        <w:rPr>
          <w:rFonts w:ascii="宋体" w:hAnsi="宋体" w:hint="eastAsia"/>
          <w:b/>
          <w:sz w:val="21"/>
          <w:szCs w:val="21"/>
        </w:rPr>
        <w:t>最新三年级复习综合练习上学期小学数学二单元真题模拟试卷卷(④)课后复习</w:t>
      </w:r>
      <w:r w:rsidRPr="00090AC6" w:rsidR="00444566">
        <w:rPr>
          <w:rFonts w:ascii="宋体" w:hAnsi="宋体" w:hint="eastAsia"/>
          <w:b/>
          <w:sz w:val="28"/>
          <w:szCs w:val="28"/>
        </w:rPr>
        <w:t xml:space="preserve"> </w:t>
      </w:r>
      <w:r w:rsidR="00EA1E30">
        <w:rPr>
          <w:rFonts w:ascii="宋体" w:hAnsi="宋体" w:hint="eastAsia"/>
          <w:b/>
          <w:sz w:val="28"/>
          <w:szCs w:val="28"/>
        </w:rPr>
        <w:t xml:space="preserve"> </w:t>
      </w:r>
      <w:r w:rsidR="00DE3875">
        <w:rPr>
          <w:rFonts w:ascii="宋体" w:hAnsi="宋体" w:hint="eastAsia"/>
          <w:b/>
          <w:sz w:val="28"/>
          <w:szCs w:val="28"/>
        </w:rPr>
        <w:t xml:space="preserve"> </w:t>
      </w:r>
      <w:r w:rsidRPr="00090AC6" w:rsidR="00444566">
        <w:rPr>
          <w:rFonts w:ascii="宋体" w:hAnsi="宋体" w:hint="eastAsia"/>
          <w:b/>
          <w:sz w:val="28"/>
          <w:szCs w:val="28"/>
        </w:rPr>
        <w:t xml:space="preserve"> </w:t>
      </w:r>
      <w:r w:rsidR="00DE3875">
        <w:rPr>
          <w:rFonts w:ascii="宋体" w:hAnsi="宋体" w:hint="eastAsia"/>
          <w:b/>
          <w:sz w:val="28"/>
          <w:szCs w:val="28"/>
        </w:rPr>
        <w:t xml:space="preserve"> </w:t>
      </w:r>
      <w:r w:rsidRPr="00090AC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DE3875">
        <w:rPr>
          <w:rFonts w:ascii="宋体" w:hAnsi="宋体" w:hint="eastAsia"/>
          <w:b/>
          <w:sz w:val="21"/>
          <w:szCs w:val="24"/>
        </w:rPr>
        <w:t>最新复习综合练习三年级上学期小学数学二单元真题模拟试卷卷(④)课后复习</w:t>
      </w:r>
    </w:p>
    <w:p w:rsidR="000E5A8E" w:rsidRPr="00090AC6">
      <w:pPr>
        <w:rPr>
          <w:b/>
          <w:color w:val="000000" w:themeColor="text1"/>
          <w:sz w:val="32"/>
          <w:szCs w:val="40"/>
        </w:rPr>
      </w:pPr>
      <w:r w:rsidRPr="00DE3875">
        <w:rPr>
          <w:rFonts w:ascii="宋体" w:hAnsi="宋体" w:hint="eastAsia"/>
          <w:b/>
          <w:sz w:val="21"/>
          <w:szCs w:val="21"/>
        </w:rPr>
        <w:t>最新三年级复习综合练习上学期小学数学二单元真题模拟试卷卷(一)课后复习</w:t>
      </w:r>
      <w:r w:rsidRPr="00090AC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EA1E30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DE3875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Pr="00DE3875">
        <w:rPr>
          <w:rFonts w:ascii="宋体" w:hAnsi="宋体" w:hint="eastAsia"/>
          <w:b/>
          <w:sz w:val="21"/>
          <w:szCs w:val="24"/>
        </w:rPr>
        <w:t>最新复习综合练习三年级上学期小学数学二单元真题模拟试卷卷(一)课后复习</w:t>
      </w:r>
    </w:p>
    <w:p w:rsidR="000E5A8E" w:rsidRPr="00090AC6">
      <w:pPr>
        <w:rPr>
          <w:b/>
          <w:color w:val="000000" w:themeColor="text1"/>
          <w:sz w:val="32"/>
          <w:szCs w:val="40"/>
        </w:rPr>
      </w:pPr>
      <w:r w:rsidRPr="00DE3875">
        <w:rPr>
          <w:rFonts w:ascii="宋体" w:hAnsi="宋体" w:hint="eastAsia"/>
          <w:b/>
          <w:sz w:val="21"/>
          <w:szCs w:val="28"/>
        </w:rPr>
        <w:t>最新三年级复习综合练习上学期小学数学二单元真题模拟试卷卷(三)课后复习</w:t>
      </w:r>
      <w:r w:rsidRPr="00090AC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DE3875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="00EA1E30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DE3875">
        <w:rPr>
          <w:rFonts w:ascii="宋体" w:hAnsi="宋体" w:hint="eastAsia"/>
          <w:b/>
          <w:sz w:val="21"/>
          <w:szCs w:val="24"/>
        </w:rPr>
        <w:t>最新复习综合练习三年级上学期小学数学二单元真题模拟试卷卷(三)课后复习</w:t>
      </w:r>
    </w:p>
    <w:p w:rsidR="000E5A8E" w:rsidRPr="00090AC6">
      <w:pPr>
        <w:rPr>
          <w:b/>
          <w:color w:val="000000" w:themeColor="text1"/>
          <w:sz w:val="32"/>
          <w:szCs w:val="40"/>
        </w:rPr>
      </w:pPr>
      <w:r w:rsidRPr="00DE3875">
        <w:rPr>
          <w:rFonts w:ascii="宋体" w:hAnsi="宋体" w:hint="eastAsia"/>
          <w:b/>
          <w:sz w:val="21"/>
          <w:szCs w:val="21"/>
        </w:rPr>
        <w:t>最新三年级复习综合练习上学期小学数学二单元真题模拟试卷卷(二)课后复习</w:t>
      </w:r>
      <w:r w:rsidRPr="00090AC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EA1E30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DE3875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 </w:t>
      </w:r>
      <w:r w:rsidRPr="00DE3875">
        <w:rPr>
          <w:rFonts w:ascii="宋体" w:hAnsi="宋体" w:hint="eastAsia"/>
          <w:b/>
          <w:sz w:val="21"/>
          <w:szCs w:val="28"/>
        </w:rPr>
        <w:t>最新复习综合练习三年级上学期小学数学二单元真题模拟试卷卷(二)课后复习</w:t>
      </w:r>
    </w:p>
    <w:p w:rsidR="000E5A8E">
      <w:pPr>
        <w:rPr>
          <w:color w:val="000000" w:themeColor="text1"/>
          <w:sz w:val="32"/>
          <w:szCs w:val="40"/>
        </w:rPr>
      </w:pPr>
      <w:r w:rsidRPr="00DE3875">
        <w:rPr>
          <w:rFonts w:ascii="宋体" w:hAnsi="宋体" w:hint="eastAsia"/>
          <w:b/>
          <w:sz w:val="21"/>
          <w:szCs w:val="24"/>
        </w:rPr>
        <w:t>最新三年级复习综合练习上学期小学数学二单元真题模拟试卷卷(四)课后复习</w:t>
      </w:r>
      <w:r w:rsidRPr="00DE3875">
        <w:rPr>
          <w:rFonts w:hint="eastAsia"/>
          <w:b/>
          <w:color w:val="000000" w:themeColor="text1"/>
          <w:sz w:val="21"/>
          <w:szCs w:val="30"/>
        </w:rPr>
        <w:t xml:space="preserve">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DE3875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EA1E30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="00DE3875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090AC6" w:rsidR="00444566">
        <w:rPr>
          <w:rFonts w:hint="eastAsia"/>
          <w:b/>
          <w:color w:val="000000" w:themeColor="text1"/>
          <w:sz w:val="30"/>
          <w:szCs w:val="30"/>
        </w:rPr>
        <w:t xml:space="preserve"> </w:t>
      </w:r>
      <w:r w:rsidRPr="00DE3875">
        <w:rPr>
          <w:rFonts w:ascii="宋体" w:hAnsi="宋体" w:hint="eastAsia"/>
          <w:b/>
          <w:sz w:val="21"/>
          <w:szCs w:val="24"/>
        </w:rPr>
        <w:t>最新复习综合练习三年级上学期小学数学二单元真题模拟试卷卷(四)课后复习</w:t>
      </w:r>
    </w:p>
    <w:p w:rsidR="000E5A8E">
      <w:pPr>
        <w:rPr>
          <w:color w:val="000000" w:themeColor="text1"/>
          <w:sz w:val="36"/>
          <w:szCs w:val="44"/>
        </w:rPr>
        <w:sectPr w:rsidSect="000E5A8E">
          <w:pgSz w:w="20639" w:h="14572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0" w:name="_GoBack"/>
      <w:bookmarkEnd w:id="0"/>
    </w:p>
    <w:p>
      <w:pPr>
        <w:pStyle w:val="Normal0"/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</w:rPr>
        <w:t>最新三年级复习综合练习上学期小学数学二单元真题模拟试卷卷(①)课后复习</w:t>
      </w:r>
    </w:p>
    <w:p>
      <w:pPr>
        <w:pStyle w:val="Normal0"/>
        <w:shd w:val="clear" w:color="auto" w:fill="FFFFFF"/>
        <w:jc w:val="center"/>
        <w:rPr>
          <w:rFonts w:ascii="黑体" w:eastAsia="黑体" w:hAnsi="黑体" w:cs="黑体" w:hint="eastAsia"/>
        </w:rPr>
      </w:pPr>
      <w:r>
        <w:rPr>
          <w:rFonts w:ascii="宋体" w:eastAsia="宋体" w:hAnsi="宋体" w:cs="宋体" w:hint="eastAsia"/>
          <w:color w:val="000000"/>
          <w:sz w:val="28"/>
        </w:rPr>
        <w:t>时间：90分钟  满分：100分</w:t>
      </w:r>
    </w:p>
    <w:tbl>
      <w:tblPr>
        <w:tblStyle w:val="TableNormal"/>
        <w:tblpPr w:leftFromText="180" w:rightFromText="180" w:vertAnchor="text" w:horzAnchor="page" w:tblpX="3134" w:tblpY="527"/>
        <w:tblOverlap w:val="never"/>
        <w:tblW w:w="5777" w:type="dxa"/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78"/>
        <w:gridCol w:w="934"/>
        <w:gridCol w:w="933"/>
        <w:gridCol w:w="933"/>
        <w:gridCol w:w="1399"/>
      </w:tblGrid>
      <w:tr>
        <w:tblPrEx>
          <w:tblW w:w="5777" w:type="dxa"/>
          <w:jc w:val="lef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482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题号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一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二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三</w:t>
            </w: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总分</w:t>
            </w:r>
          </w:p>
        </w:tc>
      </w:tr>
      <w:tr>
        <w:tblPrEx>
          <w:tblW w:w="5777" w:type="dxa"/>
          <w:jc w:val="lef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736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ind w:firstLine="540" w:firstLineChars="300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得分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0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</w:tr>
    </w:tbl>
    <w:p>
      <w:pPr>
        <w:pStyle w:val="Normal0"/>
        <w:shd w:val="clear" w:color="auto" w:fill="FFFFFF"/>
        <w:rPr>
          <w:rFonts w:hint="eastAsia"/>
        </w:rPr>
      </w:pPr>
    </w:p>
    <w:p>
      <w:pPr>
        <w:pStyle w:val="Normal0"/>
        <w:rPr>
          <w:rFonts w:ascii="宋体" w:hAnsi="宋体" w:cs="宋体" w:hint="eastAsia"/>
          <w:sz w:val="28"/>
          <w:szCs w:val="28"/>
        </w:rPr>
      </w:pPr>
    </w:p>
    <w:p>
      <w:pPr>
        <w:pStyle w:val="Normal0"/>
      </w:pPr>
    </w:p>
    <w:p>
      <w:pPr>
        <w:pStyle w:val="Normal0"/>
      </w:pPr>
    </w:p>
    <w:p>
      <w:pPr>
        <w:pStyle w:val="Normal0"/>
      </w:pPr>
    </w:p>
    <w:p>
      <w:pPr>
        <w:pStyle w:val="Normal0"/>
      </w:pPr>
    </w:p>
    <w:p>
      <w:pPr>
        <w:pStyle w:val="Normal0"/>
        <w:shd w:val="clear" w:color="auto" w:fill="FFFFFF"/>
        <w:rPr>
          <w:rFonts w:hint="eastAsia"/>
        </w:rPr>
      </w:pPr>
    </w:p>
    <w:p>
      <w:pPr>
        <w:pStyle w:val="Normal0"/>
        <w:rPr>
          <w:rFonts w:ascii="宋体" w:hAnsi="宋体" w:cs="宋体" w:hint="eastAsia"/>
          <w:sz w:val="28"/>
          <w:szCs w:val="28"/>
        </w:rPr>
      </w:pPr>
    </w:p>
    <w:p>
      <w:pPr>
        <w:pStyle w:val="Normal0"/>
      </w:pPr>
    </w:p>
    <w:p>
      <w:pPr>
        <w:pStyle w:val="Normal0"/>
      </w:pPr>
      <w:r>
        <w:drawing>
          <wp:anchor distT="0" distB="0" distL="114300" distR="114300" simplePos="0" relativeHeight="251658240" behindDoc="0" locked="0" layoutInCell="0" allowOverlap="1">
            <wp:simplePos x="0" y="0"/>
            <wp:positionH relativeFrom="column">
              <wp:posOffset>-1257300</wp:posOffset>
            </wp:positionH>
            <wp:positionV relativeFrom="paragraph">
              <wp:posOffset>-2717800</wp:posOffset>
            </wp:positionV>
            <wp:extent cx="878205" cy="8716645"/>
            <wp:effectExtent l="0" t="0" r="17145" b="8255"/>
            <wp:wrapTight wrapText="bothSides">
              <wp:wrapPolygon>
                <wp:start x="0" y="0"/>
                <wp:lineTo x="0" y="21573"/>
                <wp:lineTo x="21085" y="21573"/>
                <wp:lineTo x="21085" y="0"/>
                <wp:lineTo x="0" y="0"/>
              </wp:wrapPolygon>
            </wp:wrapTight>
            <wp:docPr id="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1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0"/>
      </w:pPr>
    </w:p>
    <w:p>
      <w:pPr>
        <w:pStyle w:val="Normal0"/>
      </w:pPr>
    </w:p>
    <w:p>
      <w:pPr>
        <w:pStyle w:val="Normal0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一、基础练习(40分)</w:t>
      </w:r>
    </w:p>
    <w:p>
      <w:pPr>
        <w:pStyle w:val="Normal0"/>
      </w:pPr>
      <w:r>
        <w:br/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1. 从285中连续减去3，要（ ）次才能使结果为0．</w:t>
      </w:r>
    </w:p>
    <w:p>
      <w:pPr>
        <w:pStyle w:val="Normal0"/>
      </w:pPr>
      <w:r>
        <w:rPr>
          <w:rFonts w:ascii="宋体" w:eastAsia="宋体" w:hAnsi="宋体" w:cs="宋体"/>
          <w:color w:val="000000"/>
          <w:sz w:val="28"/>
        </w:rPr>
        <w:t> A .100 B .95 C .105 D .90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2. 832÷4商是（ ）</w:t>
      </w:r>
    </w:p>
    <w:p>
      <w:pPr>
        <w:pStyle w:val="Normal0"/>
      </w:pPr>
      <w:r>
        <w:rPr>
          <w:rFonts w:ascii="宋体" w:eastAsia="宋体" w:hAnsi="宋体" w:cs="宋体"/>
          <w:color w:val="000000"/>
          <w:sz w:val="28"/>
        </w:rPr>
        <w:t> A .28 B .280 C .208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3. 一个三位数除以8，商是两位数，被除数的最高位一定是（ ）</w:t>
      </w:r>
    </w:p>
    <w:p>
      <w:pPr>
        <w:pStyle w:val="Normal0"/>
      </w:pPr>
      <w:r>
        <w:rPr>
          <w:rFonts w:ascii="宋体" w:eastAsia="宋体" w:hAnsi="宋体" w:cs="宋体"/>
          <w:color w:val="000000"/>
          <w:sz w:val="28"/>
        </w:rPr>
        <w:t> A .小于8的非零数 B .等于8的数 C .大于8的数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4. 一个数乘4是240，这个数是（ ）</w:t>
      </w:r>
    </w:p>
    <w:p>
      <w:pPr>
        <w:pStyle w:val="Normal0"/>
      </w:pPr>
      <w:r>
        <w:rPr>
          <w:rFonts w:ascii="宋体" w:eastAsia="宋体" w:hAnsi="宋体" w:cs="宋体"/>
          <w:color w:val="000000"/>
          <w:sz w:val="28"/>
        </w:rPr>
        <w:t> A .6 B .60 C .960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5. 小林为班上出墙报，一篇稿件有2页，平均每页180个字，如果写成9行，每行写多少个字？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6. 下面三幅图分别是谁看到的？把他们的编号填在图片下面的横线上。</w:t>
      </w:r>
    </w:p>
    <w:p>
      <w:pPr>
        <w:pStyle w:val="Normal0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2333625" cy="1409700"/>
                  <wp:docPr id="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40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0"/>
              <w:spacing w:before="0"/>
            </w:pPr>
            <w:r>
              <w:drawing>
                <wp:inline>
                  <wp:extent cx="1143000" cy="809625"/>
                  <wp:docPr id="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0"/>
              <w:spacing w:before="0"/>
            </w:pPr>
            <w:r>
              <w:drawing>
                <wp:inline>
                  <wp:extent cx="933450" cy="781050"/>
                  <wp:docPr id="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0"/>
              <w:spacing w:before="0"/>
            </w:pPr>
            <w:r>
              <w:drawing>
                <wp:inline>
                  <wp:extent cx="762000" cy="714375"/>
                  <wp:docPr id="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</w:pP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7. 小智买了一本350页的故事书，看了50页，剩下的要在5天看完，问剩下的平均每天要看多少页？列综合算式______．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8. 一袋方便面中100克，______袋这样的方便面重1千克</w:t>
      </w:r>
    </w:p>
    <w:p>
      <w:pPr>
        <w:pStyle w:val="Normal0"/>
      </w:pPr>
      <w:r>
        <w:br/>
      </w:r>
    </w:p>
    <w:p>
      <w:pPr>
        <w:pStyle w:val="Normal0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二、综合练习(40分)</w:t>
      </w:r>
    </w:p>
    <w:p>
      <w:pPr>
        <w:pStyle w:val="Normal0"/>
      </w:pPr>
    </w:p>
    <w:p>
      <w:pPr>
        <w:pStyle w:val="Normal0"/>
        <w:spacing w:before="100" w:beforeAutospacing="1" w:after="100" w:afterAutospacing="1"/>
        <w:sectPr>
          <w:headerReference w:type="default" r:id="rId10"/>
          <w:footerReference w:type="even" r:id="rId11"/>
          <w:footerReference w:type="default" r:id="rId12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2"/>
          <w:cols w:num="2" w:space="1003" w:equalWidth="1"/>
          <w:docGrid w:linePitch="312"/>
        </w:sectPr>
      </w:pPr>
      <w:r>
        <w:rPr>
          <w:rFonts w:ascii="宋体" w:eastAsia="宋体" w:hAnsi="宋体" w:cs="宋体"/>
          <w:color w:val="000000"/>
          <w:sz w:val="28"/>
        </w:rPr>
        <w:t>9.</w:t>
      </w:r>
      <w:r>
        <w:rPr>
          <w:rFonts w:ascii="宋体" w:eastAsia="宋体" w:hAnsi="宋体" w:cs="宋体"/>
          <w:color w:val="000000"/>
          <w:sz w:val="28"/>
        </w:rPr>
        <w:t xml:space="preserve"> 一本书有350页，小明已经看了270页，还剩（   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 ）页没有看。</w:t>
      </w:r>
    </w:p>
    <w:p>
      <w:pPr>
        <w:pStyle w:val="Normal0"/>
      </w:pPr>
      <w:r>
        <w:rPr>
          <w:rFonts w:ascii="宋体" w:eastAsia="宋体" w:hAnsi="宋体" w:cs="宋体"/>
          <w:color w:val="000000"/>
          <w:sz w:val="28"/>
        </w:rPr>
        <w:t> A .180 B .520 C .80 D .620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10. 一本故事书有166页，小红每天看8页，看了11天，剩下计划6天看完，平均每天看多少页？</w:t>
      </w:r>
      <w:r>
        <w:br/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11. 求比260多60的数是多少，正确的列式是260+60.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12. 估算510除以4时，可以把510看成______，也可以把510看成______．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13. 1千克大米比1克油重(    )。</w:t>
      </w:r>
    </w:p>
    <w:p>
      <w:pPr>
        <w:pStyle w:val="Normal0"/>
      </w:pPr>
      <w:r>
        <w:rPr>
          <w:rFonts w:ascii="宋体" w:eastAsia="宋体" w:hAnsi="宋体" w:cs="宋体"/>
          <w:color w:val="000000"/>
          <w:sz w:val="28"/>
        </w:rPr>
        <w:t> A .900克 B .99克 C .999克</w:t>
      </w:r>
    </w:p>
    <w:p>
      <w:pPr>
        <w:pStyle w:val="Normal0"/>
      </w:pPr>
      <w:r>
        <w:br/>
      </w:r>
    </w:p>
    <w:p>
      <w:pPr>
        <w:pStyle w:val="Normal0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三、应用练习(20分)</w:t>
      </w:r>
    </w:p>
    <w:p>
      <w:pPr>
        <w:pStyle w:val="Normal0"/>
      </w:pP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14. 修路队6天一共修路290米，平均每天大约修路多少米？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15. 一匹布共216米，每3米可以做一套衣服，这匹布大约能做多少套衣服？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16. 估算572÷8时，把572看作______，商大约是______．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17. 有一堆320吨的煤，一节车皮限量60吨，5节车皮能一次能运完这堆煤么？</w:t>
      </w: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18. 根据题意解答 </w:t>
      </w:r>
    </w:p>
    <w:p>
      <w:pPr>
        <w:pStyle w:val="Normal0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0"/>
              <w:spacing w:before="0"/>
            </w:pPr>
            <w:r>
              <w:drawing>
                <wp:inline>
                  <wp:extent cx="3933825" cy="752475"/>
                  <wp:docPr id="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3825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0"/>
              <w:spacing w:before="0"/>
            </w:pPr>
            <w:r>
              <w:rPr>
                <w:sz w:val="24"/>
              </w:rPr>
              <w:t>需要多少辆这样的卡车？</w:t>
            </w:r>
          </w:p>
        </w:tc>
      </w:tr>
    </w:tbl>
    <w:p>
      <w:pPr>
        <w:pStyle w:val="Normal0"/>
      </w:pPr>
    </w:p>
    <w:p>
      <w:pPr>
        <w:pStyle w:val="Normal0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19. 做加法时，误将加数96看成69，所得和是119。正确的和比现在的和多（   ）</w:t>
      </w:r>
    </w:p>
    <w:p>
      <w:pPr>
        <w:pStyle w:val="Normal0"/>
      </w:pPr>
      <w:r>
        <w:rPr>
          <w:rFonts w:ascii="宋体" w:eastAsia="宋体" w:hAnsi="宋体" w:cs="宋体"/>
          <w:color w:val="000000"/>
          <w:sz w:val="28"/>
        </w:rPr>
        <w:t> A .23 B .27 C .50 D .无法确定</w:t>
      </w:r>
    </w:p>
    <w:p>
      <w:pPr>
        <w:pStyle w:val="Normal0"/>
        <w:sectPr>
          <w:headerReference w:type="default" r:id="rId14"/>
          <w:footerReference w:type="even" r:id="rId15"/>
          <w:footerReference w:type="default" r:id="rId16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3"/>
          <w:cols w:num="2" w:space="1003" w:equalWidth="1"/>
          <w:titlePg w:val="0"/>
          <w:docGrid w:linePitch="312"/>
        </w:sectPr>
      </w:pPr>
    </w:p>
    <w:p>
      <w:pPr>
        <w:pStyle w:val="Normal1"/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</w:rPr>
        <w:t>最新三年级复习综合练习上学期小学数学二单元真题模拟试卷卷(②)课后复习</w:t>
      </w:r>
    </w:p>
    <w:p>
      <w:pPr>
        <w:pStyle w:val="Normal1"/>
        <w:shd w:val="clear" w:color="auto" w:fill="FFFFFF"/>
        <w:jc w:val="center"/>
        <w:rPr>
          <w:rFonts w:ascii="黑体" w:eastAsia="黑体" w:hAnsi="黑体" w:cs="黑体" w:hint="eastAsia"/>
        </w:rPr>
      </w:pPr>
      <w:r>
        <w:rPr>
          <w:rFonts w:ascii="宋体" w:eastAsia="宋体" w:hAnsi="宋体" w:cs="宋体" w:hint="eastAsia"/>
          <w:color w:val="000000"/>
          <w:sz w:val="28"/>
        </w:rPr>
        <w:t>时间：90分钟  满分：100分</w:t>
      </w:r>
    </w:p>
    <w:tbl>
      <w:tblPr>
        <w:tblStyle w:val="TableNormal"/>
        <w:tblpPr w:leftFromText="180" w:rightFromText="180" w:vertAnchor="text" w:horzAnchor="page" w:tblpX="3134" w:tblpY="527"/>
        <w:tblOverlap w:val="never"/>
        <w:tblW w:w="5777" w:type="dxa"/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78"/>
        <w:gridCol w:w="934"/>
        <w:gridCol w:w="933"/>
        <w:gridCol w:w="933"/>
        <w:gridCol w:w="1399"/>
      </w:tblGrid>
      <w:tr>
        <w:tblPrEx>
          <w:tblW w:w="5777" w:type="dxa"/>
          <w:jc w:val="lef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482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题号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一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二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三</w:t>
            </w: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总分</w:t>
            </w:r>
          </w:p>
        </w:tc>
      </w:tr>
      <w:tr>
        <w:tblPrEx>
          <w:tblW w:w="5777" w:type="dxa"/>
          <w:jc w:val="lef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736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ind w:firstLine="540" w:firstLineChars="300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得分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1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</w:tr>
    </w:tbl>
    <w:p>
      <w:pPr>
        <w:pStyle w:val="Normal1"/>
        <w:shd w:val="clear" w:color="auto" w:fill="FFFFFF"/>
        <w:rPr>
          <w:rFonts w:hint="eastAsia"/>
        </w:rPr>
      </w:pPr>
    </w:p>
    <w:p>
      <w:pPr>
        <w:pStyle w:val="Normal1"/>
        <w:rPr>
          <w:rFonts w:ascii="宋体" w:hAnsi="宋体" w:cs="宋体" w:hint="eastAsia"/>
          <w:sz w:val="28"/>
          <w:szCs w:val="28"/>
        </w:rPr>
      </w:pPr>
    </w:p>
    <w:p>
      <w:pPr>
        <w:pStyle w:val="Normal1"/>
      </w:pPr>
    </w:p>
    <w:p>
      <w:pPr>
        <w:pStyle w:val="Normal1"/>
      </w:pPr>
    </w:p>
    <w:p>
      <w:pPr>
        <w:pStyle w:val="Normal1"/>
      </w:pPr>
    </w:p>
    <w:p>
      <w:pPr>
        <w:pStyle w:val="Normal1"/>
      </w:pPr>
    </w:p>
    <w:p>
      <w:pPr>
        <w:pStyle w:val="Normal1"/>
        <w:shd w:val="clear" w:color="auto" w:fill="FFFFFF"/>
        <w:rPr>
          <w:rFonts w:hint="eastAsia"/>
        </w:rPr>
      </w:pPr>
    </w:p>
    <w:p>
      <w:pPr>
        <w:pStyle w:val="Normal1"/>
        <w:rPr>
          <w:rFonts w:ascii="宋体" w:hAnsi="宋体" w:cs="宋体" w:hint="eastAsia"/>
          <w:sz w:val="28"/>
          <w:szCs w:val="28"/>
        </w:rPr>
      </w:pPr>
    </w:p>
    <w:p>
      <w:pPr>
        <w:pStyle w:val="Normal1"/>
      </w:pPr>
    </w:p>
    <w:p>
      <w:pPr>
        <w:pStyle w:val="Normal1"/>
      </w:pPr>
      <w: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-1257300</wp:posOffset>
            </wp:positionH>
            <wp:positionV relativeFrom="paragraph">
              <wp:posOffset>-2717800</wp:posOffset>
            </wp:positionV>
            <wp:extent cx="878205" cy="8716645"/>
            <wp:effectExtent l="0" t="0" r="17145" b="8255"/>
            <wp:wrapTight wrapText="bothSides">
              <wp:wrapPolygon>
                <wp:start x="0" y="0"/>
                <wp:lineTo x="0" y="21573"/>
                <wp:lineTo x="21085" y="21573"/>
                <wp:lineTo x="21085" y="0"/>
                <wp:lineTo x="0" y="0"/>
              </wp:wrapPolygon>
            </wp:wrapTight>
            <wp:docPr id="90298194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981940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1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1"/>
      </w:pPr>
    </w:p>
    <w:p>
      <w:pPr>
        <w:pStyle w:val="Normal1"/>
      </w:pPr>
    </w:p>
    <w:p>
      <w:pPr>
        <w:pStyle w:val="Normal1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一、基础练习(40分)</w:t>
      </w:r>
    </w:p>
    <w:p>
      <w:pPr>
        <w:pStyle w:val="Normal1"/>
      </w:pPr>
      <w:r>
        <w:br/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1. 从792里连续减6，减（ ）次得数才为0．</w:t>
      </w:r>
    </w:p>
    <w:p>
      <w:pPr>
        <w:pStyle w:val="Normal1"/>
      </w:pPr>
      <w:r>
        <w:rPr>
          <w:rFonts w:ascii="宋体" w:eastAsia="宋体" w:hAnsi="宋体" w:cs="宋体"/>
          <w:color w:val="000000"/>
          <w:sz w:val="28"/>
        </w:rPr>
        <w:t> A .131 B .132 C .133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2. 856－244 （     ）745－196</w:t>
      </w:r>
    </w:p>
    <w:p>
      <w:pPr>
        <w:pStyle w:val="Normal1"/>
      </w:pPr>
      <w:r>
        <w:rPr>
          <w:rFonts w:ascii="宋体" w:eastAsia="宋体" w:hAnsi="宋体" w:cs="宋体"/>
          <w:color w:val="000000"/>
          <w:sz w:val="28"/>
        </w:rPr>
        <w:t> A .＝ B .＞ C .＜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3. 连一连</w:t>
      </w:r>
    </w:p>
    <w:p>
      <w:pPr>
        <w:pStyle w:val="Normal1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3971925" cy="2819400"/>
                  <wp:docPr id="24541589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41589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71925" cy="2819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4. 有30支铅笔，每个小朋友分4支．下面竖式中“28”表示（ ） </w:t>
      </w:r>
    </w:p>
    <w:p>
      <w:pPr>
        <w:pStyle w:val="Normal1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628650" cy="971550"/>
                  <wp:docPr id="60077746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77746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</w:pPr>
      <w:r>
        <w:rPr>
          <w:rFonts w:ascii="宋体" w:eastAsia="宋体" w:hAnsi="宋体" w:cs="宋体"/>
          <w:color w:val="000000"/>
          <w:sz w:val="28"/>
        </w:rPr>
        <w:t> A .还剩下的铅笔 B .已经分掉的铅笔 C .一共要分的铅笔 D .无法确定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5. 小林为班上出墙报，一篇稿件有2页，平均每页180个字，如果写成9行，每行写多少个字？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6. 一个文具盒8元，160元可以买（ ）</w:t>
      </w:r>
    </w:p>
    <w:p>
      <w:pPr>
        <w:pStyle w:val="Normal1"/>
      </w:pPr>
      <w:r>
        <w:rPr>
          <w:rFonts w:ascii="宋体" w:eastAsia="宋体" w:hAnsi="宋体" w:cs="宋体"/>
          <w:color w:val="000000"/>
          <w:sz w:val="28"/>
        </w:rPr>
        <w:t> A .2 B .20 C .10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7. 连一连</w:t>
      </w:r>
    </w:p>
    <w:p>
      <w:pPr>
        <w:pStyle w:val="Normal1"/>
        <w:spacing w:before="0"/>
        <w:sectPr>
          <w:headerReference w:type="default" r:id="rId19"/>
          <w:footerReference w:type="even" r:id="rId20"/>
          <w:footerReference w:type="default" r:id="rId21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4"/>
          <w:cols w:num="2" w:space="1003" w:equalWidth="1"/>
          <w:docGrid w:linePitch="312"/>
        </w:sectPr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2190750" cy="2381250"/>
                  <wp:docPr id="203311695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311695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238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8. 李明从7时到11时，共加工了228的零件，他平均每小时加工零件______个．</w:t>
      </w:r>
    </w:p>
    <w:p>
      <w:pPr>
        <w:pStyle w:val="Normal1"/>
      </w:pPr>
      <w:r>
        <w:br/>
      </w:r>
    </w:p>
    <w:p>
      <w:pPr>
        <w:pStyle w:val="Normal1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二、综合练习(40分)</w:t>
      </w:r>
    </w:p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9.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600075" cy="381000"/>
                  <wp:docPr id="65040928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40928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10. 小敏家到学校有520米远，她平均每分钟走68米，8分钟能到吗？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11. 用竖式计算．（有★的要验算）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5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★369÷3</w:t>
            </w:r>
            <w:r>
              <w:br/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12. 1枚2分硬币约重1克,5枚这样的硬币约重(    )克。</w:t>
      </w:r>
    </w:p>
    <w:p>
      <w:pPr>
        <w:pStyle w:val="Normal1"/>
      </w:pPr>
      <w:r>
        <w:rPr>
          <w:rFonts w:ascii="宋体" w:eastAsia="宋体" w:hAnsi="宋体" w:cs="宋体"/>
          <w:color w:val="000000"/>
          <w:sz w:val="28"/>
        </w:rPr>
        <w:t> A .2 B .5 C .10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13. 1杯水重240克，10杯水重（ ）克。 </w:t>
      </w:r>
    </w:p>
    <w:p>
      <w:pPr>
        <w:pStyle w:val="Normal1"/>
      </w:pPr>
      <w:r>
        <w:rPr>
          <w:rFonts w:ascii="宋体" w:eastAsia="宋体" w:hAnsi="宋体" w:cs="宋体"/>
          <w:color w:val="000000"/>
          <w:sz w:val="28"/>
        </w:rPr>
        <w:t> A .240 B .2400 C .24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14. 学校组织三年级84名同学听报告并分小组进行讨论，如果每5人安排一张会议桌，至少需要______张会议桌．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15. 一只羊重100千克,10只羊重1000(    )。</w:t>
      </w:r>
    </w:p>
    <w:p>
      <w:pPr>
        <w:pStyle w:val="Normal1"/>
      </w:pPr>
      <w:r>
        <w:rPr>
          <w:rFonts w:ascii="宋体" w:eastAsia="宋体" w:hAnsi="宋体" w:cs="宋体"/>
          <w:color w:val="000000"/>
          <w:sz w:val="28"/>
        </w:rPr>
        <w:t> A .克 B .元 C .千克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16. 用竖式计算．（带*号的要验算）</w:t>
      </w:r>
    </w:p>
    <w:tbl>
      <w:tblPr>
        <w:tblStyle w:val="TableNormal"/>
        <w:tblW w:w="6570" w:type="dxa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93"/>
        <w:gridCol w:w="1593"/>
        <w:gridCol w:w="1791"/>
        <w:gridCol w:w="1593"/>
      </w:tblGrid>
      <w:tr>
        <w:tblPrEx>
          <w:tblW w:w="6570" w:type="dxa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5×823=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9×263=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*6×724=</w:t>
            </w:r>
            <w:r>
              <w:br/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355×8=</w:t>
            </w:r>
          </w:p>
        </w:tc>
      </w:tr>
    </w:tbl>
    <w:p>
      <w:pPr>
        <w:pStyle w:val="Normal1"/>
      </w:pPr>
    </w:p>
    <w:p>
      <w:pPr>
        <w:pStyle w:val="Normal1"/>
      </w:pPr>
      <w:r>
        <w:br/>
      </w:r>
    </w:p>
    <w:p>
      <w:pPr>
        <w:pStyle w:val="Normal1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三、应用练习(20分)</w:t>
      </w:r>
    </w:p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17. 有一堆320吨的煤，一节车皮限量60吨，5节车皮能一次能运完这堆煤么？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18. 口算． </w:t>
      </w:r>
    </w:p>
    <w:tbl>
      <w:tblPr>
        <w:tblStyle w:val="TableNormal"/>
        <w:tblW w:w="0" w:type="auto"/>
        <w:jc w:val="left"/>
        <w:tblCellSpacing w:w="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  <w:tblLook w:val="04A0"/>
      </w:tblPr>
      <w:tblGrid>
        <w:gridCol w:w="1950"/>
      </w:tblGrid>
      <w:tr>
        <w:tblPrEx>
          <w:tblW w:w="0" w:type="auto"/>
          <w:jc w:val="left"/>
          <w:tblCellSpacing w:w="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4A0"/>
        </w:tblPrEx>
        <w:trPr>
          <w:tblCellSpacing w:w="0" w:type="dxa"/>
          <w:jc w:val="left"/>
        </w:trPr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306÷2=</w:t>
            </w:r>
          </w:p>
        </w:tc>
      </w:tr>
      <w:tr>
        <w:tblPrEx>
          <w:tblW w:w="0" w:type="auto"/>
          <w:jc w:val="left"/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4A0"/>
        </w:tblPrEx>
        <w:trPr>
          <w:tblCellSpacing w:w="0" w:type="dxa"/>
          <w:jc w:val="left"/>
        </w:trPr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680÷4=</w:t>
            </w:r>
          </w:p>
        </w:tc>
      </w:tr>
      <w:tr>
        <w:tblPrEx>
          <w:tblW w:w="0" w:type="auto"/>
          <w:jc w:val="left"/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4A0"/>
        </w:tblPrEx>
        <w:trPr>
          <w:tblCellSpacing w:w="0" w:type="dxa"/>
          <w:jc w:val="left"/>
        </w:trPr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rPr>
                <w:sz w:val="24"/>
              </w:rPr>
              <w:t>240÷2=</w:t>
            </w:r>
          </w:p>
        </w:tc>
      </w:tr>
    </w:tbl>
    <w:p>
      <w:pPr>
        <w:pStyle w:val="Normal1"/>
      </w:pP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19. 1千克铁比1千克棉花重。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20. 请用两种方法口算。</w:t>
      </w:r>
    </w:p>
    <w:p>
      <w:pPr>
        <w:pStyle w:val="Normal1"/>
        <w:numPr>
          <w:ilvl w:val="0"/>
          <w:numId w:val="22"/>
        </w:numPr>
        <w:spacing w:before="100" w:beforeAutospacing="1" w:after="100" w:afterAutospacing="1"/>
        <w:sectPr>
          <w:headerReference w:type="default" r:id="rId24"/>
          <w:footerReference w:type="even" r:id="rId25"/>
          <w:footerReference w:type="default" r:id="rId26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5"/>
          <w:cols w:num="2" w:space="1003" w:equalWidth="1"/>
          <w:titlePg w:val="0"/>
          <w:docGrid w:linePitch="312"/>
        </w:sectPr>
      </w:pPr>
      <w:r>
        <w:rPr>
          <w:rFonts w:ascii="宋体" w:eastAsia="宋体" w:hAnsi="宋体" w:cs="宋体"/>
          <w:color w:val="000000"/>
          <w:sz w:val="28"/>
        </w:rPr>
        <w:t>（1）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981075" cy="1000125"/>
                  <wp:docPr id="55773860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773860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100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  <w:numPr>
          <w:ilvl w:val="0"/>
          <w:numId w:val="1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</w:t>
      </w:r>
      <w:r>
        <w:drawing>
          <wp:inline>
            <wp:extent cx="1000125" cy="1019175"/>
            <wp:docPr id="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21.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4819650" cy="2962275"/>
                  <wp:docPr id="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19650" cy="2962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  <w:numPr>
          <w:ilvl w:val="0"/>
          <w:numId w:val="2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（1）小明从家到学校走①、②、③哪条路近？</w:t>
      </w:r>
    </w:p>
    <w:p>
      <w:pPr>
        <w:pStyle w:val="Normal1"/>
        <w:numPr>
          <w:ilvl w:val="0"/>
          <w:numId w:val="2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（2）走最近的路比走最远的路少走多少米？</w:t>
      </w:r>
    </w:p>
    <w:p>
      <w:pPr>
        <w:pStyle w:val="Normal1"/>
        <w:numPr>
          <w:ilvl w:val="0"/>
          <w:numId w:val="2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（3）你还能提出什么问题？（不要求解答）</w:t>
      </w:r>
    </w:p>
    <w:p>
      <w:pPr>
        <w:pStyle w:val="Normal1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22. 小圆吃鱼（连一连）。</w:t>
      </w:r>
    </w:p>
    <w:p>
      <w:pPr>
        <w:pStyle w:val="Normal1"/>
        <w:spacing w:before="0"/>
      </w:pPr>
      <w:r>
        <w:rPr>
          <w:sz w:val="24"/>
        </w:rPr>
        <w:t xml:space="preserve">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1"/>
              <w:spacing w:before="0"/>
            </w:pPr>
            <w:r>
              <w:drawing>
                <wp:inline>
                  <wp:extent cx="5267325" cy="1857375"/>
                  <wp:docPr id="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7325" cy="185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  <w:sectPr>
          <w:headerReference w:type="default" r:id="rId31"/>
          <w:footerReference w:type="even" r:id="rId32"/>
          <w:footerReference w:type="default" r:id="rId33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6"/>
          <w:cols w:num="2" w:space="1003" w:equalWidth="1"/>
          <w:titlePg w:val="0"/>
          <w:docGrid w:linePitch="312"/>
        </w:sectPr>
      </w:pPr>
    </w:p>
    <w:p>
      <w:pPr>
        <w:pStyle w:val="Normal2"/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</w:rPr>
        <w:t>最新三年级复习综合练习上学期小学数学二单元真题模拟试卷卷(③)课后复习</w:t>
      </w:r>
    </w:p>
    <w:p>
      <w:pPr>
        <w:pStyle w:val="Normal2"/>
        <w:shd w:val="clear" w:color="auto" w:fill="FFFFFF"/>
        <w:jc w:val="center"/>
        <w:rPr>
          <w:rFonts w:ascii="黑体" w:eastAsia="黑体" w:hAnsi="黑体" w:cs="黑体" w:hint="eastAsia"/>
        </w:rPr>
      </w:pPr>
      <w:r>
        <w:rPr>
          <w:rFonts w:ascii="宋体" w:eastAsia="宋体" w:hAnsi="宋体" w:cs="宋体" w:hint="eastAsia"/>
          <w:color w:val="000000"/>
          <w:sz w:val="28"/>
        </w:rPr>
        <w:t>时间：90分钟  满分：100分</w:t>
      </w:r>
    </w:p>
    <w:tbl>
      <w:tblPr>
        <w:tblStyle w:val="TableNormal"/>
        <w:tblpPr w:leftFromText="180" w:rightFromText="180" w:vertAnchor="text" w:horzAnchor="page" w:tblpX="3134" w:tblpY="527"/>
        <w:tblOverlap w:val="never"/>
        <w:tblW w:w="5777" w:type="dxa"/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78"/>
        <w:gridCol w:w="934"/>
        <w:gridCol w:w="933"/>
        <w:gridCol w:w="933"/>
        <w:gridCol w:w="1399"/>
      </w:tblGrid>
      <w:tr>
        <w:tblPrEx>
          <w:tblW w:w="5777" w:type="dxa"/>
          <w:jc w:val="lef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482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题号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一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二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三</w:t>
            </w: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总分</w:t>
            </w:r>
          </w:p>
        </w:tc>
      </w:tr>
      <w:tr>
        <w:tblPrEx>
          <w:tblW w:w="5777" w:type="dxa"/>
          <w:jc w:val="lef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736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ind w:firstLine="540" w:firstLineChars="300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得分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2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</w:tr>
    </w:tbl>
    <w:p>
      <w:pPr>
        <w:pStyle w:val="Normal2"/>
        <w:shd w:val="clear" w:color="auto" w:fill="FFFFFF"/>
        <w:rPr>
          <w:rFonts w:hint="eastAsia"/>
        </w:rPr>
      </w:pPr>
    </w:p>
    <w:p>
      <w:pPr>
        <w:pStyle w:val="Normal2"/>
        <w:rPr>
          <w:rFonts w:ascii="宋体" w:hAnsi="宋体" w:cs="宋体" w:hint="eastAsia"/>
          <w:sz w:val="28"/>
          <w:szCs w:val="28"/>
        </w:rPr>
      </w:pPr>
    </w:p>
    <w:p>
      <w:pPr>
        <w:pStyle w:val="Normal2"/>
      </w:pPr>
    </w:p>
    <w:p>
      <w:pPr>
        <w:pStyle w:val="Normal2"/>
      </w:pPr>
    </w:p>
    <w:p>
      <w:pPr>
        <w:pStyle w:val="Normal2"/>
      </w:pPr>
    </w:p>
    <w:p>
      <w:pPr>
        <w:pStyle w:val="Normal2"/>
      </w:pPr>
    </w:p>
    <w:p>
      <w:pPr>
        <w:pStyle w:val="Normal2"/>
        <w:shd w:val="clear" w:color="auto" w:fill="FFFFFF"/>
        <w:rPr>
          <w:rFonts w:hint="eastAsia"/>
        </w:rPr>
      </w:pPr>
    </w:p>
    <w:p>
      <w:pPr>
        <w:pStyle w:val="Normal2"/>
        <w:rPr>
          <w:rFonts w:ascii="宋体" w:hAnsi="宋体" w:cs="宋体" w:hint="eastAsia"/>
          <w:sz w:val="28"/>
          <w:szCs w:val="28"/>
        </w:rPr>
      </w:pPr>
    </w:p>
    <w:p>
      <w:pPr>
        <w:pStyle w:val="Normal2"/>
      </w:pPr>
    </w:p>
    <w:p>
      <w:pPr>
        <w:pStyle w:val="Normal2"/>
      </w:pPr>
      <w:r>
        <w:drawing>
          <wp:anchor distT="0" distB="0" distL="114300" distR="114300" simplePos="0" relativeHeight="251660288" behindDoc="0" locked="0" layoutInCell="0" allowOverlap="1">
            <wp:simplePos x="0" y="0"/>
            <wp:positionH relativeFrom="column">
              <wp:posOffset>-1257300</wp:posOffset>
            </wp:positionH>
            <wp:positionV relativeFrom="paragraph">
              <wp:posOffset>-2717800</wp:posOffset>
            </wp:positionV>
            <wp:extent cx="878205" cy="8716645"/>
            <wp:effectExtent l="0" t="0" r="17145" b="8255"/>
            <wp:wrapTight wrapText="bothSides">
              <wp:wrapPolygon>
                <wp:start x="0" y="0"/>
                <wp:lineTo x="0" y="21573"/>
                <wp:lineTo x="21085" y="21573"/>
                <wp:lineTo x="21085" y="0"/>
                <wp:lineTo x="0" y="0"/>
              </wp:wrapPolygon>
            </wp:wrapTight>
            <wp:docPr id="23466441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664414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1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2"/>
      </w:pPr>
    </w:p>
    <w:p>
      <w:pPr>
        <w:pStyle w:val="Normal2"/>
      </w:pPr>
    </w:p>
    <w:p>
      <w:pPr>
        <w:pStyle w:val="Normal2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一、基础练习(40分)</w:t>
      </w:r>
    </w:p>
    <w:p>
      <w:pPr>
        <w:pStyle w:val="Normal2"/>
      </w:pPr>
      <w:r>
        <w:br/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1. 从792里连续减6，减（ ）次得数才为0．</w:t>
      </w:r>
    </w:p>
    <w:p>
      <w:pPr>
        <w:pStyle w:val="Normal2"/>
      </w:pPr>
      <w:r>
        <w:rPr>
          <w:rFonts w:ascii="宋体" w:eastAsia="宋体" w:hAnsi="宋体" w:cs="宋体"/>
          <w:color w:val="000000"/>
          <w:sz w:val="28"/>
        </w:rPr>
        <w:t> A .131 B .132 C .133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2. 计算74-38时，可以先算______，再算______。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3. 下面的四幅图分别是在哪个位置看到的?</w:t>
      </w:r>
    </w:p>
    <w:p>
      <w:pPr>
        <w:pStyle w:val="Normal2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4295775" cy="1009650"/>
                  <wp:docPr id="21422151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221518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95775" cy="100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4. 8000克______9千克 4千克______4000克 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5.   16×7得______，17×6得______，16×7比17×6多______．</w:t>
      </w:r>
      <w:r>
        <w:br/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6. 一共要多少元？</w:t>
      </w:r>
    </w:p>
    <w:p>
      <w:pPr>
        <w:pStyle w:val="Normal2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2066925" cy="647700"/>
                  <wp:docPr id="35714352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14352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25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7. 一种彩电降价180元后是760元，这种彩电原价是580元。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8. 30个客人至少需要（ ）壶茶． </w:t>
      </w:r>
    </w:p>
    <w:p>
      <w:pPr>
        <w:pStyle w:val="Normal2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1095375" cy="1123950"/>
                  <wp:docPr id="149969415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969415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12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</w:pPr>
      <w:r>
        <w:rPr>
          <w:rFonts w:ascii="宋体" w:eastAsia="宋体" w:hAnsi="宋体" w:cs="宋体"/>
          <w:color w:val="000000"/>
          <w:sz w:val="28"/>
        </w:rPr>
        <w:t> A .6 B .7 C .8</w:t>
      </w:r>
    </w:p>
    <w:p>
      <w:pPr>
        <w:pStyle w:val="Normal2"/>
      </w:pPr>
      <w:r>
        <w:br/>
      </w:r>
    </w:p>
    <w:p>
      <w:pPr>
        <w:pStyle w:val="Normal2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二、综合练习(40分)</w:t>
      </w:r>
    </w:p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9. 要使6□2÷3商中间有0余数也是0，□里可填______．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10. 小芳家、小洋家和学校在同一条直线的路上，小芳家离学校980米，小洋家离学校350米，小芳家和小洋家不可能相距（    ）米。</w:t>
      </w:r>
    </w:p>
    <w:p>
      <w:pPr>
        <w:pStyle w:val="Normal2"/>
      </w:pPr>
      <w:r>
        <w:rPr>
          <w:rFonts w:ascii="宋体" w:eastAsia="宋体" w:hAnsi="宋体" w:cs="宋体"/>
          <w:color w:val="000000"/>
          <w:sz w:val="28"/>
        </w:rPr>
        <w:t> A .630 B .280 C .1330</w:t>
      </w:r>
    </w:p>
    <w:p>
      <w:pPr>
        <w:pStyle w:val="Normal2"/>
        <w:spacing w:before="100" w:beforeAutospacing="1" w:after="100" w:afterAutospacing="1"/>
        <w:sectPr>
          <w:headerReference w:type="default" r:id="rId37"/>
          <w:footerReference w:type="even" r:id="rId38"/>
          <w:footerReference w:type="default" r:id="rId39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7"/>
          <w:cols w:num="2" w:space="1003" w:equalWidth="1"/>
          <w:docGrid w:linePitch="312"/>
        </w:sectPr>
      </w:pPr>
      <w:r>
        <w:rPr>
          <w:rFonts w:ascii="宋体" w:eastAsia="宋体" w:hAnsi="宋体" w:cs="宋体"/>
          <w:color w:val="000000"/>
          <w:sz w:val="28"/>
        </w:rPr>
        <w:t>11. 看图判断</w:t>
      </w:r>
    </w:p>
    <w:p>
      <w:pPr>
        <w:pStyle w:val="Normal2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3343275" cy="1076325"/>
                  <wp:docPr id="82878447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8784473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3275" cy="107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12. 下列各题，计算正确的是（  ）</w:t>
      </w:r>
    </w:p>
    <w:p>
      <w:pPr>
        <w:pStyle w:val="Normal2"/>
      </w:pPr>
      <w:r>
        <w:rPr>
          <w:rFonts w:ascii="宋体" w:eastAsia="宋体" w:hAnsi="宋体" w:cs="宋体"/>
          <w:color w:val="000000"/>
          <w:sz w:val="28"/>
        </w:rPr>
        <w:t> A .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485775" cy="438150"/>
                  <wp:docPr id="124642049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642049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</w:pPr>
      <w:r>
        <w:rPr>
          <w:rFonts w:ascii="宋体" w:eastAsia="宋体" w:hAnsi="宋体" w:cs="宋体"/>
          <w:color w:val="000000"/>
          <w:sz w:val="28"/>
        </w:rPr>
        <w:t> B . C .</w:t>
      </w:r>
      <w:r>
        <w:drawing>
          <wp:inline>
            <wp:extent cx="419100" cy="466725"/>
            <wp:docPr id="155255055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550550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>
            <wp:extent cx="504825" cy="466725"/>
            <wp:docPr id="208749300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493002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13. 直接写出下面各题的得数．</w:t>
      </w:r>
    </w:p>
    <w:p>
      <w:pPr>
        <w:pStyle w:val="Normal2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523875" cy="504825"/>
                  <wp:docPr id="171889716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889716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0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</w:pPr>
    </w:p>
    <w:p>
      <w:pPr>
        <w:pStyle w:val="Normal2"/>
      </w:pPr>
      <w:r>
        <w:br/>
      </w:r>
    </w:p>
    <w:p>
      <w:pPr>
        <w:pStyle w:val="Normal2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三、应用练习(20分)</w:t>
      </w:r>
    </w:p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14. 奶奶家的公鸡比母鸡多26只，母鸡有68只，公鸡有多少只？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15. 612÷3的商是______位数，最高位在______位．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16. 704÷5的商中间有0．______ （判断对错）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17.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3343275" cy="857250"/>
                  <wp:docPr id="1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3275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</w:pP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18. 萝卜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523875" cy="361950"/>
                  <wp:docPr id="1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  <w:numPr>
          <w:ilvl w:val="0"/>
          <w:numId w:val="23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（1）奶奶买了500克萝卜和1500克茄子,一共花了多少钱?</w:t>
      </w:r>
    </w:p>
    <w:p>
      <w:pPr>
        <w:pStyle w:val="Normal2"/>
        <w:numPr>
          <w:ilvl w:val="0"/>
          <w:numId w:val="23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（2）妈妈买了2千克西红柿和1千克萝卜,一共花了多少钱?</w:t>
      </w:r>
    </w:p>
    <w:p>
      <w:pPr>
        <w:pStyle w:val="Normal2"/>
        <w:numPr>
          <w:ilvl w:val="0"/>
          <w:numId w:val="23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（3）你还能提出其他的数学问题并解答吗?</w:t>
      </w:r>
    </w:p>
    <w:p>
      <w:pPr>
        <w:pStyle w:val="Normal2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19.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2"/>
              <w:spacing w:before="0"/>
            </w:pPr>
            <w:r>
              <w:drawing>
                <wp:inline>
                  <wp:extent cx="4819650" cy="2962275"/>
                  <wp:docPr id="1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19650" cy="2962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  <w:numPr>
          <w:ilvl w:val="0"/>
          <w:numId w:val="4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（1）小明从家到学校走①、②、③哪条路近？</w:t>
      </w:r>
    </w:p>
    <w:p>
      <w:pPr>
        <w:pStyle w:val="Normal2"/>
        <w:numPr>
          <w:ilvl w:val="0"/>
          <w:numId w:val="4"/>
        </w:numPr>
        <w:spacing w:before="100" w:beforeAutospacing="1" w:after="100" w:afterAutospacing="1"/>
        <w:sectPr>
          <w:headerReference w:type="default" r:id="rId47"/>
          <w:footerReference w:type="even" r:id="rId48"/>
          <w:footerReference w:type="default" r:id="rId49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8"/>
          <w:cols w:num="2" w:space="1003" w:equalWidth="1"/>
          <w:titlePg w:val="0"/>
          <w:docGrid w:linePitch="312"/>
        </w:sectPr>
      </w:pPr>
      <w:r>
        <w:rPr>
          <w:rFonts w:ascii="宋体" w:eastAsia="宋体" w:hAnsi="宋体" w:cs="宋体"/>
          <w:color w:val="000000"/>
          <w:sz w:val="28"/>
        </w:rPr>
        <w:t>（2）走最近的路比走最远的路少走多少米？</w:t>
      </w:r>
    </w:p>
    <w:p>
      <w:pPr>
        <w:pStyle w:val="Normal2"/>
        <w:numPr>
          <w:ilvl w:val="0"/>
          <w:numId w:val="4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（3）你还能提出什么问题？（不要求解答）</w:t>
      </w:r>
    </w:p>
    <w:p>
      <w:pPr>
        <w:pStyle w:val="Normal2"/>
        <w:spacing w:before="100" w:beforeAutospacing="1" w:after="100" w:afterAutospacing="1"/>
        <w:sectPr>
          <w:headerReference w:type="default" r:id="rId50"/>
          <w:footerReference w:type="even" r:id="rId51"/>
          <w:footerReference w:type="default" r:id="rId52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9"/>
          <w:cols w:num="2" w:space="1003" w:equalWidth="1"/>
          <w:titlePg w:val="0"/>
          <w:docGrid w:linePitch="312"/>
        </w:sectPr>
      </w:pPr>
      <w:r>
        <w:rPr>
          <w:rFonts w:ascii="宋体" w:eastAsia="宋体" w:hAnsi="宋体" w:cs="宋体"/>
          <w:color w:val="000000"/>
          <w:sz w:val="28"/>
        </w:rPr>
        <w:t>20. 一头牛重200千克。</w:t>
      </w:r>
    </w:p>
    <w:p>
      <w:pPr>
        <w:pStyle w:val="Normal3"/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</w:rPr>
        <w:t>最新三年级复习综合练习上学期小学数学二单元真题模拟试卷卷(④)课后复习</w:t>
      </w:r>
    </w:p>
    <w:p>
      <w:pPr>
        <w:pStyle w:val="Normal3"/>
        <w:shd w:val="clear" w:color="auto" w:fill="FFFFFF"/>
        <w:jc w:val="center"/>
        <w:rPr>
          <w:rFonts w:ascii="黑体" w:eastAsia="黑体" w:hAnsi="黑体" w:cs="黑体" w:hint="eastAsia"/>
        </w:rPr>
      </w:pPr>
      <w:r>
        <w:rPr>
          <w:rFonts w:ascii="宋体" w:eastAsia="宋体" w:hAnsi="宋体" w:cs="宋体" w:hint="eastAsia"/>
          <w:color w:val="000000"/>
          <w:sz w:val="28"/>
        </w:rPr>
        <w:t>时间：90分钟  满分：100分</w:t>
      </w:r>
    </w:p>
    <w:tbl>
      <w:tblPr>
        <w:tblStyle w:val="TableNormal"/>
        <w:tblpPr w:leftFromText="180" w:rightFromText="180" w:vertAnchor="text" w:horzAnchor="page" w:tblpX="3134" w:tblpY="527"/>
        <w:tblOverlap w:val="never"/>
        <w:tblW w:w="5777" w:type="dxa"/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78"/>
        <w:gridCol w:w="934"/>
        <w:gridCol w:w="933"/>
        <w:gridCol w:w="933"/>
        <w:gridCol w:w="1399"/>
      </w:tblGrid>
      <w:tr>
        <w:tblPrEx>
          <w:tblW w:w="5777" w:type="dxa"/>
          <w:jc w:val="lef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482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题号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一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二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三</w:t>
            </w: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总分</w:t>
            </w:r>
          </w:p>
        </w:tc>
      </w:tr>
      <w:tr>
        <w:tblPrEx>
          <w:tblW w:w="5777" w:type="dxa"/>
          <w:jc w:val="lef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736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ind w:firstLine="540" w:firstLineChars="300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得分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3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</w:tr>
    </w:tbl>
    <w:p>
      <w:pPr>
        <w:pStyle w:val="Normal3"/>
        <w:shd w:val="clear" w:color="auto" w:fill="FFFFFF"/>
        <w:rPr>
          <w:rFonts w:hint="eastAsia"/>
        </w:rPr>
      </w:pPr>
    </w:p>
    <w:p>
      <w:pPr>
        <w:pStyle w:val="Normal3"/>
        <w:rPr>
          <w:rFonts w:ascii="宋体" w:hAnsi="宋体" w:cs="宋体" w:hint="eastAsia"/>
          <w:sz w:val="28"/>
          <w:szCs w:val="28"/>
        </w:rPr>
      </w:pPr>
    </w:p>
    <w:p>
      <w:pPr>
        <w:pStyle w:val="Normal3"/>
      </w:pPr>
    </w:p>
    <w:p>
      <w:pPr>
        <w:pStyle w:val="Normal3"/>
      </w:pPr>
    </w:p>
    <w:p>
      <w:pPr>
        <w:pStyle w:val="Normal3"/>
      </w:pPr>
    </w:p>
    <w:p>
      <w:pPr>
        <w:pStyle w:val="Normal3"/>
      </w:pPr>
    </w:p>
    <w:p>
      <w:pPr>
        <w:pStyle w:val="Normal3"/>
        <w:shd w:val="clear" w:color="auto" w:fill="FFFFFF"/>
        <w:rPr>
          <w:rFonts w:hint="eastAsia"/>
        </w:rPr>
      </w:pPr>
    </w:p>
    <w:p>
      <w:pPr>
        <w:pStyle w:val="Normal3"/>
        <w:rPr>
          <w:rFonts w:ascii="宋体" w:hAnsi="宋体" w:cs="宋体" w:hint="eastAsia"/>
          <w:sz w:val="28"/>
          <w:szCs w:val="28"/>
        </w:rPr>
      </w:pPr>
    </w:p>
    <w:p>
      <w:pPr>
        <w:pStyle w:val="Normal3"/>
      </w:pPr>
    </w:p>
    <w:p>
      <w:pPr>
        <w:pStyle w:val="Normal3"/>
      </w:pPr>
      <w:r>
        <w:drawing>
          <wp:anchor distT="0" distB="0" distL="114300" distR="114300" simplePos="0" relativeHeight="251661312" behindDoc="0" locked="0" layoutInCell="0" allowOverlap="1">
            <wp:simplePos x="0" y="0"/>
            <wp:positionH relativeFrom="column">
              <wp:posOffset>-1257300</wp:posOffset>
            </wp:positionH>
            <wp:positionV relativeFrom="paragraph">
              <wp:posOffset>-2717800</wp:posOffset>
            </wp:positionV>
            <wp:extent cx="878205" cy="8716645"/>
            <wp:effectExtent l="0" t="0" r="17145" b="8255"/>
            <wp:wrapTight wrapText="bothSides">
              <wp:wrapPolygon>
                <wp:start x="0" y="0"/>
                <wp:lineTo x="0" y="21573"/>
                <wp:lineTo x="21085" y="21573"/>
                <wp:lineTo x="21085" y="0"/>
                <wp:lineTo x="0" y="0"/>
              </wp:wrapPolygon>
            </wp:wrapTight>
            <wp:docPr id="132783365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833657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1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3"/>
      </w:pPr>
    </w:p>
    <w:p>
      <w:pPr>
        <w:pStyle w:val="Normal3"/>
      </w:pPr>
    </w:p>
    <w:p>
      <w:pPr>
        <w:pStyle w:val="Normal3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一、基础练习(40分)</w:t>
      </w:r>
    </w:p>
    <w:p>
      <w:pPr>
        <w:pStyle w:val="Normal3"/>
      </w:pPr>
      <w:r>
        <w:br/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1. 站在不同位置观察一个长方体，每次最多能看到______个面，最少能看到______个面。</w:t>
      </w:r>
      <w:r>
        <w:br/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2. 填上“＞”、“＜”或“＝”。</w:t>
      </w:r>
    </w:p>
    <w:p>
      <w:pPr>
        <w:pStyle w:val="Normal3"/>
        <w:spacing w:before="0"/>
      </w:pPr>
      <w:r>
        <w:rPr>
          <w:rFonts w:ascii="宋体" w:eastAsia="宋体" w:hAnsi="宋体" w:cs="宋体"/>
          <w:color w:val="000000"/>
          <w:sz w:val="28"/>
        </w:rPr>
        <w:t>2×6______2×6 8×3______30</w:t>
      </w:r>
    </w:p>
    <w:p>
      <w:pPr>
        <w:pStyle w:val="Normal3"/>
        <w:spacing w:before="0"/>
      </w:pPr>
      <w:r>
        <w:rPr>
          <w:rFonts w:ascii="宋体" w:eastAsia="宋体" w:hAnsi="宋体" w:cs="宋体"/>
          <w:color w:val="000000"/>
          <w:sz w:val="28"/>
        </w:rPr>
        <w:t>52×4______220         29×7______29×2</w:t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3. A工厂计划30天生产360箱零件，实际每天比计划多生产6箱，实际生产多少箱？</w:t>
      </w:r>
      <w:r>
        <w:br/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4. 要使514÷□的商是两位数，可以填（ ）</w:t>
      </w:r>
    </w:p>
    <w:p>
      <w:pPr>
        <w:pStyle w:val="Normal3"/>
      </w:pPr>
      <w:r>
        <w:rPr>
          <w:rFonts w:ascii="宋体" w:eastAsia="宋体" w:hAnsi="宋体" w:cs="宋体"/>
          <w:color w:val="000000"/>
          <w:sz w:val="28"/>
        </w:rPr>
        <w:t> A .1、2、3、4 B .5、6、7、8、9 C .6、7、8、9、</w:t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5. 小英家到学校有492米，约是______米，小爱家到学校有381米，约是______米，那么492与381的和约为______。</w:t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6. 笔算53×6时，先用6去乘53的个位得______，然后用6去乘53的______位得______，再把______和______相加得______．</w:t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7. 某商场进行国庆节促销活动。孙阿姨买了3 件衣服，原价是每件390元，她只有1000</w:t>
      </w:r>
    </w:p>
    <w:p>
      <w:pPr>
        <w:pStyle w:val="Normal3"/>
        <w:spacing w:before="0"/>
      </w:pPr>
      <w:r>
        <w:rPr>
          <w:rFonts w:ascii="宋体" w:eastAsia="宋体" w:hAnsi="宋体" w:cs="宋体"/>
          <w:color w:val="000000"/>
          <w:sz w:val="28"/>
        </w:rPr>
        <w:t>元，够吗？</w:t>
      </w:r>
    </w:p>
    <w:p>
      <w:pPr>
        <w:pStyle w:val="Normal3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3448050" cy="1228725"/>
                  <wp:docPr id="28220694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20694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8050" cy="122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8. 养鸡场有公鸡140只，母鸡570只，这个养鸡场一共有610只鸡。</w:t>
      </w:r>
    </w:p>
    <w:p>
      <w:pPr>
        <w:pStyle w:val="Normal3"/>
      </w:pPr>
      <w:r>
        <w:br/>
      </w:r>
    </w:p>
    <w:p>
      <w:pPr>
        <w:pStyle w:val="Normal3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二、综合练习(40分)</w:t>
      </w:r>
    </w:p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9. 印刷厂在装订910本图书，平均每天装订90本，工作______天后，还剩下190本没完成．</w:t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10. 201÷3的商是______位数，最高位在______位．</w:t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11. 用竖式计算．（有★的要验算）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5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19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rPr>
                <w:sz w:val="24"/>
              </w:rPr>
              <w:t>★369÷3</w:t>
            </w:r>
            <w:r>
              <w:br/>
            </w:r>
          </w:p>
        </w:tc>
      </w:tr>
    </w:tbl>
    <w:p>
      <w:pPr>
        <w:sectPr>
          <w:headerReference w:type="default" r:id="rId54"/>
          <w:footerReference w:type="even" r:id="rId55"/>
          <w:footerReference w:type="default" r:id="rId56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0"/>
          <w:cols w:num="2" w:space="1003" w:equalWidth="1"/>
          <w:docGrid w:linePitch="312"/>
        </w:sectPr>
      </w:pPr>
    </w:p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12. 看图列式计算． </w:t>
      </w:r>
    </w:p>
    <w:p>
      <w:pPr>
        <w:pStyle w:val="Normal3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4114800" cy="971550"/>
                  <wp:docPr id="20524444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24444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480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13. 三年级共有58人乘车去郊游，租8辆车够吗？每辆车限乘7人。</w:t>
      </w:r>
    </w:p>
    <w:p>
      <w:pPr>
        <w:pStyle w:val="Normal3"/>
      </w:pPr>
      <w:r>
        <w:br/>
      </w:r>
    </w:p>
    <w:p>
      <w:pPr>
        <w:pStyle w:val="Normal3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三、应用练习(20分)</w:t>
      </w:r>
    </w:p>
    <w:p>
      <w:pPr>
        <w:pStyle w:val="Normal3"/>
      </w:pP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14. 中秋节超市月饼搞促销，一共有362块月饼，如果9块装一盒，准备38个盒子够不够？</w:t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15. 一只羊重100千克,10只羊重1000(    )。</w:t>
      </w:r>
    </w:p>
    <w:p>
      <w:pPr>
        <w:pStyle w:val="Normal3"/>
      </w:pPr>
      <w:r>
        <w:rPr>
          <w:rFonts w:ascii="宋体" w:eastAsia="宋体" w:hAnsi="宋体" w:cs="宋体"/>
          <w:color w:val="000000"/>
          <w:sz w:val="28"/>
        </w:rPr>
        <w:t> A .克 B .元 C .千克</w:t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16.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3867150" cy="1533525"/>
                  <wp:docPr id="135332257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332257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50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  <w:numPr>
          <w:ilvl w:val="0"/>
          <w:numId w:val="24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（1）买两条不同的裤子，一共需要多少线？</w:t>
      </w:r>
    </w:p>
    <w:p>
      <w:pPr>
        <w:pStyle w:val="Normal3"/>
        <w:numPr>
          <w:ilvl w:val="0"/>
          <w:numId w:val="24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（2）妈妈只有100元钱，她会买哪件上衣和哪条裤子呢？请你帮她选一套，并计算出买完这套衣服后还剩多少钱。</w:t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17. 三年级学生到茶园里劳动，女生有56人，男生有64人，4个同学分成一组，共可以分成多少组？</w:t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18. 长颈鹿高4米。</w:t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19. 购物． </w:t>
      </w:r>
    </w:p>
    <w:p>
      <w:pPr>
        <w:pStyle w:val="Normal3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3"/>
              <w:spacing w:before="0"/>
            </w:pPr>
            <w:r>
              <w:drawing>
                <wp:inline>
                  <wp:extent cx="3390900" cy="704850"/>
                  <wp:docPr id="150702272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702272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090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3"/>
        <w:numPr>
          <w:ilvl w:val="0"/>
          <w:numId w:val="6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（1）100元买3个小猪够吗？若够，还剩多少钱？不够，差多少钱？</w:t>
      </w:r>
    </w:p>
    <w:p>
      <w:pPr>
        <w:pStyle w:val="Normal3"/>
        <w:numPr>
          <w:ilvl w:val="0"/>
          <w:numId w:val="6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（2）100元能买3个小老虎和1只小猪吗？若够，还剩多少钱？不够，差多少钱？</w:t>
      </w:r>
    </w:p>
    <w:p>
      <w:pPr>
        <w:pStyle w:val="Normal3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20. 竖式计算</w:t>
      </w:r>
    </w:p>
    <w:p>
      <w:pPr>
        <w:pStyle w:val="Normal3"/>
        <w:spacing w:before="0"/>
      </w:pPr>
      <w:r>
        <w:rPr>
          <w:rFonts w:ascii="宋体" w:eastAsia="宋体" w:hAnsi="宋体" w:cs="宋体"/>
          <w:color w:val="000000"/>
          <w:sz w:val="28"/>
        </w:rPr>
        <w:t>①360+280=</w:t>
      </w:r>
    </w:p>
    <w:p>
      <w:pPr>
        <w:pStyle w:val="Normal3"/>
        <w:spacing w:before="0"/>
      </w:pPr>
      <w:r>
        <w:rPr>
          <w:rFonts w:ascii="宋体" w:eastAsia="宋体" w:hAnsi="宋体" w:cs="宋体"/>
          <w:color w:val="000000"/>
          <w:sz w:val="28"/>
        </w:rPr>
        <w:t>②470-290=</w:t>
      </w:r>
    </w:p>
    <w:p>
      <w:pPr>
        <w:pStyle w:val="Normal3"/>
        <w:spacing w:before="0"/>
      </w:pPr>
      <w:r>
        <w:rPr>
          <w:rFonts w:ascii="宋体" w:eastAsia="宋体" w:hAnsi="宋体" w:cs="宋体"/>
          <w:color w:val="000000"/>
          <w:sz w:val="28"/>
        </w:rPr>
        <w:t>③550+340=</w:t>
      </w:r>
    </w:p>
    <w:p>
      <w:pPr>
        <w:pStyle w:val="Normal3"/>
        <w:spacing w:before="0"/>
      </w:pPr>
      <w:r>
        <w:rPr>
          <w:rFonts w:ascii="宋体" w:eastAsia="宋体" w:hAnsi="宋体" w:cs="宋体"/>
          <w:color w:val="000000"/>
          <w:sz w:val="28"/>
        </w:rPr>
        <w:t>④800-270=</w:t>
      </w:r>
    </w:p>
    <w:p>
      <w:pPr>
        <w:pStyle w:val="Normal3"/>
        <w:spacing w:before="0"/>
      </w:pPr>
      <w:r>
        <w:rPr>
          <w:rFonts w:ascii="宋体" w:eastAsia="宋体" w:hAnsi="宋体" w:cs="宋体"/>
          <w:color w:val="000000"/>
          <w:sz w:val="28"/>
        </w:rPr>
        <w:t>⑤240+460=</w:t>
      </w:r>
    </w:p>
    <w:p>
      <w:pPr>
        <w:pStyle w:val="Normal3"/>
        <w:spacing w:before="0"/>
        <w:sectPr>
          <w:headerReference w:type="default" r:id="rId60"/>
          <w:footerReference w:type="even" r:id="rId61"/>
          <w:footerReference w:type="default" r:id="rId62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1"/>
          <w:cols w:num="2" w:space="1003" w:equalWidth="1"/>
          <w:titlePg w:val="0"/>
          <w:docGrid w:linePitch="312"/>
        </w:sectPr>
      </w:pPr>
      <w:r>
        <w:rPr>
          <w:rFonts w:ascii="宋体" w:eastAsia="宋体" w:hAnsi="宋体" w:cs="宋体"/>
          <w:color w:val="000000"/>
          <w:sz w:val="28"/>
        </w:rPr>
        <w:t>⑥860-750=</w:t>
      </w:r>
    </w:p>
    <w:p>
      <w:pPr>
        <w:pStyle w:val="Normal4"/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</w:rPr>
        <w:t>最新三年级复习综合练习上学期小学数学二单元真题模拟试卷卷(一)课后复习</w:t>
      </w:r>
    </w:p>
    <w:p>
      <w:pPr>
        <w:pStyle w:val="Normal4"/>
        <w:shd w:val="clear" w:color="auto" w:fill="FFFFFF"/>
        <w:jc w:val="center"/>
        <w:rPr>
          <w:rFonts w:ascii="黑体" w:eastAsia="黑体" w:hAnsi="黑体" w:cs="黑体" w:hint="eastAsia"/>
        </w:rPr>
      </w:pPr>
      <w:r>
        <w:rPr>
          <w:rFonts w:ascii="宋体" w:eastAsia="宋体" w:hAnsi="宋体" w:cs="宋体" w:hint="eastAsia"/>
          <w:color w:val="000000"/>
          <w:sz w:val="28"/>
        </w:rPr>
        <w:t>时间：90分钟  满分：100分</w:t>
      </w:r>
    </w:p>
    <w:tbl>
      <w:tblPr>
        <w:tblStyle w:val="TableNormal"/>
        <w:tblpPr w:leftFromText="180" w:rightFromText="180" w:vertAnchor="text" w:horzAnchor="page" w:tblpX="3134" w:tblpY="527"/>
        <w:tblOverlap w:val="never"/>
        <w:tblW w:w="5777" w:type="dxa"/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78"/>
        <w:gridCol w:w="934"/>
        <w:gridCol w:w="933"/>
        <w:gridCol w:w="933"/>
        <w:gridCol w:w="1399"/>
      </w:tblGrid>
      <w:tr>
        <w:tblPrEx>
          <w:tblW w:w="5777" w:type="dxa"/>
          <w:jc w:val="lef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482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题号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一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二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三</w:t>
            </w: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总分</w:t>
            </w:r>
          </w:p>
        </w:tc>
      </w:tr>
      <w:tr>
        <w:tblPrEx>
          <w:tblW w:w="5777" w:type="dxa"/>
          <w:jc w:val="lef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736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ind w:firstLine="540" w:firstLineChars="300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得分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4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</w:tr>
    </w:tbl>
    <w:p>
      <w:pPr>
        <w:pStyle w:val="Normal4"/>
        <w:shd w:val="clear" w:color="auto" w:fill="FFFFFF"/>
        <w:rPr>
          <w:rFonts w:hint="eastAsia"/>
        </w:rPr>
      </w:pPr>
    </w:p>
    <w:p>
      <w:pPr>
        <w:pStyle w:val="Normal4"/>
        <w:rPr>
          <w:rFonts w:ascii="宋体" w:hAnsi="宋体" w:cs="宋体" w:hint="eastAsia"/>
          <w:sz w:val="28"/>
          <w:szCs w:val="28"/>
        </w:rPr>
      </w:pPr>
    </w:p>
    <w:p>
      <w:pPr>
        <w:pStyle w:val="Normal4"/>
      </w:pPr>
    </w:p>
    <w:p>
      <w:pPr>
        <w:pStyle w:val="Normal4"/>
      </w:pPr>
    </w:p>
    <w:p>
      <w:pPr>
        <w:pStyle w:val="Normal4"/>
      </w:pPr>
    </w:p>
    <w:p>
      <w:pPr>
        <w:pStyle w:val="Normal4"/>
      </w:pPr>
    </w:p>
    <w:p>
      <w:pPr>
        <w:pStyle w:val="Normal4"/>
        <w:shd w:val="clear" w:color="auto" w:fill="FFFFFF"/>
        <w:rPr>
          <w:rFonts w:hint="eastAsia"/>
        </w:rPr>
      </w:pPr>
    </w:p>
    <w:p>
      <w:pPr>
        <w:pStyle w:val="Normal4"/>
        <w:rPr>
          <w:rFonts w:ascii="宋体" w:hAnsi="宋体" w:cs="宋体" w:hint="eastAsia"/>
          <w:sz w:val="28"/>
          <w:szCs w:val="28"/>
        </w:rPr>
      </w:pPr>
    </w:p>
    <w:p>
      <w:pPr>
        <w:pStyle w:val="Normal4"/>
      </w:pPr>
    </w:p>
    <w:p>
      <w:pPr>
        <w:pStyle w:val="Normal4"/>
      </w:pPr>
      <w:r>
        <w:drawing>
          <wp:anchor distT="0" distB="0" distL="114300" distR="114300" simplePos="0" relativeHeight="251662336" behindDoc="0" locked="0" layoutInCell="0" allowOverlap="1">
            <wp:simplePos x="0" y="0"/>
            <wp:positionH relativeFrom="column">
              <wp:posOffset>-1257300</wp:posOffset>
            </wp:positionH>
            <wp:positionV relativeFrom="paragraph">
              <wp:posOffset>-2717800</wp:posOffset>
            </wp:positionV>
            <wp:extent cx="878205" cy="8716645"/>
            <wp:effectExtent l="0" t="0" r="17145" b="8255"/>
            <wp:wrapTight wrapText="bothSides">
              <wp:wrapPolygon>
                <wp:start x="0" y="0"/>
                <wp:lineTo x="0" y="21573"/>
                <wp:lineTo x="21085" y="21573"/>
                <wp:lineTo x="21085" y="0"/>
                <wp:lineTo x="0" y="0"/>
              </wp:wrapPolygon>
            </wp:wrapTight>
            <wp:docPr id="151084038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840381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1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4"/>
      </w:pPr>
    </w:p>
    <w:p>
      <w:pPr>
        <w:pStyle w:val="Normal4"/>
      </w:pPr>
    </w:p>
    <w:p>
      <w:pPr>
        <w:pStyle w:val="Normal4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一、基础练习(40分)</w:t>
      </w:r>
    </w:p>
    <w:p>
      <w:pPr>
        <w:pStyle w:val="Normal4"/>
      </w:pPr>
      <w:r>
        <w:br/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1. 估算72×18，可以把72看作______，结果是______。也可以把18看作______，结果是______。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2. 下面的图分别是谁看到的？连一连。</w:t>
      </w:r>
      <w:r>
        <w:br/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3914775" cy="2000250"/>
                  <wp:docPr id="149853483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8534833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4775" cy="200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3. 做一做</w:t>
      </w:r>
    </w:p>
    <w:p>
      <w:pPr>
        <w:pStyle w:val="Normal4"/>
        <w:spacing w:before="0"/>
      </w:pPr>
      <w:r>
        <w:rPr>
          <w:rFonts w:ascii="宋体" w:eastAsia="宋体" w:hAnsi="宋体" w:cs="宋体"/>
          <w:color w:val="000000"/>
          <w:sz w:val="28"/>
        </w:rPr>
        <w:t xml:space="preserve">①360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238125" cy="171450"/>
                  <wp:docPr id="54250542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505423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4"/>
              <w:spacing w:before="0"/>
            </w:pPr>
            <w:r>
              <w:rPr>
                <w:sz w:val="24"/>
              </w:rPr>
              <w:t xml:space="preserve">②710 </w:t>
            </w:r>
            <w:r>
              <w:drawing>
                <wp:inline>
                  <wp:extent cx="228600" cy="171450"/>
                  <wp:docPr id="129904228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904228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4. 小王每天加工零件120个，小李每天加工零件80个，他们两人加工5天，共加工零件（ ）</w:t>
      </w:r>
    </w:p>
    <w:p>
      <w:pPr>
        <w:pStyle w:val="Normal4"/>
      </w:pPr>
      <w:r>
        <w:rPr>
          <w:rFonts w:ascii="宋体" w:eastAsia="宋体" w:hAnsi="宋体" w:cs="宋体"/>
          <w:color w:val="000000"/>
          <w:sz w:val="28"/>
        </w:rPr>
        <w:t> A .200 B .600 C .800 D .1000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5. 在括号里填上“前”“上”或“右”。</w:t>
      </w:r>
    </w:p>
    <w:p>
      <w:pPr>
        <w:pStyle w:val="Normal4"/>
        <w:numPr>
          <w:ilvl w:val="0"/>
          <w:numId w:val="25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4219575" cy="1181100"/>
                  <wp:docPr id="184335011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335011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9575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  <w:numPr>
          <w:ilvl w:val="0"/>
          <w:numId w:val="25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</w:t>
      </w:r>
      <w:r>
        <w:drawing>
          <wp:inline>
            <wp:extent cx="4010025" cy="1200150"/>
            <wp:docPr id="235396905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396905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6. 买玩具。</w:t>
      </w:r>
    </w:p>
    <w:p>
      <w:pPr>
        <w:pStyle w:val="Normal4"/>
        <w:spacing w:before="0"/>
        <w:sectPr>
          <w:headerReference w:type="default" r:id="rId68"/>
          <w:footerReference w:type="even" r:id="rId69"/>
          <w:footerReference w:type="default" r:id="rId70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2"/>
          <w:cols w:num="2" w:space="1003" w:equalWidth="1"/>
          <w:docGrid w:linePitch="312"/>
        </w:sectPr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3400425" cy="1333500"/>
                  <wp:docPr id="1168544244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854424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  <w:numPr>
          <w:ilvl w:val="0"/>
          <w:numId w:val="8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（1）买4辆“小坦克”要多少元？</w:t>
      </w:r>
    </w:p>
    <w:p>
      <w:pPr>
        <w:pStyle w:val="Normal4"/>
        <w:numPr>
          <w:ilvl w:val="0"/>
          <w:numId w:val="8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（2）买两列小火车，100元够吗？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7. 小智买了一本350页的故事书，看了50页，剩下的要在5天看完，问剩下的平均每天要看多少页？列综合算式______．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8. 小光看到的是______。</w:t>
      </w:r>
    </w:p>
    <w:p>
      <w:pPr>
        <w:pStyle w:val="Normal4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2609850" cy="2200275"/>
                  <wp:docPr id="58081644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081644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0" cy="2200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</w:pPr>
    </w:p>
    <w:p>
      <w:pPr>
        <w:pStyle w:val="Normal4"/>
      </w:pPr>
      <w:r>
        <w:br/>
      </w:r>
    </w:p>
    <w:p>
      <w:pPr>
        <w:pStyle w:val="Normal4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二、综合练习(40分)</w:t>
      </w:r>
    </w:p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9. 估算。</w:t>
      </w:r>
    </w:p>
    <w:p>
      <w:pPr>
        <w:pStyle w:val="Normal4"/>
        <w:spacing w:before="0"/>
      </w:pPr>
      <w:r>
        <w:rPr>
          <w:rFonts w:ascii="宋体" w:eastAsia="宋体" w:hAnsi="宋体" w:cs="宋体"/>
          <w:color w:val="000000"/>
          <w:sz w:val="28"/>
        </w:rPr>
        <w:t>39×3≈______202×4≈______243÷6≈______488÷7≈______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10. 看图回答。</w:t>
      </w:r>
    </w:p>
    <w:p>
      <w:pPr>
        <w:pStyle w:val="Normal4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3790950" cy="1590675"/>
                  <wp:docPr id="81898068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898068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0950" cy="159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11. 一张全价票要196元，一张半价票是______元．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12. 做笔算减法时，哪一位上的数不够减时，从前一位退一当十，再减。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13. 从上午8时到下午4时，经过了4小时。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14. 从810里连续减9，减______个9的结果是0．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15. 用800元可以买下面（    ）组的两样电器。</w:t>
      </w:r>
    </w:p>
    <w:p>
      <w:pPr>
        <w:pStyle w:val="Normal4"/>
      </w:pPr>
      <w:r>
        <w:rPr>
          <w:rFonts w:ascii="宋体" w:eastAsia="宋体" w:hAnsi="宋体" w:cs="宋体"/>
          <w:color w:val="000000"/>
          <w:sz w:val="28"/>
        </w:rPr>
        <w:t> A .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1466850" cy="495300"/>
                  <wp:docPr id="5194225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4225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</w:pPr>
      <w:r>
        <w:rPr>
          <w:rFonts w:ascii="宋体" w:eastAsia="宋体" w:hAnsi="宋体" w:cs="宋体"/>
          <w:color w:val="000000"/>
          <w:sz w:val="28"/>
        </w:rPr>
        <w:t> B . C .</w:t>
      </w:r>
      <w:r>
        <w:drawing>
          <wp:inline>
            <wp:extent cx="1400175" cy="514350"/>
            <wp:docPr id="202623046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230468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>
            <wp:extent cx="1419225" cy="485775"/>
            <wp:docPr id="171828458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284588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16. 王师傅加工了678个零件，每6个装一盒，可以装______盒．</w:t>
      </w:r>
    </w:p>
    <w:p>
      <w:pPr>
        <w:pStyle w:val="Normal4"/>
        <w:spacing w:before="100" w:beforeAutospacing="1" w:after="100" w:afterAutospacing="1"/>
        <w:sectPr>
          <w:headerReference w:type="default" r:id="rId77"/>
          <w:footerReference w:type="even" r:id="rId78"/>
          <w:footerReference w:type="default" r:id="rId79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3"/>
          <w:cols w:num="2" w:space="1003" w:equalWidth="1"/>
          <w:titlePg w:val="0"/>
          <w:docGrid w:linePitch="312"/>
        </w:sectPr>
      </w:pPr>
      <w:r>
        <w:rPr>
          <w:rFonts w:ascii="宋体" w:eastAsia="宋体" w:hAnsi="宋体" w:cs="宋体"/>
          <w:color w:val="000000"/>
          <w:sz w:val="28"/>
        </w:rPr>
        <w:t>17. 配置一种饮料，用1千克饮料粉需要配5千克水．如果用85千克水，需要______千克饮料粉．</w:t>
      </w:r>
    </w:p>
    <w:p>
      <w:pPr>
        <w:pStyle w:val="Normal4"/>
      </w:pPr>
      <w:r>
        <w:br/>
      </w:r>
    </w:p>
    <w:p>
      <w:pPr>
        <w:pStyle w:val="Normal4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三、应用练习(20分)</w:t>
      </w:r>
    </w:p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18. 小林从图书馆借了一本《太空漫游记》，共189页。看了7天后还剩84页，平均每天看多少页？如果只能借阅11天，从第8天起，平均每天要看多少页？</w:t>
      </w:r>
      <w:r>
        <w:br/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19. 口算</w:t>
      </w:r>
    </w:p>
    <w:tbl>
      <w:tblPr>
        <w:tblStyle w:val="TableNormal"/>
        <w:tblW w:w="5490" w:type="dxa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42"/>
        <w:gridCol w:w="1343"/>
        <w:gridCol w:w="2805"/>
      </w:tblGrid>
      <w:tr>
        <w:tblPrEx>
          <w:tblW w:w="5490" w:type="dxa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204÷4=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555÷5=</w:t>
            </w:r>
          </w:p>
        </w:tc>
        <w:tc>
          <w:tcPr>
            <w:tcW w:w="28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160÷4=</w:t>
            </w:r>
          </w:p>
        </w:tc>
      </w:tr>
      <w:tr>
        <w:tblPrEx>
          <w:tblW w:w="5490" w:type="dxa"/>
          <w:jc w:val="left"/>
          <w:tblInd w:w="0" w:type="dxa"/>
          <w:tblLook w:val="04A0"/>
        </w:tblPrEx>
        <w:trPr>
          <w:jc w:val="left"/>
        </w:trPr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324÷4=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105÷5=</w:t>
            </w:r>
          </w:p>
        </w:tc>
        <w:tc>
          <w:tcPr>
            <w:tcW w:w="28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br/>
            </w:r>
          </w:p>
        </w:tc>
      </w:tr>
    </w:tbl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20. 根据题意解答 </w:t>
      </w:r>
    </w:p>
    <w:p>
      <w:pPr>
        <w:pStyle w:val="Normal4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drawing>
                <wp:inline>
                  <wp:extent cx="3543300" cy="733425"/>
                  <wp:docPr id="1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3300" cy="733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4"/>
        <w:numPr>
          <w:ilvl w:val="0"/>
          <w:numId w:val="26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（1）买8双袜子，需要多少钱？</w:t>
      </w:r>
    </w:p>
    <w:p>
      <w:pPr>
        <w:pStyle w:val="Normal4"/>
        <w:numPr>
          <w:ilvl w:val="0"/>
          <w:numId w:val="26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（2）用100元钱买两双鞋应找回多少钱？</w:t>
      </w:r>
    </w:p>
    <w:p>
      <w:pPr>
        <w:pStyle w:val="Normal4"/>
        <w:numPr>
          <w:ilvl w:val="0"/>
          <w:numId w:val="26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（3）请你再提出一个问题并解答出来．</w:t>
      </w: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21. 列竖式计算（带※的要验算） </w:t>
      </w:r>
    </w:p>
    <w:tbl>
      <w:tblPr>
        <w:tblStyle w:val="TableNormal"/>
        <w:tblW w:w="0" w:type="auto"/>
        <w:jc w:val="left"/>
        <w:tblCellSpacing w:w="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  <w:tblLook w:val="04A0"/>
      </w:tblPr>
      <w:tblGrid>
        <w:gridCol w:w="1815"/>
        <w:gridCol w:w="1560"/>
        <w:gridCol w:w="1560"/>
      </w:tblGrid>
      <w:tr>
        <w:tblPrEx>
          <w:tblW w:w="0" w:type="auto"/>
          <w:jc w:val="left"/>
          <w:tblCellSpacing w:w="0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4A0"/>
        </w:tblPrEx>
        <w:trPr>
          <w:tblCellSpacing w:w="0" w:type="dxa"/>
          <w:jc w:val="left"/>
        </w:trPr>
        <w:tc>
          <w:tcPr>
            <w:tcW w:w="18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942÷6=</w:t>
            </w: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648÷9=</w:t>
            </w: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4"/>
              <w:spacing w:before="0"/>
            </w:pPr>
            <w:r>
              <w:rPr>
                <w:sz w:val="24"/>
              </w:rPr>
              <w:t>※208÷8=</w:t>
            </w:r>
          </w:p>
        </w:tc>
      </w:tr>
    </w:tbl>
    <w:p>
      <w:pPr>
        <w:pStyle w:val="Normal4"/>
      </w:pPr>
    </w:p>
    <w:p>
      <w:pPr>
        <w:pStyle w:val="Normal4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22. 一个减法算式中，被减数，减数，差的和是560，减数是80，差是（   ）</w:t>
      </w:r>
    </w:p>
    <w:p>
      <w:pPr>
        <w:pStyle w:val="Normal4"/>
        <w:sectPr>
          <w:headerReference w:type="default" r:id="rId81"/>
          <w:footerReference w:type="even" r:id="rId82"/>
          <w:footerReference w:type="default" r:id="rId83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4"/>
          <w:cols w:num="2" w:space="1003" w:equalWidth="1"/>
          <w:titlePg w:val="0"/>
          <w:docGrid w:linePitch="312"/>
        </w:sectPr>
      </w:pPr>
      <w:r>
        <w:rPr>
          <w:rFonts w:ascii="宋体" w:eastAsia="宋体" w:hAnsi="宋体" w:cs="宋体"/>
          <w:color w:val="000000"/>
          <w:sz w:val="28"/>
        </w:rPr>
        <w:t> A .200 B .280 C .400 D .480</w:t>
      </w:r>
    </w:p>
    <w:p>
      <w:pPr>
        <w:pStyle w:val="Normal5"/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</w:rPr>
        <w:t>最新三年级复习综合练习上学期小学数学二单元真题模拟试卷卷(三)课后复习</w:t>
      </w:r>
    </w:p>
    <w:p>
      <w:pPr>
        <w:pStyle w:val="Normal5"/>
        <w:shd w:val="clear" w:color="auto" w:fill="FFFFFF"/>
        <w:jc w:val="center"/>
        <w:rPr>
          <w:rFonts w:ascii="黑体" w:eastAsia="黑体" w:hAnsi="黑体" w:cs="黑体" w:hint="eastAsia"/>
        </w:rPr>
      </w:pPr>
      <w:r>
        <w:rPr>
          <w:rFonts w:ascii="宋体" w:eastAsia="宋体" w:hAnsi="宋体" w:cs="宋体" w:hint="eastAsia"/>
          <w:color w:val="000000"/>
          <w:sz w:val="28"/>
        </w:rPr>
        <w:t>时间：90分钟  满分：100分</w:t>
      </w:r>
    </w:p>
    <w:tbl>
      <w:tblPr>
        <w:tblStyle w:val="TableNormal"/>
        <w:tblpPr w:leftFromText="180" w:rightFromText="180" w:vertAnchor="text" w:horzAnchor="page" w:tblpX="3134" w:tblpY="527"/>
        <w:tblOverlap w:val="never"/>
        <w:tblW w:w="5777" w:type="dxa"/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78"/>
        <w:gridCol w:w="934"/>
        <w:gridCol w:w="933"/>
        <w:gridCol w:w="933"/>
        <w:gridCol w:w="1399"/>
      </w:tblGrid>
      <w:tr>
        <w:tblPrEx>
          <w:tblW w:w="5777" w:type="dxa"/>
          <w:jc w:val="lef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482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题号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一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二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三</w:t>
            </w: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总分</w:t>
            </w:r>
          </w:p>
        </w:tc>
      </w:tr>
      <w:tr>
        <w:tblPrEx>
          <w:tblW w:w="5777" w:type="dxa"/>
          <w:jc w:val="lef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736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ind w:firstLine="540" w:firstLineChars="300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得分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5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</w:tr>
    </w:tbl>
    <w:p>
      <w:pPr>
        <w:pStyle w:val="Normal5"/>
        <w:shd w:val="clear" w:color="auto" w:fill="FFFFFF"/>
        <w:rPr>
          <w:rFonts w:hint="eastAsia"/>
        </w:rPr>
      </w:pPr>
    </w:p>
    <w:p>
      <w:pPr>
        <w:pStyle w:val="Normal5"/>
        <w:rPr>
          <w:rFonts w:ascii="宋体" w:hAnsi="宋体" w:cs="宋体" w:hint="eastAsia"/>
          <w:sz w:val="28"/>
          <w:szCs w:val="28"/>
        </w:rPr>
      </w:pPr>
    </w:p>
    <w:p>
      <w:pPr>
        <w:pStyle w:val="Normal5"/>
      </w:pPr>
    </w:p>
    <w:p>
      <w:pPr>
        <w:pStyle w:val="Normal5"/>
      </w:pPr>
    </w:p>
    <w:p>
      <w:pPr>
        <w:pStyle w:val="Normal5"/>
      </w:pPr>
    </w:p>
    <w:p>
      <w:pPr>
        <w:pStyle w:val="Normal5"/>
      </w:pPr>
    </w:p>
    <w:p>
      <w:pPr>
        <w:pStyle w:val="Normal5"/>
        <w:shd w:val="clear" w:color="auto" w:fill="FFFFFF"/>
        <w:rPr>
          <w:rFonts w:hint="eastAsia"/>
        </w:rPr>
      </w:pPr>
    </w:p>
    <w:p>
      <w:pPr>
        <w:pStyle w:val="Normal5"/>
        <w:rPr>
          <w:rFonts w:ascii="宋体" w:hAnsi="宋体" w:cs="宋体" w:hint="eastAsia"/>
          <w:sz w:val="28"/>
          <w:szCs w:val="28"/>
        </w:rPr>
      </w:pPr>
    </w:p>
    <w:p>
      <w:pPr>
        <w:pStyle w:val="Normal5"/>
      </w:pPr>
    </w:p>
    <w:p>
      <w:pPr>
        <w:pStyle w:val="Normal5"/>
      </w:pPr>
      <w:r>
        <w:drawing>
          <wp:anchor distT="0" distB="0" distL="114300" distR="114300" simplePos="0" relativeHeight="251663360" behindDoc="0" locked="0" layoutInCell="0" allowOverlap="1">
            <wp:simplePos x="0" y="0"/>
            <wp:positionH relativeFrom="column">
              <wp:posOffset>-1257300</wp:posOffset>
            </wp:positionH>
            <wp:positionV relativeFrom="paragraph">
              <wp:posOffset>-2717800</wp:posOffset>
            </wp:positionV>
            <wp:extent cx="878205" cy="8716645"/>
            <wp:effectExtent l="0" t="0" r="17145" b="8255"/>
            <wp:wrapTight wrapText="bothSides">
              <wp:wrapPolygon>
                <wp:start x="0" y="0"/>
                <wp:lineTo x="0" y="21573"/>
                <wp:lineTo x="21085" y="21573"/>
                <wp:lineTo x="21085" y="0"/>
                <wp:lineTo x="0" y="0"/>
              </wp:wrapPolygon>
            </wp:wrapTight>
            <wp:docPr id="69675214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752140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1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5"/>
      </w:pPr>
    </w:p>
    <w:p>
      <w:pPr>
        <w:pStyle w:val="Normal5"/>
      </w:pPr>
    </w:p>
    <w:p>
      <w:pPr>
        <w:pStyle w:val="Normal5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一、基础练习(40分)</w:t>
      </w:r>
    </w:p>
    <w:p>
      <w:pPr>
        <w:pStyle w:val="Normal5"/>
      </w:pPr>
      <w:r>
        <w:br/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1. 5000克＝______千克 200克＋800克＝______克＝______千克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2. 计算6□2÷3时，要使商中间是0而没有余数，□里应该填______。</w:t>
      </w:r>
      <w:r>
        <w:br/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3. 46+23=______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4. 小王每天加工零件120个，小李每天加工零件80个，他们两人加工5天，共加工零件（ ）</w:t>
      </w:r>
    </w:p>
    <w:p>
      <w:pPr>
        <w:pStyle w:val="Normal5"/>
      </w:pPr>
      <w:r>
        <w:rPr>
          <w:rFonts w:ascii="宋体" w:eastAsia="宋体" w:hAnsi="宋体" w:cs="宋体"/>
          <w:color w:val="000000"/>
          <w:sz w:val="28"/>
        </w:rPr>
        <w:t> A .200 B .600 C .800 D .1000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5. 清宁一小三年级各班的学生如下：</w:t>
      </w:r>
    </w:p>
    <w:tbl>
      <w:tblPr>
        <w:tblStyle w:val="TableNormal"/>
        <w:tblW w:w="0" w:type="auto"/>
        <w:jc w:val="left"/>
        <w:tblCellSpacing w:w="0" w:type="dxa"/>
        <w:tblInd w:w="0" w:type="dxa"/>
        <w:tblLook w:val="04A0"/>
      </w:tblPr>
      <w:tblGrid>
        <w:gridCol w:w="1335"/>
        <w:gridCol w:w="1335"/>
        <w:gridCol w:w="1335"/>
        <w:gridCol w:w="1335"/>
      </w:tblGrid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13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一班</w:t>
            </w:r>
          </w:p>
        </w:tc>
        <w:tc>
          <w:tcPr>
            <w:tcW w:w="13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二班</w:t>
            </w:r>
          </w:p>
        </w:tc>
        <w:tc>
          <w:tcPr>
            <w:tcW w:w="13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三班</w:t>
            </w:r>
          </w:p>
        </w:tc>
        <w:tc>
          <w:tcPr>
            <w:tcW w:w="13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四班</w:t>
            </w:r>
          </w:p>
        </w:tc>
      </w:tr>
      <w:tr>
        <w:tblPrEx>
          <w:tblW w:w="0" w:type="auto"/>
          <w:jc w:val="left"/>
          <w:tblCellSpacing w:w="0" w:type="dxa"/>
          <w:tblInd w:w="0" w:type="dxa"/>
          <w:tblLook w:val="04A0"/>
        </w:tblPrEx>
        <w:trPr>
          <w:tblCellSpacing w:w="0" w:type="dxa"/>
          <w:jc w:val="left"/>
        </w:trPr>
        <w:tc>
          <w:tcPr>
            <w:tcW w:w="13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44人</w:t>
            </w:r>
          </w:p>
        </w:tc>
        <w:tc>
          <w:tcPr>
            <w:tcW w:w="13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44人</w:t>
            </w:r>
          </w:p>
        </w:tc>
        <w:tc>
          <w:tcPr>
            <w:tcW w:w="13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42人</w:t>
            </w:r>
          </w:p>
        </w:tc>
        <w:tc>
          <w:tcPr>
            <w:tcW w:w="13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rPr>
                <w:sz w:val="24"/>
              </w:rPr>
              <w:t>44人</w:t>
            </w:r>
          </w:p>
        </w:tc>
      </w:tr>
    </w:tbl>
    <w:p>
      <w:pPr>
        <w:pStyle w:val="Normal5"/>
        <w:numPr>
          <w:ilvl w:val="0"/>
          <w:numId w:val="27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（1）三年级一共有学生多少人？</w:t>
      </w:r>
    </w:p>
    <w:p>
      <w:pPr>
        <w:pStyle w:val="Normal5"/>
        <w:numPr>
          <w:ilvl w:val="0"/>
          <w:numId w:val="27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（2）四年级有160人，比三年级少多少人？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6. 连一连</w:t>
      </w:r>
    </w:p>
    <w:p>
      <w:pPr>
        <w:pStyle w:val="Normal5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1952625" cy="3629025"/>
                  <wp:docPr id="122021162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021162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3629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7. 三位数除以一位数，商最多是______位数，最少是______位数。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8. 5千克鲜鱼能晒成1千克鱼干，645千克鲜鱼能晒成______千克鱼干，如果每个包装袋能装3千克鱼干，这些鱼干可以装______袋．</w:t>
      </w:r>
    </w:p>
    <w:p>
      <w:pPr>
        <w:pStyle w:val="Normal5"/>
      </w:pPr>
      <w:r>
        <w:br/>
      </w:r>
    </w:p>
    <w:p>
      <w:pPr>
        <w:pStyle w:val="Normal5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二、综合练习(40分)</w:t>
      </w:r>
    </w:p>
    <w:p>
      <w:pPr>
        <w:pStyle w:val="Normal5"/>
        <w:sectPr>
          <w:headerReference w:type="default" r:id="rId85"/>
          <w:footerReference w:type="even" r:id="rId86"/>
          <w:footerReference w:type="default" r:id="rId87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5"/>
          <w:cols w:num="2" w:space="1003" w:equalWidth="1"/>
          <w:docGrid w:linePitch="312"/>
        </w:sectPr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9. 从660中连续减去4，结果得到0，需要减______次．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10. 三年级一班进行体操表演，共48人，要求排成3行，每行要站多少人？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11. 明明跑100米的成绩是16（     ）</w:t>
      </w:r>
    </w:p>
    <w:p>
      <w:pPr>
        <w:pStyle w:val="Normal5"/>
      </w:pPr>
      <w:r>
        <w:rPr>
          <w:rFonts w:ascii="宋体" w:eastAsia="宋体" w:hAnsi="宋体" w:cs="宋体"/>
          <w:color w:val="000000"/>
          <w:sz w:val="28"/>
        </w:rPr>
        <w:t> A .小时 B .分钟 C .秒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12. 要使6□2÷3商中间有0余数也是0，□里可填______．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13. 三年级共有58人乘车去郊游，租8辆车够吗？每辆车限乘7人。</w:t>
      </w:r>
    </w:p>
    <w:p>
      <w:pPr>
        <w:pStyle w:val="Normal5"/>
      </w:pPr>
      <w:r>
        <w:br/>
      </w:r>
    </w:p>
    <w:p>
      <w:pPr>
        <w:pStyle w:val="Normal5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三、应用练习(20分)</w:t>
      </w:r>
    </w:p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14. 修路队6天一共修路290米，平均每天大约修路多少米？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15. 5千克鲜鱼能晒成1千克鱼干，645千克鲜鱼能晒成______千克鱼干，如果每个包装袋能装3千克鱼干，这些鱼干可以装______袋．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16. 704÷5的商中间有0．______ （判断对错）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17. 一百一百地数，3800后面第二个数是（    ）</w:t>
      </w:r>
    </w:p>
    <w:p>
      <w:pPr>
        <w:pStyle w:val="Normal5"/>
      </w:pPr>
      <w:r>
        <w:rPr>
          <w:rFonts w:ascii="宋体" w:eastAsia="宋体" w:hAnsi="宋体" w:cs="宋体"/>
          <w:color w:val="000000"/>
          <w:sz w:val="28"/>
        </w:rPr>
        <w:t> A .3600 B .4000 C .4100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18. 根据题意解答 </w:t>
      </w:r>
    </w:p>
    <w:p>
      <w:pPr>
        <w:pStyle w:val="Normal5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3933825" cy="752475"/>
                  <wp:docPr id="183791505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791505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3825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5"/>
              <w:spacing w:before="0"/>
            </w:pPr>
            <w:r>
              <w:rPr>
                <w:sz w:val="24"/>
              </w:rPr>
              <w:t>需要多少辆这样的卡车？</w:t>
            </w:r>
          </w:p>
        </w:tc>
      </w:tr>
    </w:tbl>
    <w:p>
      <w:pPr>
        <w:pStyle w:val="Normal5"/>
      </w:pP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19. 做加法时，误将加数96看成69，所得和是119。正确的和比现在的和多（   ）</w:t>
      </w:r>
    </w:p>
    <w:p>
      <w:pPr>
        <w:pStyle w:val="Normal5"/>
      </w:pPr>
      <w:r>
        <w:rPr>
          <w:rFonts w:ascii="宋体" w:eastAsia="宋体" w:hAnsi="宋体" w:cs="宋体"/>
          <w:color w:val="000000"/>
          <w:sz w:val="28"/>
        </w:rPr>
        <w:t> A .23 B .27 C .50 D .无法确定</w:t>
      </w:r>
    </w:p>
    <w:p>
      <w:pPr>
        <w:pStyle w:val="Normal5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20. 小圆吃鱼（连一连）。</w:t>
      </w:r>
    </w:p>
    <w:p>
      <w:pPr>
        <w:pStyle w:val="Normal5"/>
        <w:spacing w:before="0"/>
      </w:pPr>
      <w:r>
        <w:rPr>
          <w:sz w:val="24"/>
        </w:rPr>
        <w:t xml:space="preserve">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5"/>
              <w:spacing w:before="0"/>
            </w:pPr>
            <w:r>
              <w:drawing>
                <wp:inline>
                  <wp:extent cx="5267325" cy="1857375"/>
                  <wp:docPr id="88195932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195932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7325" cy="185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  <w:sectPr>
          <w:headerReference w:type="default" r:id="rId88"/>
          <w:footerReference w:type="even" r:id="rId89"/>
          <w:footerReference w:type="default" r:id="rId90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6"/>
          <w:cols w:num="2" w:space="1003" w:equalWidth="1"/>
          <w:titlePg w:val="0"/>
          <w:docGrid w:linePitch="312"/>
        </w:sectPr>
      </w:pPr>
    </w:p>
    <w:p>
      <w:pPr>
        <w:pStyle w:val="Normal6"/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color w:val="000000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</w:rPr>
        <w:t>最新三年级复习综合练习上学期小学数学二单元真题模拟试卷卷(二)课后复习</w:t>
      </w:r>
    </w:p>
    <w:p>
      <w:pPr>
        <w:pStyle w:val="Normal6"/>
        <w:shd w:val="clear" w:color="auto" w:fill="FFFFFF"/>
        <w:jc w:val="center"/>
        <w:rPr>
          <w:rFonts w:ascii="黑体" w:eastAsia="黑体" w:hAnsi="黑体" w:cs="黑体" w:hint="eastAsia"/>
        </w:rPr>
      </w:pPr>
      <w:r>
        <w:rPr>
          <w:rFonts w:ascii="宋体" w:eastAsia="宋体" w:hAnsi="宋体" w:cs="宋体" w:hint="eastAsia"/>
          <w:color w:val="000000"/>
          <w:sz w:val="28"/>
        </w:rPr>
        <w:t>时间：90分钟  满分：100分</w:t>
      </w:r>
    </w:p>
    <w:tbl>
      <w:tblPr>
        <w:tblStyle w:val="TableNormal"/>
        <w:tblpPr w:leftFromText="180" w:rightFromText="180" w:vertAnchor="text" w:horzAnchor="page" w:tblpX="3134" w:tblpY="527"/>
        <w:tblOverlap w:val="never"/>
        <w:tblW w:w="5777" w:type="dxa"/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578"/>
        <w:gridCol w:w="934"/>
        <w:gridCol w:w="933"/>
        <w:gridCol w:w="933"/>
        <w:gridCol w:w="1399"/>
      </w:tblGrid>
      <w:tr>
        <w:tblPrEx>
          <w:tblW w:w="5777" w:type="dxa"/>
          <w:jc w:val="lef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482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题号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一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二</w:t>
            </w: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三</w:t>
            </w: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总分</w:t>
            </w:r>
          </w:p>
        </w:tc>
      </w:tr>
      <w:tr>
        <w:tblPrEx>
          <w:tblW w:w="5777" w:type="dxa"/>
          <w:jc w:val="lef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val="736"/>
          <w:jc w:val="left"/>
        </w:trPr>
        <w:tc>
          <w:tcPr>
            <w:tcW w:w="15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ind w:firstLine="540" w:firstLineChars="300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得分</w:t>
            </w:r>
          </w:p>
        </w:tc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noWrap w:val="0"/>
            <w:vAlign w:val="bottom"/>
          </w:tcPr>
          <w:p>
            <w:pPr>
              <w:pStyle w:val="Normal6"/>
              <w:shd w:val="clear" w:color="auto" w:fill="FFFFFF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</w:p>
        </w:tc>
      </w:tr>
    </w:tbl>
    <w:p>
      <w:pPr>
        <w:pStyle w:val="Normal6"/>
        <w:shd w:val="clear" w:color="auto" w:fill="FFFFFF"/>
        <w:rPr>
          <w:rFonts w:hint="eastAsia"/>
        </w:rPr>
      </w:pPr>
    </w:p>
    <w:p>
      <w:pPr>
        <w:pStyle w:val="Normal6"/>
        <w:rPr>
          <w:rFonts w:ascii="宋体" w:hAnsi="宋体" w:cs="宋体" w:hint="eastAsia"/>
          <w:sz w:val="28"/>
          <w:szCs w:val="28"/>
        </w:rPr>
      </w:pPr>
    </w:p>
    <w:p>
      <w:pPr>
        <w:pStyle w:val="Normal6"/>
      </w:pPr>
    </w:p>
    <w:p>
      <w:pPr>
        <w:pStyle w:val="Normal6"/>
      </w:pPr>
    </w:p>
    <w:p>
      <w:pPr>
        <w:pStyle w:val="Normal6"/>
      </w:pPr>
    </w:p>
    <w:p>
      <w:pPr>
        <w:pStyle w:val="Normal6"/>
      </w:pPr>
    </w:p>
    <w:p>
      <w:pPr>
        <w:pStyle w:val="Normal6"/>
        <w:shd w:val="clear" w:color="auto" w:fill="FFFFFF"/>
        <w:rPr>
          <w:rFonts w:hint="eastAsia"/>
        </w:rPr>
      </w:pPr>
    </w:p>
    <w:p>
      <w:pPr>
        <w:pStyle w:val="Normal6"/>
        <w:rPr>
          <w:rFonts w:ascii="宋体" w:hAnsi="宋体" w:cs="宋体" w:hint="eastAsia"/>
          <w:sz w:val="28"/>
          <w:szCs w:val="28"/>
        </w:rPr>
      </w:pPr>
    </w:p>
    <w:p>
      <w:pPr>
        <w:pStyle w:val="Normal6"/>
      </w:pPr>
    </w:p>
    <w:p>
      <w:pPr>
        <w:pStyle w:val="Normal6"/>
      </w:pPr>
      <w:r>
        <w:drawing>
          <wp:anchor distT="0" distB="0" distL="114300" distR="114300" simplePos="0" relativeHeight="251664384" behindDoc="0" locked="0" layoutInCell="0" allowOverlap="1">
            <wp:simplePos x="0" y="0"/>
            <wp:positionH relativeFrom="column">
              <wp:posOffset>-1257300</wp:posOffset>
            </wp:positionH>
            <wp:positionV relativeFrom="paragraph">
              <wp:posOffset>-2717800</wp:posOffset>
            </wp:positionV>
            <wp:extent cx="878205" cy="8716645"/>
            <wp:effectExtent l="0" t="0" r="17145" b="8255"/>
            <wp:wrapTight wrapText="bothSides">
              <wp:wrapPolygon>
                <wp:start x="0" y="0"/>
                <wp:lineTo x="0" y="21573"/>
                <wp:lineTo x="21085" y="21573"/>
                <wp:lineTo x="21085" y="0"/>
                <wp:lineTo x="0" y="0"/>
              </wp:wrapPolygon>
            </wp:wrapTight>
            <wp:docPr id="460433496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433496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1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6"/>
      </w:pPr>
    </w:p>
    <w:p>
      <w:pPr>
        <w:pStyle w:val="Normal6"/>
      </w:pPr>
    </w:p>
    <w:p>
      <w:pPr>
        <w:pStyle w:val="Normal6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一、基础练习(40分)</w:t>
      </w:r>
    </w:p>
    <w:p>
      <w:pPr>
        <w:pStyle w:val="Normal6"/>
      </w:pPr>
      <w:r>
        <w:br/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1. 一个数的7倍是910，这个数是（   ）</w:t>
      </w:r>
    </w:p>
    <w:p>
      <w:pPr>
        <w:pStyle w:val="Normal6"/>
      </w:pPr>
      <w:r>
        <w:rPr>
          <w:rFonts w:ascii="宋体" w:eastAsia="宋体" w:hAnsi="宋体" w:cs="宋体"/>
          <w:color w:val="000000"/>
          <w:sz w:val="28"/>
        </w:rPr>
        <w:t> A .8 B .130 C .120 D .7</w:t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2. 785减去76除以2的商，差是多少？</w:t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3. 319除以4的结果最接近(   )。</w:t>
      </w:r>
    </w:p>
    <w:p>
      <w:pPr>
        <w:pStyle w:val="Normal6"/>
      </w:pPr>
      <w:r>
        <w:rPr>
          <w:rFonts w:ascii="宋体" w:eastAsia="宋体" w:hAnsi="宋体" w:cs="宋体"/>
          <w:color w:val="000000"/>
          <w:sz w:val="28"/>
        </w:rPr>
        <w:t> A .70 B .80 C .90</w:t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4. 老鼠、蝴蝶、小鸟能看到猪的哪个部位？请用线连一连。</w:t>
      </w:r>
    </w:p>
    <w:p>
      <w:pPr>
        <w:pStyle w:val="Normal6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3305175" cy="2228850"/>
                  <wp:docPr id="127229328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2293283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5175" cy="222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6"/>
              <w:spacing w:before="0"/>
            </w:pPr>
            <w:r>
              <w:br/>
            </w:r>
          </w:p>
        </w:tc>
      </w:tr>
    </w:tbl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5. 观察物体时，只能从前面和后面观察。</w:t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6. 一个坏了的水龙头每分要白白流掉65克水，9分钟浪费掉（    ）克水</w:t>
      </w:r>
    </w:p>
    <w:p>
      <w:pPr>
        <w:pStyle w:val="Normal6"/>
      </w:pPr>
      <w:r>
        <w:rPr>
          <w:rFonts w:ascii="宋体" w:eastAsia="宋体" w:hAnsi="宋体" w:cs="宋体"/>
          <w:color w:val="000000"/>
          <w:sz w:val="28"/>
        </w:rPr>
        <w:t> A .650 B .65 C .3900 D .595</w:t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7. 下面右边的照片是______拍的。</w:t>
      </w:r>
    </w:p>
    <w:p>
      <w:pPr>
        <w:pStyle w:val="Normal6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5276850" cy="1200150"/>
                  <wp:docPr id="27922763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227639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850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8. 分针从12走到4，经过了______分；时针从12走到1，分针走______小格。</w:t>
      </w:r>
    </w:p>
    <w:p>
      <w:pPr>
        <w:pStyle w:val="Normal6"/>
        <w:sectPr>
          <w:headerReference w:type="default" r:id="rId93"/>
          <w:footerReference w:type="even" r:id="rId94"/>
          <w:footerReference w:type="default" r:id="rId95"/>
          <w:type w:val="nextPage"/>
          <w:pgSz w:w="20639" w:h="14572" w:orient="landscape"/>
          <w:pgMar w:top="1134" w:right="1361" w:bottom="1134" w:left="2552" w:header="0" w:footer="851" w:gutter="0"/>
          <w:pgBorders>
            <w:top w:val="nil"/>
            <w:left w:val="nil"/>
            <w:bottom w:val="nil"/>
            <w:right w:val="nil"/>
          </w:pgBorders>
          <w:pgNumType w:fmt="decimal" w:start="17"/>
          <w:cols w:num="2" w:space="1003" w:equalWidth="1"/>
          <w:docGrid w:linePitch="312"/>
        </w:sectPr>
      </w:pPr>
      <w:r>
        <w:br/>
      </w:r>
    </w:p>
    <w:p>
      <w:pPr>
        <w:pStyle w:val="Normal6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二、综合练习(40分)</w:t>
      </w:r>
    </w:p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9. 列式计算。</w:t>
      </w:r>
    </w:p>
    <w:p>
      <w:pPr>
        <w:pStyle w:val="Normal6"/>
        <w:spacing w:before="0"/>
      </w:pPr>
      <w:r>
        <w:rPr>
          <w:rFonts w:ascii="宋体" w:eastAsia="宋体" w:hAnsi="宋体" w:cs="宋体"/>
          <w:color w:val="000000"/>
          <w:sz w:val="28"/>
        </w:rPr>
        <w:t>被除数是263，商是6，余数是5，除数是多少？</w:t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10. 三年级一班进行体操表演，共48人，要求排成3行，每行要站多少人？</w:t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11. 小夏准备8天时间看完一本152页的故事书，问：她平均每天要看多少页才能按完成计划？</w:t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12. 有520把椅子，分5次运完．平均每次运______把．如果分4次运，平均每次运______把．</w:t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13. 养殖场养了120只 </w:t>
      </w: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238125" cy="285750"/>
                  <wp:docPr id="138531686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316866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</w:pPr>
      <w:r>
        <w:rPr>
          <w:rFonts w:ascii="宋体" w:eastAsia="宋体" w:hAnsi="宋体" w:cs="宋体"/>
          <w:color w:val="000000"/>
          <w:sz w:val="28"/>
        </w:rPr>
        <w:t> A .120+40 B .120+40+120 C .120-40</w:t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14. 216×4的积不小于______百，253×8的积接近______千．</w:t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15. 4□4÷4，要使商中间有0，且没有余数．□里应填______．</w:t>
      </w:r>
    </w:p>
    <w:p>
      <w:pPr>
        <w:pStyle w:val="Normal6"/>
      </w:pPr>
      <w:r>
        <w:br/>
      </w:r>
    </w:p>
    <w:p>
      <w:pPr>
        <w:pStyle w:val="Normal6"/>
        <w:pageBreakBefore w:val="0"/>
      </w:pPr>
      <w:r>
        <w:rPr>
          <w:rFonts w:ascii="宋体" w:eastAsia="宋体" w:hAnsi="宋体" w:cs="宋体"/>
          <w:b/>
          <w:color w:val="000000"/>
          <w:sz w:val="32"/>
        </w:rPr>
        <w:t>三、应用练习(20分)</w:t>
      </w:r>
    </w:p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16. 一辆卡车5 次运煤225吨，照这样计算，再增加2 次能运煤多少吨？</w:t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17. 如图</w:t>
      </w:r>
    </w:p>
    <w:p>
      <w:pPr>
        <w:pStyle w:val="Normal6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4572000" cy="1219200"/>
                  <wp:docPr id="208427659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4276595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  <w:numPr>
          <w:ilvl w:val="0"/>
          <w:numId w:val="28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（1）现在买一台 </w:t>
      </w:r>
      <w:r>
        <w:drawing>
          <wp:inline>
            <wp:extent cx="781050" cy="533400"/>
            <wp:docPr id="3733006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30061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numPr>
          <w:ilvl w:val="0"/>
          <w:numId w:val="28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（2）妈妈带了500元，买 </w:t>
      </w:r>
      <w:r>
        <w:drawing>
          <wp:inline>
            <wp:extent cx="457200" cy="447675"/>
            <wp:docPr id="120520633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206331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numPr>
          <w:ilvl w:val="0"/>
          <w:numId w:val="28"/>
        </w:numPr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（3）爸爸要买下面这两样商品，他带600元钱够吗？</w:t>
      </w:r>
    </w:p>
    <w:p>
      <w:pPr>
        <w:pStyle w:val="Normal6"/>
        <w:spacing w:before="0"/>
      </w:pPr>
      <w:r>
        <w:drawing>
          <wp:inline>
            <wp:extent cx="409575" cy="676275"/>
            <wp:docPr id="639999169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999169" name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 xml:space="preserve">18. 根据题意解答 </w:t>
      </w:r>
    </w:p>
    <w:p>
      <w:pPr>
        <w:pStyle w:val="Normal6"/>
        <w:spacing w:before="0"/>
      </w:pPr>
    </w:p>
    <w:tbl>
      <w:tblPr>
        <w:tblStyle w:val="TableNormal"/>
        <w:tblW w:w="0" w:type="auto"/>
        <w:jc w:val="lef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0"/>
      </w:tblGrid>
      <w:tr>
        <w:tblPrEx>
          <w:tblW w:w="0" w:type="auto"/>
          <w:jc w:val="lef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jc w:val="left"/>
        </w:trPr>
        <w:tc>
          <w:tcPr>
            <w:tcW w:w="4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pStyle w:val="Normal6"/>
              <w:spacing w:before="0"/>
            </w:pPr>
            <w:r>
              <w:drawing>
                <wp:inline>
                  <wp:extent cx="3933825" cy="752475"/>
                  <wp:docPr id="26825293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252937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3825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6"/>
              <w:spacing w:before="0"/>
            </w:pPr>
            <w:r>
              <w:rPr>
                <w:sz w:val="24"/>
              </w:rPr>
              <w:t>需要多少辆这样的卡车？</w:t>
            </w:r>
          </w:p>
        </w:tc>
      </w:tr>
    </w:tbl>
    <w:p>
      <w:pPr>
        <w:pStyle w:val="Normal6"/>
      </w:pP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19. 做加法时，误将加数96看成69，所得和是119。正确的和比现在的和多（   ）</w:t>
      </w:r>
    </w:p>
    <w:p>
      <w:pPr>
        <w:pStyle w:val="Normal6"/>
      </w:pPr>
      <w:r>
        <w:rPr>
          <w:rFonts w:ascii="宋体" w:eastAsia="宋体" w:hAnsi="宋体" w:cs="宋体"/>
          <w:color w:val="000000"/>
          <w:sz w:val="28"/>
        </w:rPr>
        <w:t> A .23 B .27 C .50 D .无法确定</w:t>
      </w:r>
    </w:p>
    <w:p>
      <w:pPr>
        <w:pStyle w:val="Normal6"/>
        <w:spacing w:before="100" w:beforeAutospacing="1" w:after="100" w:afterAutospacing="1"/>
      </w:pPr>
      <w:r>
        <w:rPr>
          <w:rFonts w:ascii="宋体" w:eastAsia="宋体" w:hAnsi="宋体" w:cs="宋体"/>
          <w:color w:val="000000"/>
          <w:sz w:val="28"/>
        </w:rPr>
        <w:t>20. 请估算：下列得数比700小的算式是（    ）</w:t>
      </w:r>
    </w:p>
    <w:p>
      <w:pPr>
        <w:pStyle w:val="Normal6"/>
      </w:pPr>
      <w:r>
        <w:rPr>
          <w:rFonts w:ascii="宋体" w:eastAsia="宋体" w:hAnsi="宋体" w:cs="宋体"/>
          <w:color w:val="000000"/>
          <w:sz w:val="28"/>
        </w:rPr>
        <w:t> A .333+377 B .900-258 C .800-89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https://d.book118.com/688077125066006047</w:t>
        </w:r>
      </w:hyperlink>
    </w:p>
    <w:p>
      <w:pPr>
        <w:pStyle w:val="Normal6"/>
      </w:pPr>
    </w:p>
    <w:sectPr>
      <w:headerReference w:type="default" r:id="rId102"/>
      <w:footerReference w:type="even" r:id="rId103"/>
      <w:footerReference w:type="default" r:id="rId104"/>
      <w:type w:val="nextPage"/>
      <w:pgSz w:w="20639" w:h="14572" w:orient="landscape"/>
      <w:pgMar w:top="1134" w:right="1361" w:bottom="1134" w:left="2552" w:header="0" w:footer="851" w:gutter="0"/>
      <w:pgBorders>
        <w:top w:val="nil"/>
        <w:left w:val="nil"/>
        <w:bottom w:val="nil"/>
        <w:right w:val="nil"/>
      </w:pgBorders>
      <w:pgNumType w:fmt="decimal" w:start="18"/>
      <w:cols w:num="2" w:space="1003" w:equalWidth="1"/>
      <w:titlePg w:val="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auto"/>
    <w:pitch w:val="default"/>
    <w:sig w:usb0="E0002AFF" w:usb1="C0007843" w:usb2="00000009" w:usb3="00000000" w:csb0="E0002AFF" w:csb1="C0007843"/>
  </w:font>
  <w:font w:name="黑体">
    <w:panose1 w:val="02010609060101010101"/>
    <w:charset w:val="86"/>
    <w:family w:val="auto"/>
    <w:pitch w:val="default"/>
    <w:sig w:usb0="800002BF" w:usb1="38CF7CFA" w:usb2="00000016" w:usb3="00000000" w:csb0="800402BF" w:csb1="38CF7CFA"/>
  </w:font>
  <w:font w:name="Courier New">
    <w:panose1 w:val="02070309020205020404"/>
    <w:charset w:val="01"/>
    <w:family w:val="auto"/>
    <w:pitch w:val="default"/>
    <w:sig w:usb0="E0002AFF" w:usb1="C0007843" w:usb2="00000009" w:usb3="00000000" w:csb0="E0002AFF" w:csb1="C0007843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E1002EFF" w:csb1="C000605B"/>
  </w:font>
  <w:font w:name="微软雅黑">
    <w:panose1 w:val="020B0503020204020204"/>
    <w:charset w:val="86"/>
    <w:family w:val="auto"/>
    <w:pitch w:val="default"/>
    <w:sig w:usb0="80000287" w:usb1="280F3C52" w:usb2="00000016" w:usb3="00000000" w:csb0="80040287" w:csb1="280F3C52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0"/>
      <w:framePr w:vAnchor="text" w:hAnchor="margin" w:xAlign="center" w:y="1"/>
      <w:tabs>
        <w:tab w:val="center" w:pos="4153"/>
        <w:tab w:val="right" w:pos="8306"/>
      </w:tabs>
      <w:rPr>
        <w:rStyle w:val="PageNumber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0"/>
      <w:tabs>
        <w:tab w:val="center" w:pos="4153"/>
        <w:tab w:val="right" w:pos="8306"/>
      </w:tabs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0"/>
      <w:jc w:val="center"/>
    </w:pPr>
  </w:p>
  <w:p>
    <w:pPr>
      <w:pStyle w:val="Normal0"/>
      <w:jc w:val="center"/>
    </w:pPr>
    <w:r>
      <w:fldChar w:fldCharType="begin"/>
    </w:r>
    <w:r>
      <w:instrText>PAGE 页码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0"/>
      <w:framePr w:vAnchor="text" w:hAnchor="margin" w:xAlign="center" w:y="1"/>
      <w:tabs>
        <w:tab w:val="center" w:pos="4153"/>
        <w:tab w:val="right" w:pos="8306"/>
      </w:tabs>
      <w:rPr>
        <w:rStyle w:val="PageNumber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0"/>
      <w:tabs>
        <w:tab w:val="center" w:pos="4153"/>
        <w:tab w:val="right" w:pos="8306"/>
      </w:tabs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0"/>
      <w:jc w:val="center"/>
    </w:pPr>
  </w:p>
  <w:p>
    <w:pPr>
      <w:pStyle w:val="Normal0"/>
      <w:jc w:val="center"/>
    </w:pPr>
    <w:r>
      <w:fldChar w:fldCharType="begin"/>
    </w:r>
    <w:r>
      <w:instrText>PAGE 页码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1"/>
      <w:framePr w:vAnchor="text" w:hAnchor="margin" w:xAlign="center" w:y="1"/>
      <w:tabs>
        <w:tab w:val="center" w:pos="4153"/>
        <w:tab w:val="right" w:pos="8306"/>
      </w:tabs>
      <w:rPr>
        <w:rStyle w:val="PageNumber0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1"/>
      <w:tabs>
        <w:tab w:val="center" w:pos="4153"/>
        <w:tab w:val="right" w:pos="8306"/>
      </w:tabs>
      <w:ind w:right="360" w:firstLine="36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1"/>
      <w:jc w:val="center"/>
    </w:pPr>
  </w:p>
  <w:p>
    <w:pPr>
      <w:pStyle w:val="Normal1"/>
      <w:jc w:val="center"/>
    </w:pPr>
    <w:r>
      <w:fldChar w:fldCharType="begin"/>
    </w:r>
    <w:r>
      <w:instrText>PAGE 页码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1"/>
      <w:framePr w:vAnchor="text" w:hAnchor="margin" w:xAlign="center" w:y="1"/>
      <w:tabs>
        <w:tab w:val="center" w:pos="4153"/>
        <w:tab w:val="right" w:pos="8306"/>
      </w:tabs>
      <w:rPr>
        <w:rStyle w:val="PageNumber0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1"/>
      <w:tabs>
        <w:tab w:val="center" w:pos="4153"/>
        <w:tab w:val="right" w:pos="8306"/>
      </w:tabs>
      <w:ind w:right="360" w:firstLine="360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1"/>
      <w:jc w:val="center"/>
    </w:pPr>
  </w:p>
  <w:p>
    <w:pPr>
      <w:pStyle w:val="Normal1"/>
      <w:jc w:val="center"/>
    </w:pPr>
    <w:r>
      <w:fldChar w:fldCharType="begin"/>
    </w:r>
    <w:r>
      <w:instrText>PAGE 页码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1"/>
      <w:framePr w:vAnchor="text" w:hAnchor="margin" w:xAlign="center" w:y="1"/>
      <w:tabs>
        <w:tab w:val="center" w:pos="4153"/>
        <w:tab w:val="right" w:pos="8306"/>
      </w:tabs>
      <w:rPr>
        <w:rStyle w:val="PageNumber0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1"/>
      <w:tabs>
        <w:tab w:val="center" w:pos="4153"/>
        <w:tab w:val="right" w:pos="8306"/>
      </w:tabs>
      <w:ind w:right="360" w:firstLine="360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1"/>
      <w:jc w:val="center"/>
    </w:pPr>
  </w:p>
  <w:p>
    <w:pPr>
      <w:pStyle w:val="Normal1"/>
      <w:jc w:val="center"/>
    </w:pPr>
    <w:r>
      <w:fldChar w:fldCharType="begin"/>
    </w:r>
    <w:r>
      <w:instrText>PAGE 页码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2"/>
      <w:framePr w:vAnchor="text" w:hAnchor="margin" w:xAlign="center" w:y="1"/>
      <w:tabs>
        <w:tab w:val="center" w:pos="4153"/>
        <w:tab w:val="right" w:pos="8306"/>
      </w:tabs>
      <w:rPr>
        <w:rStyle w:val="PageNumber1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2"/>
      <w:tabs>
        <w:tab w:val="center" w:pos="4153"/>
        <w:tab w:val="right" w:pos="8306"/>
      </w:tabs>
      <w:ind w:right="360" w:firstLine="360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2"/>
      <w:jc w:val="center"/>
    </w:pPr>
  </w:p>
  <w:p>
    <w:pPr>
      <w:pStyle w:val="Normal2"/>
      <w:jc w:val="center"/>
    </w:pPr>
    <w:r>
      <w:fldChar w:fldCharType="begin"/>
    </w:r>
    <w:r>
      <w:instrText>PAGE 页码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2"/>
      <w:framePr w:vAnchor="text" w:hAnchor="margin" w:xAlign="center" w:y="1"/>
      <w:tabs>
        <w:tab w:val="center" w:pos="4153"/>
        <w:tab w:val="right" w:pos="8306"/>
      </w:tabs>
      <w:rPr>
        <w:rStyle w:val="PageNumber1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2"/>
      <w:tabs>
        <w:tab w:val="center" w:pos="4153"/>
        <w:tab w:val="right" w:pos="8306"/>
      </w:tabs>
      <w:ind w:right="360" w:firstLine="360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2"/>
      <w:jc w:val="center"/>
    </w:pPr>
  </w:p>
  <w:p>
    <w:pPr>
      <w:pStyle w:val="Normal2"/>
      <w:jc w:val="center"/>
    </w:pPr>
    <w:r>
      <w:fldChar w:fldCharType="begin"/>
    </w:r>
    <w:r>
      <w:instrText>PAGE 页码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2"/>
      <w:framePr w:vAnchor="text" w:hAnchor="margin" w:xAlign="center" w:y="1"/>
      <w:tabs>
        <w:tab w:val="center" w:pos="4153"/>
        <w:tab w:val="right" w:pos="8306"/>
      </w:tabs>
      <w:rPr>
        <w:rStyle w:val="PageNumber1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2"/>
      <w:tabs>
        <w:tab w:val="center" w:pos="4153"/>
        <w:tab w:val="right" w:pos="8306"/>
      </w:tabs>
      <w:ind w:right="360" w:firstLine="360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2"/>
      <w:jc w:val="center"/>
    </w:pPr>
  </w:p>
  <w:p>
    <w:pPr>
      <w:pStyle w:val="Normal2"/>
      <w:jc w:val="center"/>
    </w:pPr>
    <w:r>
      <w:fldChar w:fldCharType="begin"/>
    </w:r>
    <w:r>
      <w:instrText>PAGE 页码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3"/>
      <w:framePr w:vAnchor="text" w:hAnchor="margin" w:xAlign="center" w:y="1"/>
      <w:tabs>
        <w:tab w:val="center" w:pos="4153"/>
        <w:tab w:val="right" w:pos="8306"/>
      </w:tabs>
      <w:rPr>
        <w:rStyle w:val="PageNumber2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3"/>
      <w:tabs>
        <w:tab w:val="center" w:pos="4153"/>
        <w:tab w:val="right" w:pos="8306"/>
      </w:tabs>
      <w:ind w:right="360" w:firstLine="360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3"/>
      <w:jc w:val="center"/>
    </w:pPr>
  </w:p>
  <w:p>
    <w:pPr>
      <w:pStyle w:val="Normal3"/>
      <w:jc w:val="center"/>
    </w:pPr>
    <w:r>
      <w:fldChar w:fldCharType="begin"/>
    </w:r>
    <w:r>
      <w:instrText>PAGE 页码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3"/>
      <w:framePr w:vAnchor="text" w:hAnchor="margin" w:xAlign="center" w:y="1"/>
      <w:tabs>
        <w:tab w:val="center" w:pos="4153"/>
        <w:tab w:val="right" w:pos="8306"/>
      </w:tabs>
      <w:rPr>
        <w:rStyle w:val="PageNumber2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3"/>
      <w:tabs>
        <w:tab w:val="center" w:pos="4153"/>
        <w:tab w:val="right" w:pos="8306"/>
      </w:tabs>
      <w:ind w:right="360" w:firstLine="360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3"/>
      <w:jc w:val="center"/>
    </w:pPr>
  </w:p>
  <w:p>
    <w:pPr>
      <w:pStyle w:val="Normal3"/>
      <w:jc w:val="center"/>
    </w:pPr>
    <w:r>
      <w:fldChar w:fldCharType="begin"/>
    </w:r>
    <w:r>
      <w:instrText>PAGE 页码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4"/>
      <w:framePr w:vAnchor="text" w:hAnchor="margin" w:xAlign="center" w:y="1"/>
      <w:tabs>
        <w:tab w:val="center" w:pos="4153"/>
        <w:tab w:val="right" w:pos="8306"/>
      </w:tabs>
      <w:rPr>
        <w:rStyle w:val="PageNumber3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4"/>
      <w:tabs>
        <w:tab w:val="center" w:pos="4153"/>
        <w:tab w:val="right" w:pos="8306"/>
      </w:tabs>
      <w:ind w:right="360" w:firstLine="360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4"/>
      <w:jc w:val="center"/>
    </w:pPr>
  </w:p>
  <w:p>
    <w:pPr>
      <w:pStyle w:val="Normal4"/>
      <w:jc w:val="center"/>
    </w:pPr>
    <w:r>
      <w:fldChar w:fldCharType="begin"/>
    </w:r>
    <w:r>
      <w:instrText>PAGE 页码</w:instrText>
    </w:r>
    <w:r>
      <w:fldChar w:fldCharType="separate"/>
    </w:r>
    <w:r>
      <w:t>12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4"/>
      <w:framePr w:vAnchor="text" w:hAnchor="margin" w:xAlign="center" w:y="1"/>
      <w:tabs>
        <w:tab w:val="center" w:pos="4153"/>
        <w:tab w:val="right" w:pos="8306"/>
      </w:tabs>
      <w:rPr>
        <w:rStyle w:val="PageNumber3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4"/>
      <w:tabs>
        <w:tab w:val="center" w:pos="4153"/>
        <w:tab w:val="right" w:pos="8306"/>
      </w:tabs>
      <w:ind w:right="360" w:firstLine="360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4"/>
      <w:jc w:val="center"/>
    </w:pPr>
  </w:p>
  <w:p>
    <w:pPr>
      <w:pStyle w:val="Normal4"/>
      <w:jc w:val="center"/>
    </w:pPr>
    <w:r>
      <w:fldChar w:fldCharType="begin"/>
    </w:r>
    <w:r>
      <w:instrText>PAGE 页码</w:instrText>
    </w:r>
    <w:r>
      <w:fldChar w:fldCharType="separate"/>
    </w:r>
    <w:r>
      <w:t>13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4"/>
      <w:framePr w:vAnchor="text" w:hAnchor="margin" w:xAlign="center" w:y="1"/>
      <w:tabs>
        <w:tab w:val="center" w:pos="4153"/>
        <w:tab w:val="right" w:pos="8306"/>
      </w:tabs>
      <w:rPr>
        <w:rStyle w:val="PageNumber3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4"/>
      <w:tabs>
        <w:tab w:val="center" w:pos="4153"/>
        <w:tab w:val="right" w:pos="8306"/>
      </w:tabs>
      <w:ind w:right="360" w:firstLine="360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4"/>
      <w:jc w:val="center"/>
    </w:pPr>
  </w:p>
  <w:p>
    <w:pPr>
      <w:pStyle w:val="Normal4"/>
      <w:jc w:val="center"/>
    </w:pPr>
    <w:r>
      <w:fldChar w:fldCharType="begin"/>
    </w:r>
    <w:r>
      <w:instrText>PAGE 页码</w:instrText>
    </w:r>
    <w:r>
      <w:fldChar w:fldCharType="separate"/>
    </w:r>
    <w:r>
      <w:t>14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5"/>
      <w:framePr w:vAnchor="text" w:hAnchor="margin" w:xAlign="center" w:y="1"/>
      <w:tabs>
        <w:tab w:val="center" w:pos="4153"/>
        <w:tab w:val="right" w:pos="8306"/>
      </w:tabs>
      <w:rPr>
        <w:rStyle w:val="PageNumber4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5"/>
      <w:tabs>
        <w:tab w:val="center" w:pos="4153"/>
        <w:tab w:val="right" w:pos="8306"/>
      </w:tabs>
      <w:ind w:right="360" w:firstLine="360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5"/>
      <w:jc w:val="center"/>
    </w:pPr>
  </w:p>
  <w:p>
    <w:pPr>
      <w:pStyle w:val="Normal5"/>
      <w:jc w:val="center"/>
    </w:pPr>
    <w:r>
      <w:fldChar w:fldCharType="begin"/>
    </w:r>
    <w:r>
      <w:instrText>PAGE 页码</w:instrText>
    </w:r>
    <w:r>
      <w:fldChar w:fldCharType="separate"/>
    </w:r>
    <w:r>
      <w:t>15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5"/>
      <w:framePr w:vAnchor="text" w:hAnchor="margin" w:xAlign="center" w:y="1"/>
      <w:tabs>
        <w:tab w:val="center" w:pos="4153"/>
        <w:tab w:val="right" w:pos="8306"/>
      </w:tabs>
      <w:rPr>
        <w:rStyle w:val="PageNumber4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5"/>
      <w:tabs>
        <w:tab w:val="center" w:pos="4153"/>
        <w:tab w:val="right" w:pos="8306"/>
      </w:tabs>
      <w:ind w:right="360" w:firstLine="360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5"/>
      <w:jc w:val="center"/>
    </w:pPr>
  </w:p>
  <w:p>
    <w:pPr>
      <w:pStyle w:val="Normal5"/>
      <w:jc w:val="center"/>
    </w:pPr>
    <w:r>
      <w:fldChar w:fldCharType="begin"/>
    </w:r>
    <w:r>
      <w:instrText>PAGE 页码</w:instrText>
    </w:r>
    <w:r>
      <w:fldChar w:fldCharType="separate"/>
    </w:r>
    <w:r>
      <w:t>16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6"/>
      <w:framePr w:vAnchor="text" w:hAnchor="margin" w:xAlign="center" w:y="1"/>
      <w:tabs>
        <w:tab w:val="center" w:pos="4153"/>
        <w:tab w:val="right" w:pos="8306"/>
      </w:tabs>
      <w:rPr>
        <w:rStyle w:val="PageNumber5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6"/>
      <w:tabs>
        <w:tab w:val="center" w:pos="4153"/>
        <w:tab w:val="right" w:pos="8306"/>
      </w:tabs>
      <w:ind w:right="360" w:firstLine="360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6"/>
      <w:jc w:val="center"/>
    </w:pPr>
  </w:p>
  <w:p>
    <w:pPr>
      <w:pStyle w:val="Normal6"/>
      <w:jc w:val="center"/>
    </w:pPr>
    <w:r>
      <w:fldChar w:fldCharType="begin"/>
    </w:r>
    <w:r>
      <w:instrText>PAGE 页码</w:instrText>
    </w:r>
    <w:r>
      <w:fldChar w:fldCharType="separate"/>
    </w:r>
    <w:r>
      <w:t>17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6"/>
      <w:framePr w:vAnchor="text" w:hAnchor="margin" w:xAlign="center" w:y="1"/>
      <w:tabs>
        <w:tab w:val="center" w:pos="4153"/>
        <w:tab w:val="right" w:pos="8306"/>
      </w:tabs>
      <w:rPr>
        <w:rStyle w:val="PageNumber5"/>
      </w:rPr>
    </w:pPr>
    <w:r>
      <w:fldChar w:fldCharType="begin"/>
    </w:r>
    <w:r>
      <w:instrText>PAGE</w:instrText>
    </w:r>
    <w:r>
      <w:fldChar w:fldCharType="separate"/>
    </w:r>
    <w:r>
      <w:fldChar w:fldCharType="end"/>
    </w:r>
  </w:p>
  <w:p>
    <w:pPr>
      <w:pStyle w:val="Footer6"/>
      <w:tabs>
        <w:tab w:val="center" w:pos="4153"/>
        <w:tab w:val="right" w:pos="8306"/>
      </w:tabs>
      <w:ind w:right="360" w:firstLine="360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6"/>
      <w:jc w:val="center"/>
    </w:pPr>
  </w:p>
  <w:p>
    <w:pPr>
      <w:pStyle w:val="Normal6"/>
      <w:jc w:val="center"/>
    </w:pPr>
    <w:r>
      <w:fldChar w:fldCharType="begin"/>
    </w:r>
    <w:r>
      <w:instrText>PAGE 页码</w:instrText>
    </w:r>
    <w:r>
      <w:fldChar w:fldCharType="separate"/>
    </w:r>
    <w:r>
      <w:t>18</w:t>
    </w:r>
    <w:r>
      <w:fldChar w:fldCharType="end"/>
    </w:r>
    <w:r>
      <w:t xml:space="preserve"> / </w:t>
    </w:r>
    <w:r>
      <w:fldChar w:fldCharType="begin"/>
    </w:r>
    <w:r>
      <w:instrText>NUMPAGES 总页数</w:instrText>
    </w:r>
    <w:r>
      <w:fldChar w:fldCharType="separate"/>
    </w:r>
    <w:r>
      <w:t>18</w:t>
    </w:r>
    <w:r>
      <w:fldChar w:fldCharType="end"/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0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0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1"/>
      <w:jc w:val="cent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1"/>
      <w:jc w:val="cent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1"/>
      <w:jc w:val="cent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2"/>
      <w:jc w:val="cent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2"/>
      <w:jc w:val="cent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2"/>
      <w:jc w:val="cent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3"/>
      <w:jc w:val="cent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3"/>
      <w:jc w:val="cent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4"/>
      <w:jc w:val="cent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4"/>
      <w:jc w:val="cent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4"/>
      <w:jc w:val="cent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5"/>
      <w:jc w:val="cent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5"/>
      <w:jc w:val="cent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6"/>
      <w:jc w:val="cent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Normal6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">
    <w:nsid w:val="00000003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">
    <w:nsid w:val="00000004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4">
    <w:nsid w:val="00000005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5">
    <w:nsid w:val="00000006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6">
    <w:nsid w:val="00000007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7">
    <w:nsid w:val="00000008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8">
    <w:nsid w:val="00000009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9">
    <w:nsid w:val="0000000A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0">
    <w:nsid w:val="0000000B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1">
    <w:nsid w:val="0000000C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2">
    <w:nsid w:val="0000000D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3">
    <w:nsid w:val="0000000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4">
    <w:nsid w:val="0000000F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5">
    <w:nsid w:val="00000010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6">
    <w:nsid w:val="00000011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7">
    <w:nsid w:val="0000001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8">
    <w:nsid w:val="00000013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9">
    <w:nsid w:val="00000014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0">
    <w:nsid w:val="00000015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1">
    <w:nsid w:val="1D10EC76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2">
    <w:nsid w:val="2A5D49B4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3">
    <w:nsid w:val="45A15C30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4">
    <w:nsid w:val="523F8E61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5">
    <w:nsid w:val="58D8C63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6">
    <w:nsid w:val="6D932B6C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7">
    <w:nsid w:val="75E8594F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20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6"/>
  </w:num>
  <w:num w:numId="24">
    <w:abstractNumId w:val="24"/>
  </w:num>
  <w:num w:numId="25">
    <w:abstractNumId w:val="22"/>
  </w:num>
  <w:num w:numId="26">
    <w:abstractNumId w:val="23"/>
  </w:num>
  <w:num w:numId="27">
    <w:abstractNumId w:val="27"/>
  </w:num>
  <w:num w:numId="28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320476"/>
    <w:rsid w:val="000025A6"/>
    <w:rsid w:val="00090AC6"/>
    <w:rsid w:val="000E5A8E"/>
    <w:rsid w:val="00116B51"/>
    <w:rsid w:val="001236DC"/>
    <w:rsid w:val="001A56C5"/>
    <w:rsid w:val="002B7596"/>
    <w:rsid w:val="002C48E4"/>
    <w:rsid w:val="00444566"/>
    <w:rsid w:val="005E5922"/>
    <w:rsid w:val="00607F39"/>
    <w:rsid w:val="006A72DE"/>
    <w:rsid w:val="006E7ED2"/>
    <w:rsid w:val="007E7CA2"/>
    <w:rsid w:val="00806039"/>
    <w:rsid w:val="00843CF2"/>
    <w:rsid w:val="00891780"/>
    <w:rsid w:val="008E1B14"/>
    <w:rsid w:val="009247AA"/>
    <w:rsid w:val="00963B31"/>
    <w:rsid w:val="00A45596"/>
    <w:rsid w:val="00C16765"/>
    <w:rsid w:val="00DE3875"/>
    <w:rsid w:val="00EA1E30"/>
    <w:rsid w:val="00F104D3"/>
    <w:rsid w:val="00F21EA8"/>
    <w:rsid w:val="0E475949"/>
    <w:rsid w:val="29C011AD"/>
    <w:rsid w:val="49C24BF7"/>
    <w:rsid w:val="52C713F0"/>
    <w:rsid w:val="63320476"/>
    <w:rsid w:val="68EE2535"/>
    <w:rsid w:val="70EB0BDB"/>
    <w:rsid w:val="74C34F6E"/>
    <w:rsid w:val="77421070"/>
    <w:rsid w:val="7AE03B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E5A8E"/>
    <w:pPr>
      <w:widowControl w:val="0"/>
      <w:spacing w:after="200" w:line="276" w:lineRule="auto"/>
      <w:jc w:val="both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rsid w:val="00843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rsid w:val="00843CF2"/>
    <w:rPr>
      <w:sz w:val="18"/>
      <w:szCs w:val="18"/>
    </w:rPr>
  </w:style>
  <w:style w:type="paragraph" w:styleId="Footer">
    <w:name w:val="footer"/>
    <w:basedOn w:val="Normal"/>
    <w:link w:val="Char0"/>
    <w:rsid w:val="00843CF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rsid w:val="00843CF2"/>
    <w:rPr>
      <w:sz w:val="18"/>
      <w:szCs w:val="18"/>
    </w:rPr>
  </w:style>
  <w:style w:type="paragraph" w:customStyle="1" w:styleId="Footer0">
    <w:name w:val="Footer_0"/>
    <w:basedOn w:val="Normal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">
    <w:name w:val="Page Number"/>
    <w:basedOn w:val="1"/>
    <w:qFormat/>
  </w:style>
  <w:style w:type="character" w:customStyle="1" w:styleId="1">
    <w:name w:val="默认段落字体1"/>
    <w:qFormat/>
  </w:style>
  <w:style w:type="paragraph" w:customStyle="1" w:styleId="Footer1">
    <w:name w:val="Footer_1"/>
    <w:basedOn w:val="Normal1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1">
    <w:name w:val="Normal_1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0">
    <w:name w:val="Page Number_0"/>
    <w:basedOn w:val="10"/>
    <w:qFormat/>
  </w:style>
  <w:style w:type="character" w:customStyle="1" w:styleId="10">
    <w:name w:val="默认段落字体1_0"/>
    <w:qFormat/>
  </w:style>
  <w:style w:type="paragraph" w:customStyle="1" w:styleId="Footer2">
    <w:name w:val="Footer_2"/>
    <w:basedOn w:val="Normal2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2">
    <w:name w:val="Normal_2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1">
    <w:name w:val="Page Number_1"/>
    <w:basedOn w:val="11"/>
    <w:qFormat/>
  </w:style>
  <w:style w:type="character" w:customStyle="1" w:styleId="11">
    <w:name w:val="默认段落字体1_1"/>
    <w:qFormat/>
  </w:style>
  <w:style w:type="paragraph" w:customStyle="1" w:styleId="Footer3">
    <w:name w:val="Footer_3"/>
    <w:basedOn w:val="Normal3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3">
    <w:name w:val="Normal_3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2">
    <w:name w:val="Page Number_2"/>
    <w:basedOn w:val="12"/>
    <w:qFormat/>
  </w:style>
  <w:style w:type="character" w:customStyle="1" w:styleId="12">
    <w:name w:val="默认段落字体1_2"/>
    <w:qFormat/>
  </w:style>
  <w:style w:type="paragraph" w:customStyle="1" w:styleId="Footer4">
    <w:name w:val="Footer_4"/>
    <w:basedOn w:val="Normal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4">
    <w:name w:val="Normal_4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3">
    <w:name w:val="Page Number_3"/>
    <w:basedOn w:val="13"/>
    <w:qFormat/>
  </w:style>
  <w:style w:type="character" w:customStyle="1" w:styleId="13">
    <w:name w:val="默认段落字体1_3"/>
    <w:qFormat/>
  </w:style>
  <w:style w:type="paragraph" w:customStyle="1" w:styleId="Footer5">
    <w:name w:val="Footer_5"/>
    <w:basedOn w:val="Normal5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5">
    <w:name w:val="Normal_5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4">
    <w:name w:val="Page Number_4"/>
    <w:basedOn w:val="14"/>
    <w:qFormat/>
  </w:style>
  <w:style w:type="character" w:customStyle="1" w:styleId="14">
    <w:name w:val="默认段落字体1_4"/>
    <w:qFormat/>
  </w:style>
  <w:style w:type="paragraph" w:customStyle="1" w:styleId="Footer6">
    <w:name w:val="Footer_6"/>
    <w:basedOn w:val="Normal6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6">
    <w:name w:val="Normal_6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5">
    <w:name w:val="Page Number_5"/>
    <w:basedOn w:val="15"/>
    <w:qFormat/>
  </w:style>
  <w:style w:type="character" w:customStyle="1" w:styleId="15">
    <w:name w:val="默认段落字体1_5"/>
    <w:qFormat/>
  </w:style>
  <w:style w:type="paragraph" w:customStyle="1" w:styleId="Footer7">
    <w:name w:val="Footer_7"/>
    <w:basedOn w:val="Normal7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7">
    <w:name w:val="Normal_7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6">
    <w:name w:val="Page Number_6"/>
    <w:basedOn w:val="16"/>
    <w:qFormat/>
  </w:style>
  <w:style w:type="character" w:customStyle="1" w:styleId="16">
    <w:name w:val="默认段落字体1_6"/>
    <w:qFormat/>
  </w:style>
  <w:style w:type="paragraph" w:customStyle="1" w:styleId="Footer8">
    <w:name w:val="Footer_8"/>
    <w:basedOn w:val="Normal8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8">
    <w:name w:val="Normal_8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7">
    <w:name w:val="Page Number_7"/>
    <w:basedOn w:val="17"/>
    <w:qFormat/>
  </w:style>
  <w:style w:type="character" w:customStyle="1" w:styleId="17">
    <w:name w:val="默认段落字体1_7"/>
    <w:qFormat/>
  </w:style>
  <w:style w:type="paragraph" w:customStyle="1" w:styleId="Footer9">
    <w:name w:val="Footer_9"/>
    <w:basedOn w:val="Normal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9">
    <w:name w:val="Normal_9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8">
    <w:name w:val="Page Number_8"/>
    <w:basedOn w:val="18"/>
    <w:qFormat/>
  </w:style>
  <w:style w:type="character" w:customStyle="1" w:styleId="18">
    <w:name w:val="默认段落字体1_8"/>
    <w:qFormat/>
  </w:style>
  <w:style w:type="paragraph" w:customStyle="1" w:styleId="Footer10">
    <w:name w:val="Footer_10"/>
    <w:basedOn w:val="Normal1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10">
    <w:name w:val="Normal_10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9">
    <w:name w:val="Page Number_9"/>
    <w:basedOn w:val="19"/>
    <w:qFormat/>
  </w:style>
  <w:style w:type="character" w:customStyle="1" w:styleId="19">
    <w:name w:val="默认段落字体1_9"/>
    <w:qFormat/>
  </w:style>
  <w:style w:type="paragraph" w:customStyle="1" w:styleId="Footer11">
    <w:name w:val="Footer_11"/>
    <w:basedOn w:val="Normal11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11">
    <w:name w:val="Normal_11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10">
    <w:name w:val="Page Number_10"/>
    <w:basedOn w:val="110"/>
    <w:qFormat/>
  </w:style>
  <w:style w:type="character" w:customStyle="1" w:styleId="110">
    <w:name w:val="默认段落字体1_10"/>
    <w:qFormat/>
  </w:style>
  <w:style w:type="paragraph" w:customStyle="1" w:styleId="Footer12">
    <w:name w:val="Footer_12"/>
    <w:basedOn w:val="Normal12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12">
    <w:name w:val="Normal_12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11">
    <w:name w:val="Page Number_11"/>
    <w:basedOn w:val="111"/>
    <w:qFormat/>
  </w:style>
  <w:style w:type="character" w:customStyle="1" w:styleId="111">
    <w:name w:val="默认段落字体1_11"/>
    <w:qFormat/>
  </w:style>
  <w:style w:type="paragraph" w:customStyle="1" w:styleId="Footer13">
    <w:name w:val="Footer_13"/>
    <w:basedOn w:val="Normal13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13">
    <w:name w:val="Normal_13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12">
    <w:name w:val="Page Number_12"/>
    <w:basedOn w:val="112"/>
    <w:qFormat/>
  </w:style>
  <w:style w:type="character" w:customStyle="1" w:styleId="112">
    <w:name w:val="默认段落字体1_12"/>
    <w:qFormat/>
  </w:style>
  <w:style w:type="paragraph" w:customStyle="1" w:styleId="Footer14">
    <w:name w:val="Footer_14"/>
    <w:basedOn w:val="Normal1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14">
    <w:name w:val="Normal_14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13">
    <w:name w:val="Page Number_13"/>
    <w:basedOn w:val="113"/>
    <w:qFormat/>
  </w:style>
  <w:style w:type="character" w:customStyle="1" w:styleId="113">
    <w:name w:val="默认段落字体1_13"/>
    <w:qFormat/>
  </w:style>
  <w:style w:type="paragraph" w:customStyle="1" w:styleId="Footer15">
    <w:name w:val="Footer_15"/>
    <w:basedOn w:val="Normal15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rmal15">
    <w:name w:val="Normal_15"/>
    <w:qFormat/>
    <w:pPr>
      <w:widowControl w:val="0"/>
      <w:jc w:val="both"/>
    </w:pPr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PageNumber14">
    <w:name w:val="Page Number_14"/>
    <w:basedOn w:val="114"/>
    <w:qFormat/>
  </w:style>
  <w:style w:type="character" w:customStyle="1" w:styleId="114">
    <w:name w:val="默认段落字体1_14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00" Type="http://schemas.openxmlformats.org/officeDocument/2006/relationships/image" Target="media/image48.png" /><Relationship Id="rId101" Type="http://schemas.openxmlformats.org/officeDocument/2006/relationships/hyperlink" Target="https://d.book118.com/688077125066006047" TargetMode="External" /><Relationship Id="rId102" Type="http://schemas.openxmlformats.org/officeDocument/2006/relationships/header" Target="header17.xml" /><Relationship Id="rId103" Type="http://schemas.openxmlformats.org/officeDocument/2006/relationships/footer" Target="footer33.xml" /><Relationship Id="rId104" Type="http://schemas.openxmlformats.org/officeDocument/2006/relationships/footer" Target="footer34.xml" /><Relationship Id="rId105" Type="http://schemas.openxmlformats.org/officeDocument/2006/relationships/theme" Target="theme/theme1.xml" /><Relationship Id="rId106" Type="http://schemas.openxmlformats.org/officeDocument/2006/relationships/numbering" Target="numbering.xml" /><Relationship Id="rId107" Type="http://schemas.openxmlformats.org/officeDocument/2006/relationships/styles" Target="styles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image" Target="media/image6.png" /><Relationship Id="rId14" Type="http://schemas.openxmlformats.org/officeDocument/2006/relationships/header" Target="header2.xml" /><Relationship Id="rId15" Type="http://schemas.openxmlformats.org/officeDocument/2006/relationships/footer" Target="footer3.xml" /><Relationship Id="rId16" Type="http://schemas.openxmlformats.org/officeDocument/2006/relationships/footer" Target="footer4.xml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footer" Target="footer6.xml" /><Relationship Id="rId22" Type="http://schemas.openxmlformats.org/officeDocument/2006/relationships/image" Target="media/image9.jpeg" /><Relationship Id="rId23" Type="http://schemas.openxmlformats.org/officeDocument/2006/relationships/image" Target="media/image10.png" /><Relationship Id="rId24" Type="http://schemas.openxmlformats.org/officeDocument/2006/relationships/header" Target="header4.xml" /><Relationship Id="rId25" Type="http://schemas.openxmlformats.org/officeDocument/2006/relationships/footer" Target="footer7.xml" /><Relationship Id="rId26" Type="http://schemas.openxmlformats.org/officeDocument/2006/relationships/footer" Target="footer8.xml" /><Relationship Id="rId27" Type="http://schemas.openxmlformats.org/officeDocument/2006/relationships/image" Target="media/image11.png" /><Relationship Id="rId28" Type="http://schemas.openxmlformats.org/officeDocument/2006/relationships/image" Target="media/image12.png" /><Relationship Id="rId29" Type="http://schemas.openxmlformats.org/officeDocument/2006/relationships/image" Target="media/image13.jpeg" /><Relationship Id="rId3" Type="http://schemas.openxmlformats.org/officeDocument/2006/relationships/fontTable" Target="fontTable.xml" /><Relationship Id="rId30" Type="http://schemas.openxmlformats.org/officeDocument/2006/relationships/image" Target="media/image14.jpeg" /><Relationship Id="rId31" Type="http://schemas.openxmlformats.org/officeDocument/2006/relationships/header" Target="header5.xml" /><Relationship Id="rId32" Type="http://schemas.openxmlformats.org/officeDocument/2006/relationships/footer" Target="footer9.xml" /><Relationship Id="rId33" Type="http://schemas.openxmlformats.org/officeDocument/2006/relationships/footer" Target="footer10.xml" /><Relationship Id="rId34" Type="http://schemas.openxmlformats.org/officeDocument/2006/relationships/image" Target="media/image15.jpeg" /><Relationship Id="rId35" Type="http://schemas.openxmlformats.org/officeDocument/2006/relationships/image" Target="media/image16.jpeg" /><Relationship Id="rId36" Type="http://schemas.openxmlformats.org/officeDocument/2006/relationships/image" Target="media/image17.png" /><Relationship Id="rId37" Type="http://schemas.openxmlformats.org/officeDocument/2006/relationships/header" Target="header6.xml" /><Relationship Id="rId38" Type="http://schemas.openxmlformats.org/officeDocument/2006/relationships/footer" Target="footer11.xml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image" Target="media/image18.jpeg" /><Relationship Id="rId41" Type="http://schemas.openxmlformats.org/officeDocument/2006/relationships/image" Target="media/image19.png" /><Relationship Id="rId42" Type="http://schemas.openxmlformats.org/officeDocument/2006/relationships/image" Target="media/image20.png" /><Relationship Id="rId43" Type="http://schemas.openxmlformats.org/officeDocument/2006/relationships/image" Target="media/image21.png" /><Relationship Id="rId44" Type="http://schemas.openxmlformats.org/officeDocument/2006/relationships/image" Target="media/image22.png" /><Relationship Id="rId45" Type="http://schemas.openxmlformats.org/officeDocument/2006/relationships/image" Target="media/image23.png" /><Relationship Id="rId46" Type="http://schemas.openxmlformats.org/officeDocument/2006/relationships/image" Target="media/image24.jpeg" /><Relationship Id="rId47" Type="http://schemas.openxmlformats.org/officeDocument/2006/relationships/header" Target="header7.xml" /><Relationship Id="rId48" Type="http://schemas.openxmlformats.org/officeDocument/2006/relationships/footer" Target="footer13.xml" /><Relationship Id="rId49" Type="http://schemas.openxmlformats.org/officeDocument/2006/relationships/footer" Target="footer14.xml" /><Relationship Id="rId5" Type="http://schemas.openxmlformats.org/officeDocument/2006/relationships/image" Target="media/image1.tif" /><Relationship Id="rId50" Type="http://schemas.openxmlformats.org/officeDocument/2006/relationships/header" Target="header8.xml" /><Relationship Id="rId51" Type="http://schemas.openxmlformats.org/officeDocument/2006/relationships/footer" Target="footer15.xml" /><Relationship Id="rId52" Type="http://schemas.openxmlformats.org/officeDocument/2006/relationships/footer" Target="footer16.xml" /><Relationship Id="rId53" Type="http://schemas.openxmlformats.org/officeDocument/2006/relationships/image" Target="media/image25.png" /><Relationship Id="rId54" Type="http://schemas.openxmlformats.org/officeDocument/2006/relationships/header" Target="header9.xml" /><Relationship Id="rId55" Type="http://schemas.openxmlformats.org/officeDocument/2006/relationships/footer" Target="footer17.xml" /><Relationship Id="rId56" Type="http://schemas.openxmlformats.org/officeDocument/2006/relationships/footer" Target="footer18.xml" /><Relationship Id="rId57" Type="http://schemas.openxmlformats.org/officeDocument/2006/relationships/image" Target="media/image26.png" /><Relationship Id="rId58" Type="http://schemas.openxmlformats.org/officeDocument/2006/relationships/image" Target="media/image27.jpeg" /><Relationship Id="rId59" Type="http://schemas.openxmlformats.org/officeDocument/2006/relationships/image" Target="media/image28.png" /><Relationship Id="rId6" Type="http://schemas.openxmlformats.org/officeDocument/2006/relationships/image" Target="media/image2.jpeg" /><Relationship Id="rId60" Type="http://schemas.openxmlformats.org/officeDocument/2006/relationships/header" Target="header10.xml" /><Relationship Id="rId61" Type="http://schemas.openxmlformats.org/officeDocument/2006/relationships/footer" Target="footer19.xml" /><Relationship Id="rId62" Type="http://schemas.openxmlformats.org/officeDocument/2006/relationships/footer" Target="footer20.xml" /><Relationship Id="rId63" Type="http://schemas.openxmlformats.org/officeDocument/2006/relationships/image" Target="media/image29.jpeg" /><Relationship Id="rId64" Type="http://schemas.openxmlformats.org/officeDocument/2006/relationships/image" Target="media/image30.png" /><Relationship Id="rId65" Type="http://schemas.openxmlformats.org/officeDocument/2006/relationships/image" Target="media/image31.png" /><Relationship Id="rId66" Type="http://schemas.openxmlformats.org/officeDocument/2006/relationships/image" Target="media/image32.jpeg" /><Relationship Id="rId67" Type="http://schemas.openxmlformats.org/officeDocument/2006/relationships/image" Target="media/image33.jpeg" /><Relationship Id="rId68" Type="http://schemas.openxmlformats.org/officeDocument/2006/relationships/header" Target="header11.xml" /><Relationship Id="rId69" Type="http://schemas.openxmlformats.org/officeDocument/2006/relationships/footer" Target="footer21.xml" /><Relationship Id="rId7" Type="http://schemas.openxmlformats.org/officeDocument/2006/relationships/image" Target="media/image3.jpeg" /><Relationship Id="rId70" Type="http://schemas.openxmlformats.org/officeDocument/2006/relationships/footer" Target="footer22.xml" /><Relationship Id="rId71" Type="http://schemas.openxmlformats.org/officeDocument/2006/relationships/image" Target="media/image34.jpeg" /><Relationship Id="rId72" Type="http://schemas.openxmlformats.org/officeDocument/2006/relationships/image" Target="media/image35.jpeg" /><Relationship Id="rId73" Type="http://schemas.openxmlformats.org/officeDocument/2006/relationships/image" Target="media/image36.jpeg" /><Relationship Id="rId74" Type="http://schemas.openxmlformats.org/officeDocument/2006/relationships/image" Target="media/image37.png" /><Relationship Id="rId75" Type="http://schemas.openxmlformats.org/officeDocument/2006/relationships/image" Target="media/image38.png" /><Relationship Id="rId76" Type="http://schemas.openxmlformats.org/officeDocument/2006/relationships/image" Target="media/image39.png" /><Relationship Id="rId77" Type="http://schemas.openxmlformats.org/officeDocument/2006/relationships/header" Target="header12.xml" /><Relationship Id="rId78" Type="http://schemas.openxmlformats.org/officeDocument/2006/relationships/footer" Target="footer23.xml" /><Relationship Id="rId79" Type="http://schemas.openxmlformats.org/officeDocument/2006/relationships/footer" Target="footer24.xml" /><Relationship Id="rId8" Type="http://schemas.openxmlformats.org/officeDocument/2006/relationships/image" Target="media/image4.jpeg" /><Relationship Id="rId80" Type="http://schemas.openxmlformats.org/officeDocument/2006/relationships/image" Target="media/image40.png" /><Relationship Id="rId81" Type="http://schemas.openxmlformats.org/officeDocument/2006/relationships/header" Target="header13.xml" /><Relationship Id="rId82" Type="http://schemas.openxmlformats.org/officeDocument/2006/relationships/footer" Target="footer25.xml" /><Relationship Id="rId83" Type="http://schemas.openxmlformats.org/officeDocument/2006/relationships/footer" Target="footer26.xml" /><Relationship Id="rId84" Type="http://schemas.openxmlformats.org/officeDocument/2006/relationships/image" Target="media/image41.png" /><Relationship Id="rId85" Type="http://schemas.openxmlformats.org/officeDocument/2006/relationships/header" Target="header14.xml" /><Relationship Id="rId86" Type="http://schemas.openxmlformats.org/officeDocument/2006/relationships/footer" Target="footer27.xml" /><Relationship Id="rId87" Type="http://schemas.openxmlformats.org/officeDocument/2006/relationships/footer" Target="footer28.xml" /><Relationship Id="rId88" Type="http://schemas.openxmlformats.org/officeDocument/2006/relationships/header" Target="header15.xml" /><Relationship Id="rId89" Type="http://schemas.openxmlformats.org/officeDocument/2006/relationships/footer" Target="footer29.xml" /><Relationship Id="rId9" Type="http://schemas.openxmlformats.org/officeDocument/2006/relationships/image" Target="media/image5.jpeg" /><Relationship Id="rId90" Type="http://schemas.openxmlformats.org/officeDocument/2006/relationships/footer" Target="footer30.xml" /><Relationship Id="rId91" Type="http://schemas.openxmlformats.org/officeDocument/2006/relationships/image" Target="media/image42.jpeg" /><Relationship Id="rId92" Type="http://schemas.openxmlformats.org/officeDocument/2006/relationships/image" Target="media/image43.jpeg" /><Relationship Id="rId93" Type="http://schemas.openxmlformats.org/officeDocument/2006/relationships/header" Target="header16.xml" /><Relationship Id="rId94" Type="http://schemas.openxmlformats.org/officeDocument/2006/relationships/footer" Target="footer31.xml" /><Relationship Id="rId95" Type="http://schemas.openxmlformats.org/officeDocument/2006/relationships/footer" Target="footer32.xml" /><Relationship Id="rId96" Type="http://schemas.openxmlformats.org/officeDocument/2006/relationships/image" Target="media/image44.jpeg" /><Relationship Id="rId97" Type="http://schemas.openxmlformats.org/officeDocument/2006/relationships/image" Target="media/image45.jpeg" /><Relationship Id="rId98" Type="http://schemas.openxmlformats.org/officeDocument/2006/relationships/image" Target="media/image46.jpeg" /><Relationship Id="rId99" Type="http://schemas.openxmlformats.org/officeDocument/2006/relationships/image" Target="media/image47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18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dcterms:created xsi:type="dcterms:W3CDTF">2019-07-02T06:25:00Z</dcterms:created>
  <dcterms:modified xsi:type="dcterms:W3CDTF">2019-07-02T15:05:00Z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