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（集合）梅花魂教学</w:t>
      </w:r>
      <w:r>
        <w:rPr>
          <w:rFonts w:ascii="宋体" w:eastAsia="黑体" w:hAnsi="SimSun" w:cs="宋体"/>
          <w:b/>
          <w:sz w:val="40"/>
        </w:rPr>
        <w:t>设计</w:t>
      </w:r>
      <w:r>
        <w:rPr>
          <w:rFonts w:ascii="宋体" w:eastAsia="黑体" w:cs="宋体"/>
          <w:b/>
          <w:sz w:val="40"/>
        </w:rPr>
        <w:t>13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秀的教育工作者，</w:t>
      </w:r>
      <w:r>
        <w:rPr>
          <w:rFonts w:ascii="宋体" w:eastAsia="宋体" w:hAnsi="SimSun" w:cs="宋体"/>
          <w:sz w:val="28"/>
        </w:rPr>
        <w:t>总归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划性和决策性活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么问题</w:t>
      </w:r>
      <w:r>
        <w:rPr>
          <w:rFonts w:ascii="宋体" w:eastAsia="宋体" w:hAnsi="MS Mincho" w:cs="宋体"/>
          <w:sz w:val="28"/>
        </w:rPr>
        <w:t>来了，教学</w:t>
      </w:r>
      <w:r>
        <w:rPr>
          <w:rFonts w:ascii="宋体" w:eastAsia="宋体" w:hAnsi="SimSun" w:cs="宋体"/>
          <w:sz w:val="28"/>
        </w:rPr>
        <w:t>设计应该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大家收集的梅花魂教学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梅花魂教学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、了解梅花的品性，体会外祖父酷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梅花，眷恋祖国的情感。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了解借物抒情的写法。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、有感情朗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  <w:r>
        <w:rPr>
          <w:rFonts w:ascii="宋体" w:eastAsia="宋体" w:hAnsi="MS Mincho" w:cs="宋体"/>
          <w:sz w:val="28"/>
        </w:rPr>
        <w:t>：了解梅花的品性，体会外祖父酷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梅花，眷恋祖国的情感。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第一</w:t>
      </w:r>
      <w:r>
        <w:rPr>
          <w:rFonts w:ascii="宋体" w:eastAsia="宋体" w:hAnsi="SimSun" w:cs="宋体"/>
          <w:b/>
          <w:bCs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赏</w:t>
      </w:r>
      <w:r>
        <w:rPr>
          <w:rFonts w:ascii="宋体" w:eastAsia="宋体" w:hAnsi="MS Mincho" w:cs="宋体"/>
          <w:b/>
          <w:sz w:val="28"/>
        </w:rPr>
        <w:t>梅：播放梅花</w:t>
      </w:r>
      <w:r>
        <w:rPr>
          <w:rFonts w:ascii="宋体" w:eastAsia="宋体" w:hAnsi="SimSun" w:cs="宋体"/>
          <w:b/>
          <w:sz w:val="28"/>
        </w:rPr>
        <w:t>图</w:t>
      </w:r>
      <w:r>
        <w:rPr>
          <w:rFonts w:ascii="宋体" w:eastAsia="宋体" w:hAnsi="MS Mincho" w:cs="宋体"/>
          <w:b/>
          <w:sz w:val="28"/>
        </w:rPr>
        <w:t>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二、品梅：了解前人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梅的喜</w:t>
      </w:r>
      <w:r>
        <w:rPr>
          <w:rFonts w:ascii="宋体" w:eastAsia="宋体" w:hAnsi="SimSun" w:cs="宋体"/>
          <w:b/>
          <w:sz w:val="28"/>
        </w:rPr>
        <w:t>爱</w:t>
      </w:r>
      <w:r>
        <w:rPr>
          <w:rFonts w:ascii="宋体" w:eastAsia="宋体" w:hAnsi="MS Mincho" w:cs="宋体"/>
          <w:b/>
          <w:sz w:val="28"/>
        </w:rPr>
        <w:t>和</w:t>
      </w:r>
      <w:r>
        <w:rPr>
          <w:rFonts w:ascii="宋体" w:eastAsia="宋体" w:hAnsi="SimSun" w:cs="宋体"/>
          <w:b/>
          <w:sz w:val="28"/>
        </w:rPr>
        <w:t>赞</w:t>
      </w:r>
      <w:r>
        <w:rPr>
          <w:rFonts w:ascii="宋体" w:eastAsia="宋体" w:hAnsi="MS Mincho" w:cs="宋体"/>
          <w:b/>
          <w:sz w:val="28"/>
        </w:rPr>
        <w:t>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检查预习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）生字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）思考：文中回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了外祖父的哪几件事？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些事表达了外祖父怎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的感情？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：找出令你感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的句子，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感情朗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，并在文中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作注解。交流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四、直奔主</w:t>
      </w:r>
      <w:r>
        <w:rPr>
          <w:rFonts w:ascii="宋体" w:eastAsia="宋体" w:hAnsi="SimSun" w:cs="宋体"/>
          <w:b/>
          <w:sz w:val="28"/>
        </w:rPr>
        <w:t>题</w:t>
      </w:r>
      <w:r>
        <w:rPr>
          <w:rFonts w:ascii="宋体" w:eastAsia="宋体" w:hAnsi="MS Mincho" w:cs="宋体"/>
          <w:b/>
          <w:sz w:val="28"/>
        </w:rPr>
        <w:t>，感悟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梅花魂</w:t>
      </w:r>
      <w:r>
        <w:rPr>
          <w:rFonts w:ascii="宋体" w:eastAsia="宋体" w:cs="宋体"/>
          <w:b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、学生自主学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、学生交流（鼓励学生大胆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，注意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点的独特之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分析：（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梅花，是我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秉性才好。）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文章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，一个中国人，无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在怎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的境遇里，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要有梅花的秉性才好。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秉性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意思？（你是怎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知道的？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得很好，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有不同的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梅花的秉性是什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？你能用一个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来概括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？（四个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愈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三个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的排比句式，充分突出了梅花的品性。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就是梅花的灵魂所在。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把梅花</w:t>
      </w:r>
      <w:r>
        <w:rPr>
          <w:rFonts w:ascii="宋体" w:eastAsia="宋体" w:hAnsi="SimSun" w:cs="宋体"/>
          <w:sz w:val="28"/>
        </w:rPr>
        <w:t>这种坚强</w:t>
      </w:r>
      <w:r>
        <w:rPr>
          <w:rFonts w:ascii="宋体" w:eastAsia="宋体" w:hAnsi="MS Mincho" w:cs="宋体"/>
          <w:sz w:val="28"/>
        </w:rPr>
        <w:t>不屈的灵魂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出来。）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中国人的秉性是什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天立地，不肯低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折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民族的精神，就象梅花的灵魂一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。）你知道中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民族出了哪些有气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的人物？（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过读</w:t>
      </w:r>
      <w:r>
        <w:rPr>
          <w:rFonts w:ascii="宋体" w:eastAsia="宋体" w:hAnsi="MS Mincho" w:cs="宋体"/>
          <w:sz w:val="28"/>
        </w:rPr>
        <w:t>把中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民族的气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：祖父的一段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，道出了梅花的秉性，道出了中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民族的秉性，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秉性是不肯低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折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秉性是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天立地（板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天立地），来，</w:t>
      </w:r>
      <w:r>
        <w:rPr>
          <w:rFonts w:ascii="宋体" w:eastAsia="宋体" w:hAnsi="SimSun" w:cs="宋体"/>
          <w:sz w:val="28"/>
        </w:rPr>
        <w:t>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词读</w:t>
      </w:r>
      <w:r>
        <w:rPr>
          <w:rFonts w:ascii="宋体" w:eastAsia="宋体" w:hAnsi="MS Mincho" w:cs="宋体"/>
          <w:sz w:val="28"/>
        </w:rPr>
        <w:t>一遍，再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一遍，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民族的气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来。（</w:t>
      </w:r>
      <w:r>
        <w:rPr>
          <w:rFonts w:ascii="宋体" w:eastAsia="宋体" w:hAnsi="SimSun" w:cs="宋体"/>
          <w:sz w:val="28"/>
        </w:rPr>
        <w:t>带读</w:t>
      </w:r>
      <w:r>
        <w:rPr>
          <w:rFonts w:ascii="宋体" w:eastAsia="宋体" w:hAnsi="MS Mincho" w:cs="宋体"/>
          <w:sz w:val="28"/>
        </w:rPr>
        <w:t>两遍）。真棒，希望同学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都能做一个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天立地的人。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外祖父</w:t>
      </w:r>
      <w:r>
        <w:rPr>
          <w:rFonts w:ascii="宋体" w:eastAsia="宋体" w:hAnsi="SimSun" w:cs="宋体"/>
          <w:sz w:val="28"/>
        </w:rPr>
        <w:t>说这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话仅仅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了向我介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梅花和中国人的秉性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：祖父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梅花情有独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梅花有着代表着中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民族的品格，寄托着祖父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祖国无尽的思念，同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他拳拳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国之心。我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一遍，好好感受感受外祖父的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心情。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、返回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说说对课题</w:t>
      </w:r>
      <w:r>
        <w:rPr>
          <w:rFonts w:ascii="宋体" w:eastAsia="宋体" w:hAnsi="MS Mincho" w:cs="宋体"/>
          <w:sz w:val="28"/>
        </w:rPr>
        <w:t>的理解。（魂：指精神，梅花的精神就是中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民族的精神，是不管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多少磨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，不管受到怎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的欺凌，从来都是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天立地，不肯低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折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的精神。文章表面上写梅花，其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梅花魂表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外祖父的思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之情，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国之心。）板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：思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三、拓展迁移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、借梅花寄托思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之情，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叫借物抒情。（板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：借物抒情）情到深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，一草一物都能沟起人的相思。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们阅读</w:t>
      </w:r>
      <w:r>
        <w:rPr>
          <w:rFonts w:ascii="宋体" w:eastAsia="宋体" w:hAnsi="MS Mincho" w:cs="宋体"/>
          <w:sz w:val="28"/>
        </w:rPr>
        <w:t>拓展三里面的文章，想想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几篇文章和《梅花魂》有什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相同之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。（都是通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一些事物或事情表达作者的感情。）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过这节课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不但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了梅花，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了解了借物抒情的写法。你最喜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花，你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得它代表了什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品格，学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文的写法，写一段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板</w:t>
      </w:r>
      <w:r>
        <w:rPr>
          <w:rFonts w:ascii="宋体" w:eastAsia="宋体" w:hAnsi="SimSun" w:cs="宋体"/>
          <w:b/>
          <w:bCs/>
          <w:sz w:val="28"/>
        </w:rPr>
        <w:t>书设计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借物抒情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梅花魂</w:t>
      </w:r>
      <w:r>
        <w:rPr>
          <w:rFonts w:ascii="宋体" w:eastAsia="宋体" w:cs="宋体"/>
          <w:sz w:val="28"/>
        </w:rPr>
        <w:t>————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天立地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反思：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文教学来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，条理是比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清晰的，教学</w:t>
      </w:r>
      <w:r>
        <w:rPr>
          <w:rFonts w:ascii="宋体" w:eastAsia="宋体" w:hAnsi="SimSun" w:cs="宋体"/>
          <w:sz w:val="28"/>
        </w:rPr>
        <w:t>环节还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凑。从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入手，抓住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是魂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是梅花魂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想通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梅花魂表达什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感情呢？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三个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，重点引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学生理解外祖父的一段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。首先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学生快速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文，找出最能体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梅花特点的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，看有什</w:t>
      </w:r>
      <w:r>
        <w:rPr>
          <w:rFonts w:ascii="宋体" w:eastAsia="宋体" w:hAnsi="SimSun" w:cs="宋体"/>
          <w:sz w:val="28"/>
        </w:rPr>
        <w:t>么发现</w:t>
      </w:r>
      <w:r>
        <w:rPr>
          <w:rFonts w:ascii="宋体" w:eastAsia="宋体" w:hAnsi="MS Mincho" w:cs="宋体"/>
          <w:sz w:val="28"/>
        </w:rPr>
        <w:t>。接着以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秉性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切入口，通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理解秉性，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而理解什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是梅花的秉性，什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是中国人的秉性，理解外祖父</w:t>
      </w:r>
      <w:r>
        <w:rPr>
          <w:rFonts w:ascii="宋体" w:eastAsia="宋体" w:hAnsi="SimSun" w:cs="宋体"/>
          <w:sz w:val="28"/>
        </w:rPr>
        <w:t>说这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的深意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表达思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之情，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国之心，教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之意。最后回</w:t>
      </w:r>
      <w:r>
        <w:rPr>
          <w:rFonts w:ascii="宋体" w:eastAsia="宋体" w:hAnsi="SimSun" w:cs="宋体"/>
          <w:sz w:val="28"/>
        </w:rPr>
        <w:t>归课题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说说对课题</w:t>
      </w:r>
      <w:r>
        <w:rPr>
          <w:rFonts w:ascii="宋体" w:eastAsia="宋体" w:hAnsi="MS Mincho" w:cs="宋体"/>
          <w:sz w:val="28"/>
        </w:rPr>
        <w:t>的理解，水到渠成，前后呼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但从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堂情况来看，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于平淡。原因在于教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教材把握不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准确，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梅花魂的把握不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深入，由此也就不能更好地引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学生深入思考，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散思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停留在泛泛的表象思考中。具体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来，用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天立地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概括梅花的品格并不十分准确，梅花品格更主要的是愈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大雪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青松，青松挺且直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要用梅花比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民族呢？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是学生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以理解的，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教学的重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点，在梅花与中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民族秉性的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合上，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得更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一些。如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前做好充分</w:t>
      </w:r>
      <w:r>
        <w:rPr>
          <w:rFonts w:ascii="宋体" w:eastAsia="宋体" w:hAnsi="SimSun" w:cs="宋体"/>
          <w:sz w:val="28"/>
        </w:rPr>
        <w:t>铺垫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堂拓展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一些有梅花秉性的人的事迹等。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梅花魂教学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【教学要求】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文内容，体会</w:t>
      </w:r>
      <w:r>
        <w:rPr>
          <w:rFonts w:ascii="宋体" w:eastAsia="宋体" w:hAnsi="SimSun" w:cs="宋体"/>
          <w:sz w:val="28"/>
        </w:rPr>
        <w:t>华侨</w:t>
      </w:r>
      <w:r>
        <w:rPr>
          <w:rFonts w:ascii="宋体" w:eastAsia="宋体" w:hAnsi="MS Mincho" w:cs="宋体"/>
          <w:sz w:val="28"/>
        </w:rPr>
        <w:t>老人眷恋祖国的感情；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２、了解梅花的品格，学</w:t>
      </w:r>
      <w:r>
        <w:rPr>
          <w:rFonts w:ascii="宋体" w:eastAsia="宋体" w:hAnsi="SimSun" w:cs="宋体"/>
          <w:sz w:val="28"/>
        </w:rPr>
        <w:t>习这种</w:t>
      </w:r>
      <w:r>
        <w:rPr>
          <w:rFonts w:ascii="宋体" w:eastAsia="宋体" w:hAnsi="MS Mincho" w:cs="宋体"/>
          <w:sz w:val="28"/>
        </w:rPr>
        <w:t>品格；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【教学重点、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懂外祖父有状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梅花品格的</w:t>
      </w:r>
      <w:r>
        <w:rPr>
          <w:rFonts w:ascii="宋体" w:eastAsia="宋体" w:hAnsi="SimSun" w:cs="宋体"/>
          <w:sz w:val="28"/>
        </w:rPr>
        <w:t>阐</w:t>
      </w:r>
      <w:r>
        <w:rPr>
          <w:rFonts w:ascii="宋体" w:eastAsia="宋体" w:hAnsi="MS Mincho" w:cs="宋体"/>
          <w:sz w:val="28"/>
        </w:rPr>
        <w:t>述，了解梅花的高尚品格。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２、理解外祖父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梅花，并借助梅花寄托眷恋祖国的感情。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【教具准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多媒体大平台。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【教学方法】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解析</w:t>
      </w:r>
      <w:r>
        <w:rPr>
          <w:rFonts w:ascii="宋体" w:eastAsia="宋体" w:hAnsi="SimSun" w:cs="宋体"/>
          <w:sz w:val="28"/>
        </w:rPr>
        <w:t>评读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</w:t>
      </w:r>
      <w:r>
        <w:rPr>
          <w:rFonts w:ascii="宋体" w:eastAsia="宋体" w:hAnsi="SimSun" w:cs="宋体"/>
          <w:b/>
          <w:bCs/>
          <w:sz w:val="28"/>
        </w:rPr>
        <w:t>时间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昨天，老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要求同学在各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媒体中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找有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梅花的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一起来交流一下。（板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：梅花魂；</w:t>
      </w:r>
      <w:r>
        <w:rPr>
          <w:rFonts w:ascii="宋体" w:eastAsia="宋体" w:hAnsi="SimSun" w:cs="宋体"/>
          <w:sz w:val="28"/>
        </w:rPr>
        <w:t>齐读课题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二、老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配</w:t>
      </w:r>
      <w:r>
        <w:rPr>
          <w:rFonts w:ascii="宋体" w:eastAsia="宋体" w:hAnsi="SimSun" w:cs="宋体"/>
          <w:b/>
          <w:bCs/>
          <w:sz w:val="28"/>
        </w:rPr>
        <w:t>乐</w:t>
      </w:r>
      <w:r>
        <w:rPr>
          <w:rFonts w:ascii="宋体" w:eastAsia="宋体" w:hAnsi="MS Mincho" w:cs="宋体"/>
          <w:b/>
          <w:bCs/>
          <w:sz w:val="28"/>
        </w:rPr>
        <w:t>范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文，理解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文内容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１、要求：老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先来朗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文，希望同学</w:t>
      </w:r>
      <w:r>
        <w:rPr>
          <w:rFonts w:ascii="宋体" w:eastAsia="宋体" w:hAnsi="SimSun" w:cs="宋体"/>
          <w:sz w:val="28"/>
        </w:rPr>
        <w:t>们边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思考：文中写了几件事？表达了怎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的思想感情？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（配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梅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》）。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解决以上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４、学生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三、深入理解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文，体会梅花的高尚品格，明白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目的深刻含</w:t>
      </w:r>
      <w:r>
        <w:rPr>
          <w:rFonts w:ascii="宋体" w:eastAsia="宋体" w:hAnsi="SimSun" w:cs="宋体"/>
          <w:b/>
          <w:bCs/>
          <w:sz w:val="28"/>
        </w:rPr>
        <w:t>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文描写了五件事，同学</w:t>
      </w:r>
      <w:r>
        <w:rPr>
          <w:rFonts w:ascii="宋体" w:eastAsia="宋体" w:hAnsi="SimSun" w:cs="宋体"/>
          <w:sz w:val="28"/>
        </w:rPr>
        <w:t>们认为</w:t>
      </w:r>
      <w:r>
        <w:rPr>
          <w:rFonts w:ascii="宋体" w:eastAsia="宋体" w:hAnsi="MS Mincho" w:cs="宋体"/>
          <w:sz w:val="28"/>
        </w:rPr>
        <w:t>哪些事表达了外祖父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祖国的眷恋之情，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你留下了深刻的印象？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２、学生回答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学生深入理解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咏梅的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学生解疑。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：是啊，从外公的言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之中，我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可以体会到外公不</w:t>
      </w:r>
      <w:r>
        <w:rPr>
          <w:rFonts w:ascii="宋体" w:eastAsia="宋体" w:hAnsi="SimSun" w:cs="宋体"/>
          <w:sz w:val="28"/>
        </w:rPr>
        <w:t>仅爱</w:t>
      </w:r>
      <w:r>
        <w:rPr>
          <w:rFonts w:ascii="宋体" w:eastAsia="宋体" w:hAnsi="MS Mincho" w:cs="宋体"/>
          <w:sz w:val="28"/>
        </w:rPr>
        <w:t>梅花，更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具有梅花品格的英雄人物，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一个个不肯低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折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的形象，正是中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民族精神的象征，也正是因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些具有梅花品格的人激励着外祖父，无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在怎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的境遇里，都不曾忘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梅花的秉性，不曾忘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民族的根，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梅花以及具有梅花品格的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人的敬意，大声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外公的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扩</w:t>
      </w:r>
      <w:r>
        <w:rPr>
          <w:rFonts w:ascii="宋体" w:eastAsia="宋体" w:hAnsi="MS Mincho" w:cs="宋体"/>
          <w:b/>
          <w:bCs/>
          <w:sz w:val="28"/>
        </w:rPr>
        <w:t>充思</w:t>
      </w:r>
      <w:r>
        <w:rPr>
          <w:rFonts w:ascii="宋体" w:eastAsia="宋体" w:hAnsi="SimSun" w:cs="宋体"/>
          <w:b/>
          <w:bCs/>
          <w:sz w:val="28"/>
        </w:rPr>
        <w:t>乡</w:t>
      </w:r>
      <w:r>
        <w:rPr>
          <w:rFonts w:ascii="宋体" w:eastAsia="宋体" w:hAnsi="MS Mincho" w:cs="宋体"/>
          <w:b/>
          <w:bCs/>
          <w:sz w:val="28"/>
        </w:rPr>
        <w:t>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１、从来故</w:t>
      </w:r>
      <w:r>
        <w:rPr>
          <w:rFonts w:ascii="宋体" w:eastAsia="宋体" w:hAnsi="SimSun" w:cs="宋体"/>
          <w:sz w:val="28"/>
        </w:rPr>
        <w:t>乡这</w:t>
      </w:r>
      <w:r>
        <w:rPr>
          <w:rFonts w:ascii="宋体" w:eastAsia="宋体" w:hAnsi="MS Mincho" w:cs="宋体"/>
          <w:sz w:val="28"/>
        </w:rPr>
        <w:t>个字眼就是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人心中感到温暖，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人不禁落泪，外公那份无尽的相思，不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了他的家人，也深深地感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。千百年来，思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也是人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吟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的最多的主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背一首？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推荐一首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３、播放歌曲《我的中国心》。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梅花魂教学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句理解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梅花魂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指梅花精神，也象征了中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民族的气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，象征外祖父一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眷恋祖国的心。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良好氛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，体会外祖父深沉的眷恋祖国之惰，激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、采用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系上下文、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合近反</w:t>
      </w:r>
      <w:r>
        <w:rPr>
          <w:rFonts w:ascii="宋体" w:eastAsia="宋体" w:hAnsi="SimSun" w:cs="宋体"/>
          <w:sz w:val="28"/>
        </w:rPr>
        <w:t>义词</w:t>
      </w:r>
      <w:r>
        <w:rPr>
          <w:rFonts w:ascii="宋体" w:eastAsia="宋体" w:hAnsi="MS Mincho" w:cs="宋体"/>
          <w:sz w:val="28"/>
        </w:rPr>
        <w:t>方法、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例子的方法，理解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秉性、朦</w:t>
      </w:r>
      <w:r>
        <w:rPr>
          <w:rFonts w:ascii="宋体" w:eastAsia="宋体" w:hAnsi="SimSun" w:cs="宋体"/>
          <w:sz w:val="28"/>
        </w:rPr>
        <w:t>胧</w:t>
      </w:r>
      <w:r>
        <w:rPr>
          <w:rFonts w:ascii="宋体" w:eastAsia="宋体" w:hAnsi="MS Mincho" w:cs="宋体"/>
          <w:sz w:val="28"/>
        </w:rPr>
        <w:t>、气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学生体会人物的思想感情，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悟作者的表达方式，是教学的重点，也是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突破方法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自悟、整体感知；启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、提出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交流、升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感情。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一、激情引趣，解</w:t>
      </w:r>
      <w:r>
        <w:rPr>
          <w:rFonts w:ascii="宋体" w:eastAsia="宋体" w:hAnsi="SimSun" w:cs="宋体"/>
          <w:b/>
          <w:bCs/>
          <w:sz w:val="28"/>
        </w:rPr>
        <w:t>题释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魂</w:t>
      </w:r>
      <w:r>
        <w:rPr>
          <w:rFonts w:ascii="宋体" w:eastAsia="宋体" w:cs="宋体"/>
          <w:b/>
          <w:bCs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前交流梅花材料，。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、板演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写法。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疑引趣。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字就是精神的意思。那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文中的梅花具有怎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的精神呢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二、自</w:t>
      </w:r>
      <w:r>
        <w:rPr>
          <w:rFonts w:ascii="宋体" w:eastAsia="宋体" w:hAnsi="SimSun" w:cs="宋体"/>
          <w:b/>
          <w:bCs/>
          <w:sz w:val="28"/>
        </w:rPr>
        <w:t>读课</w:t>
      </w:r>
      <w:r>
        <w:rPr>
          <w:rFonts w:ascii="宋体" w:eastAsia="宋体" w:hAnsi="MS Mincho" w:cs="宋体"/>
          <w:b/>
          <w:bCs/>
          <w:sz w:val="28"/>
        </w:rPr>
        <w:t>文，多元感知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魂</w:t>
      </w:r>
      <w:r>
        <w:rPr>
          <w:rFonts w:ascii="宋体" w:eastAsia="宋体" w:cs="宋体"/>
          <w:b/>
          <w:bCs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、生自由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文，要求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准字音，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通句子。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感受最深的句段，相机疏通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（朦</w:t>
      </w:r>
      <w:r>
        <w:rPr>
          <w:rFonts w:ascii="宋体" w:eastAsia="宋体" w:hAnsi="SimSun" w:cs="宋体"/>
          <w:sz w:val="28"/>
        </w:rPr>
        <w:t>胧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蒙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秉性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眷恋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衰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哀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稀罕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玷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郑</w:t>
      </w:r>
      <w:r>
        <w:rPr>
          <w:rFonts w:ascii="宋体" w:eastAsia="宋体" w:hAnsi="MS Mincho" w:cs="宋体"/>
          <w:sz w:val="28"/>
        </w:rPr>
        <w:t>重）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三、品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重点段，感悟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SimSun" w:cs="宋体"/>
          <w:b/>
          <w:bCs/>
          <w:sz w:val="28"/>
        </w:rPr>
        <w:t>爱</w:t>
      </w:r>
      <w:r>
        <w:rPr>
          <w:rFonts w:ascii="宋体" w:eastAsia="宋体" w:hAnsi="MS Mincho" w:cs="宋体"/>
          <w:b/>
          <w:bCs/>
          <w:sz w:val="28"/>
        </w:rPr>
        <w:t>国魂</w:t>
      </w:r>
      <w:r>
        <w:rPr>
          <w:rFonts w:ascii="宋体" w:eastAsia="宋体" w:cs="宋体"/>
          <w:b/>
          <w:bCs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（一）感受梅花的形象品格，体会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梅花魂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文中哪一段向我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具体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述了梅花的精神？（出示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内容）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。什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秉性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、在自由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读这</w:t>
      </w:r>
      <w:r>
        <w:rPr>
          <w:rFonts w:ascii="宋体" w:eastAsia="宋体" w:hAnsi="MS Mincho" w:cs="宋体"/>
          <w:sz w:val="28"/>
        </w:rPr>
        <w:t>段外祖父的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，文中那些句子介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了梅花的秉性？（旁的花，大抵是春暖才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花，她却不一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，愈是寒冷，愈是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欺雪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，花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得愈精神，愈秀气。她是最有品格、有灵魂、有骨气的！）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评议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件演示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梅花傲雪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就是梅花，它在百花凋</w:t>
      </w:r>
      <w:r>
        <w:rPr>
          <w:rFonts w:ascii="宋体" w:eastAsia="宋体" w:hAnsi="SimSun" w:cs="宋体"/>
          <w:sz w:val="28"/>
        </w:rPr>
        <w:t>谢时</w:t>
      </w:r>
      <w:r>
        <w:rPr>
          <w:rFonts w:ascii="宋体" w:eastAsia="宋体" w:hAnsi="MS Mincho" w:cs="宋体"/>
          <w:sz w:val="28"/>
        </w:rPr>
        <w:t>凌寒独放，它在寒霜雪雨中昂首盛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怪外祖父要</w:t>
      </w:r>
      <w:r>
        <w:rPr>
          <w:rFonts w:ascii="宋体" w:eastAsia="宋体" w:hAnsi="SimSun" w:cs="宋体"/>
          <w:sz w:val="28"/>
        </w:rPr>
        <w:t>这样赞</w:t>
      </w:r>
      <w:r>
        <w:rPr>
          <w:rFonts w:ascii="宋体" w:eastAsia="宋体" w:hAnsi="MS Mincho" w:cs="宋体"/>
          <w:sz w:val="28"/>
        </w:rPr>
        <w:t>美它，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 xml:space="preserve">—— 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怪外祖父要如此喜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它，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 xml:space="preserve">—— 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怪那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多的文人墨客去吟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它，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已是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崖百丈冰，犹有花枝俏。（毛</w:t>
      </w:r>
      <w:r>
        <w:rPr>
          <w:rFonts w:ascii="宋体" w:eastAsia="宋体" w:hAnsi="SimSun" w:cs="宋体"/>
          <w:sz w:val="28"/>
        </w:rPr>
        <w:t>泽东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梅不屈服，</w:t>
      </w:r>
      <w:r>
        <w:rPr>
          <w:rFonts w:ascii="宋体" w:eastAsia="宋体" w:hAnsi="SimSun" w:cs="宋体"/>
          <w:sz w:val="28"/>
        </w:rPr>
        <w:t>树树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雪。（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毅）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不要人夸好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色，只留清气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乾坤。（元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王冕）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、面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圣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的梅花，你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它的秉性是什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？出示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（傲然不屈、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危不惧、宁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玉碎，不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瓦全、</w:t>
      </w:r>
      <w:r>
        <w:rPr>
          <w:rFonts w:ascii="宋体" w:eastAsia="宋体" w:hAnsi="SimSun" w:cs="宋体"/>
          <w:sz w:val="28"/>
        </w:rPr>
        <w:t>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天立地、一身正气、永不言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勇直前、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守信念、无私奉献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），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就是梅花的秉性，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就是梅花的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魂啊！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就是外祖父喜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梅花的原因。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（二）感知梅花的象征意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，体会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民族魂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）外祖父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在歌</w:t>
      </w:r>
      <w:r>
        <w:rPr>
          <w:rFonts w:ascii="宋体" w:eastAsia="宋体" w:hAnsi="SimSun" w:cs="宋体"/>
          <w:sz w:val="28"/>
        </w:rPr>
        <w:t>颂</w:t>
      </w:r>
      <w:r>
        <w:rPr>
          <w:rFonts w:ascii="宋体" w:eastAsia="宋体" w:hAnsi="MS Mincho" w:cs="宋体"/>
          <w:sz w:val="28"/>
        </w:rPr>
        <w:t>梅花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？在</w:t>
      </w:r>
      <w:r>
        <w:rPr>
          <w:rFonts w:ascii="宋体" w:eastAsia="宋体" w:hAnsi="SimSun" w:cs="宋体"/>
          <w:sz w:val="28"/>
        </w:rPr>
        <w:t>读读这</w:t>
      </w:r>
      <w:r>
        <w:rPr>
          <w:rFonts w:ascii="宋体" w:eastAsia="宋体" w:hAnsi="MS Mincho" w:cs="宋体"/>
          <w:sz w:val="28"/>
        </w:rPr>
        <w:t>一段，你又有什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新的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？出示句子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几千年来，我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民族出了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多有气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的人物，他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不管</w:t>
      </w:r>
      <w:r>
        <w:rPr>
          <w:rFonts w:ascii="宋体" w:eastAsia="宋体" w:hAnsi="SimSun" w:cs="宋体"/>
          <w:sz w:val="28"/>
        </w:rPr>
        <w:t>历经</w:t>
      </w:r>
      <w:r>
        <w:rPr>
          <w:rFonts w:ascii="宋体" w:eastAsia="宋体" w:hAnsi="MS Mincho" w:cs="宋体"/>
          <w:sz w:val="28"/>
        </w:rPr>
        <w:t>多少磨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，不管受到怎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的欺凌，从来都是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天立地，不肯低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折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梅花一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有气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，生接着往下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）再来</w:t>
      </w:r>
      <w:r>
        <w:rPr>
          <w:rFonts w:ascii="宋体" w:eastAsia="宋体" w:hAnsi="SimSun" w:cs="宋体"/>
          <w:sz w:val="28"/>
        </w:rPr>
        <w:t>读读这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词语读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，你仿佛看到了那些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史人物？理解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有气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玉碎，不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瓦全。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可断，气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不可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。富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不能淫，威武不能屈。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骨</w:t>
      </w:r>
      <w:r>
        <w:rPr>
          <w:rFonts w:ascii="宋体" w:eastAsia="宋体" w:hAnsi="SimSun" w:cs="宋体"/>
          <w:sz w:val="28"/>
        </w:rPr>
        <w:t>铮铮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不屈的人物，就像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梅花一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，有品格、有灵魂、有骨气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所以外祖父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几千年来，我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民族出了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多有气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的人物，他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不管</w:t>
      </w:r>
      <w:r>
        <w:rPr>
          <w:rFonts w:ascii="宋体" w:eastAsia="宋体" w:hAnsi="SimSun" w:cs="宋体"/>
          <w:sz w:val="28"/>
        </w:rPr>
        <w:t>历经</w:t>
      </w:r>
      <w:r>
        <w:rPr>
          <w:rFonts w:ascii="宋体" w:eastAsia="宋体" w:hAnsi="MS Mincho" w:cs="宋体"/>
          <w:sz w:val="28"/>
        </w:rPr>
        <w:t>多少磨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，不管受到怎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的欺凌，从来都是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天立地，不肯低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折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梅花一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、、祖父眼里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已不是平常的梅花，分明是英雄的化身。漫漫几千年的中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史，有气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的人物怎能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得清，道得完呢？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们饱</w:t>
      </w:r>
      <w:r>
        <w:rPr>
          <w:rFonts w:ascii="宋体" w:eastAsia="宋体" w:hAnsi="MS Mincho" w:cs="宋体"/>
          <w:sz w:val="28"/>
        </w:rPr>
        <w:t>含深情再</w:t>
      </w:r>
      <w:r>
        <w:rPr>
          <w:rFonts w:ascii="宋体" w:eastAsia="宋体" w:hAnsi="SimSun" w:cs="宋体"/>
          <w:sz w:val="28"/>
        </w:rPr>
        <w:t>读这</w:t>
      </w:r>
      <w:r>
        <w:rPr>
          <w:rFonts w:ascii="宋体" w:eastAsia="宋体" w:hAnsi="MS Mincho" w:cs="宋体"/>
          <w:sz w:val="28"/>
        </w:rPr>
        <w:t>段吧。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些有气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的人物代表的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是自己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代表的是我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民族，代表的是我</w:t>
      </w:r>
      <w:r>
        <w:rPr>
          <w:rFonts w:ascii="宋体" w:eastAsia="宋体" w:hAnsi="SimSun" w:cs="宋体"/>
          <w:sz w:val="28"/>
        </w:rPr>
        <w:t>们伟</w:t>
      </w:r>
      <w:r>
        <w:rPr>
          <w:rFonts w:ascii="宋体" w:eastAsia="宋体" w:hAnsi="MS Mincho" w:cs="宋体"/>
          <w:sz w:val="28"/>
        </w:rPr>
        <w:t>大的祖国。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因此，外祖父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美梅花，就是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美祖国，外祖父喜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梅花，就是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祖国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</w:t>
      </w:r>
      <w:r>
        <w:rPr>
          <w:rFonts w:ascii="宋体" w:eastAsia="宋体" w:hAnsi="SimSun" w:cs="宋体"/>
          <w:sz w:val="28"/>
        </w:rPr>
        <w:t>揭</w:t>
      </w:r>
      <w:r>
        <w:rPr>
          <w:rFonts w:ascii="宋体" w:eastAsia="宋体" w:hAnsi="MS Mincho" w:cs="宋体"/>
          <w:sz w:val="28"/>
        </w:rPr>
        <w:t>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保存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的真正含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，体会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）在离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的前一天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上，外祖父送我他最宝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我好好保存。他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我保存的到底是什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国心，不但自己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希望下一代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国，教唐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宋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的真正用意，送我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回国的目的；梅花秉性，他想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铭记这样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出示一个中国人，无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在怎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的境遇里，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要有梅花的秉性才好。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外祖父告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自己要做一个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天立地的中国人，也外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女牢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要做一个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天立地的中国人。）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再一次用心去</w:t>
      </w:r>
      <w:r>
        <w:rPr>
          <w:rFonts w:ascii="宋体" w:eastAsia="宋体" w:hAnsi="SimSun" w:cs="宋体"/>
          <w:sz w:val="28"/>
        </w:rPr>
        <w:t>读读这</w:t>
      </w:r>
      <w:r>
        <w:rPr>
          <w:rFonts w:ascii="宋体" w:eastAsia="宋体" w:hAnsi="MS Mincho" w:cs="宋体"/>
          <w:sz w:val="28"/>
        </w:rPr>
        <w:t>意味深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，触摸老人那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赤子心。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）正所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一言一</w:t>
      </w:r>
      <w:r>
        <w:rPr>
          <w:rFonts w:ascii="宋体" w:eastAsia="宋体" w:hAnsi="SimSun" w:cs="宋体"/>
          <w:sz w:val="28"/>
        </w:rPr>
        <w:t>语总关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文中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有哪些句子能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你感受到外祖父的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国情呢？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找一找，划一划。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四、回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全文，深化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SimSun" w:cs="宋体"/>
          <w:b/>
          <w:bCs/>
          <w:sz w:val="28"/>
        </w:rPr>
        <w:t>爱</w:t>
      </w:r>
      <w:r>
        <w:rPr>
          <w:rFonts w:ascii="宋体" w:eastAsia="宋体" w:hAnsi="MS Mincho" w:cs="宋体"/>
          <w:b/>
          <w:bCs/>
          <w:sz w:val="28"/>
        </w:rPr>
        <w:t>国魂</w:t>
      </w:r>
      <w:r>
        <w:rPr>
          <w:rFonts w:ascii="宋体" w:eastAsia="宋体" w:cs="宋体"/>
          <w:b/>
          <w:bCs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、一哭，吟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情更切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独在异</w:t>
      </w:r>
      <w:r>
        <w:rPr>
          <w:rFonts w:ascii="宋体" w:eastAsia="宋体" w:hAnsi="SimSun" w:cs="宋体"/>
          <w:sz w:val="28"/>
        </w:rPr>
        <w:t>乡为</w:t>
      </w:r>
      <w:r>
        <w:rPr>
          <w:rFonts w:ascii="宋体" w:eastAsia="宋体" w:hAnsi="MS Mincho" w:cs="宋体"/>
          <w:sz w:val="28"/>
        </w:rPr>
        <w:t>异客，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逢佳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倍思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春草明年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，王</w:t>
      </w:r>
      <w:r>
        <w:rPr>
          <w:rFonts w:ascii="宋体" w:eastAsia="宋体" w:hAnsi="SimSun" w:cs="宋体"/>
          <w:sz w:val="28"/>
        </w:rPr>
        <w:t>孙归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自在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似梦，无</w:t>
      </w:r>
      <w:r>
        <w:rPr>
          <w:rFonts w:ascii="宋体" w:eastAsia="宋体" w:hAnsi="SimSun" w:cs="宋体"/>
          <w:sz w:val="28"/>
        </w:rPr>
        <w:t>边丝</w:t>
      </w:r>
      <w:r>
        <w:rPr>
          <w:rFonts w:ascii="宋体" w:eastAsia="宋体" w:hAnsi="MS Mincho" w:cs="宋体"/>
          <w:sz w:val="28"/>
        </w:rPr>
        <w:t>雨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如愁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的句子，常有一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冰凉的泪珠落在我的腮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、手背。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，指名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大家介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一下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几句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所表达的情感？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句字字写的都是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思，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愁，怎能不勾起外祖父那思念祖国的一片深情呢！他由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句想到自己，想到了久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的祖国，因而潸然泪下，也就在情理之中了。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们试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份思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、二哭，不能回国泪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想不到外祖父竟像小孩一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呜呜呜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地哭了起来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）引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句子，交流感受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男儿有泪不</w:t>
      </w:r>
      <w:r>
        <w:rPr>
          <w:rFonts w:ascii="宋体" w:eastAsia="宋体" w:hAnsi="SimSun" w:cs="宋体"/>
          <w:sz w:val="28"/>
        </w:rPr>
        <w:t>轻弹</w:t>
      </w:r>
      <w:r>
        <w:rPr>
          <w:rFonts w:ascii="宋体" w:eastAsia="宋体" w:hAnsi="MS Mincho" w:cs="宋体"/>
          <w:sz w:val="28"/>
        </w:rPr>
        <w:t>，只是未到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 xml:space="preserve">” </w:t>
      </w:r>
      <w:r>
        <w:rPr>
          <w:rFonts w:ascii="宋体" w:eastAsia="宋体" w:hAnsi="MS Mincho" w:cs="宋体"/>
          <w:sz w:val="28"/>
        </w:rPr>
        <w:t>当外祖父知道自己不能回到魂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梦</w:t>
      </w:r>
      <w:r>
        <w:rPr>
          <w:rFonts w:ascii="宋体" w:eastAsia="宋体" w:hAnsi="SimSun" w:cs="宋体"/>
          <w:sz w:val="28"/>
        </w:rPr>
        <w:t>绕</w:t>
      </w:r>
      <w:r>
        <w:rPr>
          <w:rFonts w:ascii="宋体" w:eastAsia="宋体" w:hAnsi="MS Mincho" w:cs="宋体"/>
          <w:sz w:val="28"/>
        </w:rPr>
        <w:t>的祖国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，他竟像小孩子一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——“</w:t>
      </w:r>
      <w:r>
        <w:rPr>
          <w:rFonts w:ascii="宋体" w:eastAsia="宋体" w:hAnsi="SimSun" w:cs="宋体"/>
          <w:sz w:val="28"/>
        </w:rPr>
        <w:t>呜呜呜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地哭了起来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）想象写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内心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个省略号，在痛哭之后他可能茶不思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不想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；可能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夜不眠，垂泪到天明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可能</w:t>
      </w:r>
      <w:r>
        <w:rPr>
          <w:rFonts w:ascii="宋体" w:eastAsia="宋体" w:cs="宋体"/>
          <w:sz w:val="28"/>
        </w:rPr>
        <w:t xml:space="preserve">—— 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可能</w:t>
      </w:r>
      <w:r>
        <w:rPr>
          <w:rFonts w:ascii="宋体" w:eastAsia="宋体" w:cs="宋体"/>
          <w:sz w:val="28"/>
        </w:rPr>
        <w:t xml:space="preserve">—— </w:t>
      </w:r>
      <w:r>
        <w:rPr>
          <w:rFonts w:ascii="宋体" w:eastAsia="宋体" w:hAnsi="MS Mincho" w:cs="宋体"/>
          <w:sz w:val="28"/>
        </w:rPr>
        <w:t>望着那心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的梅花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眺望祖国的方向，他会想起什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 xml:space="preserve">—— </w:t>
      </w:r>
      <w:r>
        <w:rPr>
          <w:rFonts w:ascii="宋体" w:eastAsia="宋体" w:hAnsi="MS Mincho" w:cs="宋体"/>
          <w:sz w:val="28"/>
        </w:rPr>
        <w:t>把你想到的写下来，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播放歌曲《思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曲》。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，升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情感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如画的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景，淳朴的人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，白</w:t>
      </w:r>
      <w:r>
        <w:rPr>
          <w:rFonts w:ascii="宋体" w:eastAsia="宋体" w:hAnsi="SimSun" w:cs="宋体"/>
          <w:sz w:val="28"/>
        </w:rPr>
        <w:t>发苍苍</w:t>
      </w:r>
      <w:r>
        <w:rPr>
          <w:rFonts w:ascii="宋体" w:eastAsia="宋体" w:hAnsi="MS Mincho" w:cs="宋体"/>
          <w:sz w:val="28"/>
        </w:rPr>
        <w:t>的妻子，那梅花的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姿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看不到了，所有的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一切，他再也看不到了，那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听的笑声，那熟悉的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听不到了，再也听不到了，耳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的只有那催人泪下的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篇，再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前文古</w:t>
      </w:r>
      <w:r>
        <w:rPr>
          <w:rFonts w:ascii="宋体" w:eastAsia="宋体" w:hAnsi="SimSun" w:cs="宋体"/>
          <w:sz w:val="28"/>
        </w:rPr>
        <w:t>诗词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、三哭，离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送</w:t>
      </w:r>
      <w:r>
        <w:rPr>
          <w:rFonts w:ascii="宋体" w:eastAsia="宋体" w:hAnsi="SimSun" w:cs="宋体"/>
          <w:sz w:val="28"/>
        </w:rPr>
        <w:t>绢</w:t>
      </w:r>
      <w:r>
        <w:rPr>
          <w:rFonts w:ascii="宋体" w:eastAsia="宋体" w:hAnsi="MS Mincho" w:cs="宋体"/>
          <w:sz w:val="28"/>
        </w:rPr>
        <w:t>寄心愿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想不到泪眼蒙</w:t>
      </w:r>
      <w:r>
        <w:rPr>
          <w:rFonts w:ascii="宋体" w:eastAsia="宋体" w:hAnsi="SimSun" w:cs="宋体"/>
          <w:sz w:val="28"/>
        </w:rPr>
        <w:t>眬</w:t>
      </w:r>
      <w:r>
        <w:rPr>
          <w:rFonts w:ascii="宋体" w:eastAsia="宋体" w:hAnsi="MS Mincho" w:cs="宋体"/>
          <w:sz w:val="28"/>
        </w:rPr>
        <w:t>的外祖父也随着上了船，</w:t>
      </w:r>
      <w:r>
        <w:rPr>
          <w:rFonts w:ascii="宋体" w:eastAsia="宋体" w:hAnsi="SimSun" w:cs="宋体"/>
          <w:sz w:val="28"/>
        </w:rPr>
        <w:t>递给</w:t>
      </w:r>
      <w:r>
        <w:rPr>
          <w:rFonts w:ascii="宋体" w:eastAsia="宋体" w:hAnsi="MS Mincho" w:cs="宋体"/>
          <w:sz w:val="28"/>
        </w:rPr>
        <w:t>我一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绢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一色雪白的</w:t>
      </w:r>
      <w:r>
        <w:rPr>
          <w:rFonts w:ascii="宋体" w:eastAsia="宋体" w:hAnsi="SimSun" w:cs="宋体"/>
          <w:sz w:val="28"/>
        </w:rPr>
        <w:t>细亚</w:t>
      </w:r>
      <w:r>
        <w:rPr>
          <w:rFonts w:ascii="宋体" w:eastAsia="宋体" w:hAnsi="MS Mincho" w:cs="宋体"/>
          <w:sz w:val="28"/>
        </w:rPr>
        <w:t>麻布上</w:t>
      </w:r>
      <w:r>
        <w:rPr>
          <w:rFonts w:ascii="宋体" w:eastAsia="宋体" w:hAnsi="SimSun" w:cs="宋体"/>
          <w:sz w:val="28"/>
        </w:rPr>
        <w:t>绣</w:t>
      </w:r>
      <w:r>
        <w:rPr>
          <w:rFonts w:ascii="宋体" w:eastAsia="宋体" w:hAnsi="MS Mincho" w:cs="宋体"/>
          <w:sz w:val="28"/>
        </w:rPr>
        <w:t>着血色的梅花。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）在离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，外祖父的心情怎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心，痛苦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你从什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地方可以看出来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外公</w:t>
      </w:r>
      <w:r>
        <w:rPr>
          <w:rFonts w:ascii="宋体" w:eastAsia="宋体" w:hAnsi="SimSun" w:cs="宋体"/>
          <w:sz w:val="28"/>
        </w:rPr>
        <w:t>这么伤</w:t>
      </w:r>
      <w:r>
        <w:rPr>
          <w:rFonts w:ascii="宋体" w:eastAsia="宋体" w:hAnsi="MS Mincho" w:cs="宋体"/>
          <w:sz w:val="28"/>
        </w:rPr>
        <w:t>心、痛苦呢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）看着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人离去，想到自己不能回国，外公心如刀</w:t>
      </w:r>
      <w:r>
        <w:rPr>
          <w:rFonts w:ascii="宋体" w:eastAsia="宋体" w:hAnsi="SimSun" w:cs="宋体"/>
          <w:sz w:val="28"/>
        </w:rPr>
        <w:t>绞</w:t>
      </w:r>
      <w:r>
        <w:rPr>
          <w:rFonts w:ascii="宋体" w:eastAsia="宋体" w:hAnsi="MS Mincho" w:cs="宋体"/>
          <w:sz w:val="28"/>
        </w:rPr>
        <w:t>，此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此刻，他</w:t>
      </w:r>
      <w:r>
        <w:rPr>
          <w:rFonts w:ascii="宋体" w:eastAsia="宋体" w:hAnsi="SimSun" w:cs="宋体"/>
          <w:sz w:val="28"/>
        </w:rPr>
        <w:t>递给</w:t>
      </w:r>
      <w:r>
        <w:rPr>
          <w:rFonts w:ascii="宋体" w:eastAsia="宋体" w:hAnsi="MS Mincho" w:cs="宋体"/>
          <w:sz w:val="28"/>
        </w:rPr>
        <w:t>我一</w:t>
      </w:r>
      <w:r>
        <w:rPr>
          <w:rFonts w:ascii="宋体" w:eastAsia="宋体" w:hAnsi="SimSun" w:cs="宋体"/>
          <w:sz w:val="28"/>
        </w:rPr>
        <w:t>块绣</w:t>
      </w:r>
      <w:r>
        <w:rPr>
          <w:rFonts w:ascii="宋体" w:eastAsia="宋体" w:hAnsi="MS Mincho" w:cs="宋体"/>
          <w:sz w:val="28"/>
        </w:rPr>
        <w:t>着血色梅花的手</w:t>
      </w:r>
      <w:r>
        <w:rPr>
          <w:rFonts w:ascii="宋体" w:eastAsia="宋体" w:hAnsi="SimSun" w:cs="宋体"/>
          <w:sz w:val="28"/>
        </w:rPr>
        <w:t>绢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他想真正</w:t>
      </w:r>
      <w:r>
        <w:rPr>
          <w:rFonts w:ascii="宋体" w:eastAsia="宋体" w:hAnsi="SimSun" w:cs="宋体"/>
          <w:sz w:val="28"/>
        </w:rPr>
        <w:t>递给</w:t>
      </w:r>
      <w:r>
        <w:rPr>
          <w:rFonts w:ascii="宋体" w:eastAsia="宋体" w:hAnsi="MS Mincho" w:cs="宋体"/>
          <w:sz w:val="28"/>
        </w:rPr>
        <w:t>我的是什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外祖父眷恋祖国的心，</w:t>
      </w:r>
      <w:r>
        <w:rPr>
          <w:rFonts w:ascii="宋体" w:eastAsia="宋体" w:hAnsi="SimSun" w:cs="宋体"/>
          <w:sz w:val="28"/>
        </w:rPr>
        <w:t>浓浓</w:t>
      </w:r>
      <w:r>
        <w:rPr>
          <w:rFonts w:ascii="宋体" w:eastAsia="宋体" w:hAnsi="MS Mincho" w:cs="宋体"/>
          <w:sz w:val="28"/>
        </w:rPr>
        <w:t>的思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情，一份希望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）瑟瑟的寒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中老人含泪送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希望的他会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？千言万</w:t>
      </w:r>
      <w:r>
        <w:rPr>
          <w:rFonts w:ascii="宋体" w:eastAsia="宋体" w:hAnsi="SimSun" w:cs="宋体"/>
          <w:sz w:val="28"/>
        </w:rPr>
        <w:t>语汇</w:t>
      </w:r>
      <w:r>
        <w:rPr>
          <w:rFonts w:ascii="宋体" w:eastAsia="宋体" w:hAnsi="MS Mincho" w:cs="宋体"/>
          <w:sz w:val="28"/>
        </w:rPr>
        <w:t>成一句意味深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出示一个中国人，无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在怎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的境遇里，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要有梅花的秉性才好。</w:t>
      </w:r>
      <w:r>
        <w:rPr>
          <w:rFonts w:ascii="宋体" w:eastAsia="宋体" w:cs="宋体"/>
          <w:sz w:val="28"/>
        </w:rPr>
        <w:t>”)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五、品味</w:t>
      </w:r>
      <w:r>
        <w:rPr>
          <w:rFonts w:ascii="宋体" w:eastAsia="宋体" w:hAnsi="SimSun" w:cs="宋体"/>
          <w:b/>
          <w:bCs/>
          <w:sz w:val="28"/>
        </w:rPr>
        <w:t>话语</w:t>
      </w:r>
      <w:r>
        <w:rPr>
          <w:rFonts w:ascii="宋体" w:eastAsia="宋体" w:hAnsi="MS Mincho" w:cs="宋体"/>
          <w:b/>
          <w:bCs/>
          <w:sz w:val="28"/>
        </w:rPr>
        <w:t>，升</w:t>
      </w:r>
      <w:r>
        <w:rPr>
          <w:rFonts w:ascii="宋体" w:eastAsia="宋体" w:hAnsi="SimSun" w:cs="宋体"/>
          <w:b/>
          <w:bCs/>
          <w:sz w:val="28"/>
        </w:rPr>
        <w:t>华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SimSun" w:cs="宋体"/>
          <w:b/>
          <w:bCs/>
          <w:sz w:val="28"/>
        </w:rPr>
        <w:t>爱</w:t>
      </w:r>
      <w:r>
        <w:rPr>
          <w:rFonts w:ascii="宋体" w:eastAsia="宋体" w:hAnsi="MS Mincho" w:cs="宋体"/>
          <w:b/>
          <w:bCs/>
          <w:sz w:val="28"/>
        </w:rPr>
        <w:t>国魂</w:t>
      </w:r>
      <w:r>
        <w:rPr>
          <w:rFonts w:ascii="宋体" w:eastAsia="宋体" w:cs="宋体"/>
          <w:b/>
          <w:bCs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重点句：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一个中国人，无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在怎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的境遇里，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要有梅花的秉性才好。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重点句。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漂泊异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的外祖父遇到外国人欺凌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，他会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回到祖国的作者</w:t>
      </w:r>
      <w:r>
        <w:rPr>
          <w:rFonts w:ascii="宋体" w:eastAsia="宋体" w:hAnsi="SimSun" w:cs="宋体"/>
          <w:sz w:val="28"/>
        </w:rPr>
        <w:t>历经种种</w:t>
      </w:r>
      <w:r>
        <w:rPr>
          <w:rFonts w:ascii="宋体" w:eastAsia="宋体" w:hAnsi="MS Mincho" w:cs="宋体"/>
          <w:sz w:val="28"/>
        </w:rPr>
        <w:t>磨</w:t>
      </w:r>
      <w:r>
        <w:rPr>
          <w:rFonts w:ascii="宋体" w:eastAsia="宋体" w:hAnsi="SimSun" w:cs="宋体"/>
          <w:sz w:val="28"/>
        </w:rPr>
        <w:t>难时</w:t>
      </w:r>
      <w:r>
        <w:rPr>
          <w:rFonts w:ascii="宋体" w:eastAsia="宋体" w:hAnsi="MS Mincho" w:cs="宋体"/>
          <w:sz w:val="28"/>
        </w:rPr>
        <w:t>，她会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落后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失利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生活不如意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要高声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：梅花有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，魂系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一个中国人；做人更要有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，魂能直起你的腰杆。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们记</w:t>
      </w:r>
      <w:r>
        <w:rPr>
          <w:rFonts w:ascii="宋体" w:eastAsia="宋体" w:hAnsi="MS Mincho" w:cs="宋体"/>
          <w:sz w:val="28"/>
        </w:rPr>
        <w:t>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的梅花，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感人的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国情，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句做人的准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cs="宋体"/>
          <w:sz w:val="28"/>
        </w:rPr>
        <w:t>——“</w:t>
      </w:r>
      <w:r>
        <w:rPr>
          <w:rFonts w:ascii="宋体" w:eastAsia="宋体" w:hAnsi="MS Mincho" w:cs="宋体"/>
          <w:sz w:val="28"/>
        </w:rPr>
        <w:t>一个中国人，无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在怎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的境遇里，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要有梅花的秉性才好。</w:t>
      </w:r>
      <w:r>
        <w:rPr>
          <w:rFonts w:ascii="宋体" w:eastAsia="宋体" w:cs="宋体"/>
          <w:sz w:val="28"/>
        </w:rPr>
        <w:t>”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梅花魂教学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教材分析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是一篇感情很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厚的散文，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文以故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的梅花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放了</w:t>
      </w:r>
      <w:r>
        <w:rPr>
          <w:rFonts w:ascii="宋体" w:eastAsia="宋体" w:hAnsi="SimSun" w:cs="宋体"/>
          <w:sz w:val="28"/>
        </w:rPr>
        <w:t>为开头</w:t>
      </w:r>
      <w:r>
        <w:rPr>
          <w:rFonts w:ascii="宋体" w:eastAsia="宋体" w:hAnsi="MS Mincho" w:cs="宋体"/>
          <w:sz w:val="28"/>
        </w:rPr>
        <w:t>引起作者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漂泊他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，葬身异国的祖父回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。梅花年年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放，我的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也一次次地被打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梅花引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都跟梅花有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文以回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外祖父的五件事表达了外祖父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梅花，他把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祖国的情寄托在梅花的身上，他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祖国的眷恋之情也如梅花</w:t>
      </w:r>
      <w:r>
        <w:rPr>
          <w:rFonts w:ascii="宋体" w:eastAsia="宋体" w:hAnsi="SimSun" w:cs="宋体"/>
          <w:sz w:val="28"/>
        </w:rPr>
        <w:t>坚贞</w:t>
      </w:r>
      <w:r>
        <w:rPr>
          <w:rFonts w:ascii="宋体" w:eastAsia="宋体" w:hAnsi="MS Mincho" w:cs="宋体"/>
          <w:sz w:val="28"/>
        </w:rPr>
        <w:t>不移，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然身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祖国的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与技能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认识课</w:t>
      </w:r>
      <w:r>
        <w:rPr>
          <w:rFonts w:ascii="宋体" w:eastAsia="宋体" w:hAnsi="MS Mincho" w:cs="宋体"/>
          <w:sz w:val="28"/>
        </w:rPr>
        <w:t>文中的生字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，了解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梅花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了几件事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程与方法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过读课</w:t>
      </w:r>
      <w:r>
        <w:rPr>
          <w:rFonts w:ascii="宋体" w:eastAsia="宋体" w:hAnsi="MS Mincho" w:cs="宋体"/>
          <w:sz w:val="28"/>
        </w:rPr>
        <w:t>文，解决生字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旁批旁注的学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情感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度价</w:t>
      </w:r>
      <w:r>
        <w:rPr>
          <w:rFonts w:ascii="宋体" w:eastAsia="宋体" w:hAnsi="SimSun" w:cs="宋体"/>
          <w:sz w:val="28"/>
        </w:rPr>
        <w:t>值观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文，理解梅花的品格，理解魂的含</w:t>
      </w:r>
      <w:r>
        <w:rPr>
          <w:rFonts w:ascii="宋体" w:eastAsia="宋体" w:hAnsi="SimSun" w:cs="宋体"/>
          <w:sz w:val="28"/>
        </w:rPr>
        <w:t>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，体会外祖父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祖国深深的眷恋之情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，有感情的朗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梅花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了几件事，体会外公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祖国的眷恋之情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文，理解梅花的高尚品格，理解魂的含</w:t>
      </w:r>
      <w:r>
        <w:rPr>
          <w:rFonts w:ascii="宋体" w:eastAsia="宋体" w:hAnsi="SimSun" w:cs="宋体"/>
          <w:sz w:val="28"/>
        </w:rPr>
        <w:t>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一，激趣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梅花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梅花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歌，引入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文：梅花自古以来以它高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傲雪的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品格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霜愈加引人向往，今天我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一篇有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梅花的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二，</w:t>
      </w:r>
      <w:r>
        <w:rPr>
          <w:rFonts w:ascii="宋体" w:eastAsia="宋体" w:hAnsi="SimSun" w:cs="宋体"/>
          <w:sz w:val="28"/>
        </w:rPr>
        <w:t>读课题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齐读课题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，你心中有什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？魂是什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意思梅花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有魂？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三，初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文，整体感知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，自由朗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文中画出生字，注意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准字音，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通句子。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，同桌互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圈出的生字。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件出示生字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缕缕</w:t>
      </w:r>
      <w:r>
        <w:rPr>
          <w:rFonts w:ascii="宋体" w:eastAsia="宋体" w:hAnsi="MS Mincho" w:cs="宋体"/>
          <w:sz w:val="28"/>
        </w:rPr>
        <w:t>埋葬腮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玷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幽芳漂泊。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丝绸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梳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衰老</w:t>
      </w:r>
      <w:r>
        <w:rPr>
          <w:rFonts w:ascii="宋体" w:eastAsia="宋体" w:hAnsi="SimSun" w:cs="宋体"/>
          <w:sz w:val="28"/>
        </w:rPr>
        <w:t>华侨</w:t>
      </w:r>
      <w:r>
        <w:rPr>
          <w:rFonts w:ascii="宋体" w:eastAsia="宋体" w:hAnsi="MS Mincho" w:cs="宋体"/>
          <w:sz w:val="28"/>
        </w:rPr>
        <w:t>眷恋。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，再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文写了什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，小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导归纳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文主要写了外祖父在梅花身上寄托了自己思想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国的情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文理清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，小声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边读边</w:t>
      </w:r>
      <w:r>
        <w:rPr>
          <w:rFonts w:ascii="宋体" w:eastAsia="宋体" w:hAnsi="MS Mincho" w:cs="宋体"/>
          <w:sz w:val="28"/>
        </w:rPr>
        <w:t>思考：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梅花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了几件事？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几件事在哪些自然段。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生交流，是</w:t>
      </w:r>
      <w:r>
        <w:rPr>
          <w:rFonts w:ascii="宋体" w:eastAsia="宋体" w:hAnsi="SimSun" w:cs="宋体"/>
          <w:sz w:val="28"/>
        </w:rPr>
        <w:t>总结归纳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教我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，泪珠</w:t>
      </w:r>
      <w:r>
        <w:rPr>
          <w:rFonts w:ascii="宋体" w:eastAsia="宋体" w:hAnsi="SimSun" w:cs="宋体"/>
          <w:sz w:val="28"/>
        </w:rPr>
        <w:t>纷纷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斥我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梅，刮抹梅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无法回国，痛哭流涕。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送我梅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，教我学梅。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随我登船，</w:t>
      </w:r>
      <w:r>
        <w:rPr>
          <w:rFonts w:ascii="宋体" w:eastAsia="宋体" w:hAnsi="SimSun" w:cs="宋体"/>
          <w:sz w:val="28"/>
        </w:rPr>
        <w:t>赠</w:t>
      </w:r>
      <w:r>
        <w:rPr>
          <w:rFonts w:ascii="宋体" w:eastAsia="宋体" w:hAnsi="MS Mincho" w:cs="宋体"/>
          <w:sz w:val="28"/>
        </w:rPr>
        <w:t>我梅</w:t>
      </w:r>
      <w:r>
        <w:rPr>
          <w:rFonts w:ascii="宋体" w:eastAsia="宋体" w:hAnsi="SimSun" w:cs="宋体"/>
          <w:sz w:val="28"/>
        </w:rPr>
        <w:t>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五，品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句子，体会祖父的思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文，找出并用横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画出有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描写外祖父哭的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，共有几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、学生自由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第二自然段，交流体会外祖父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的情感：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）了解外祖父教我吟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的三句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的出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独在异</w:t>
      </w:r>
      <w:r>
        <w:rPr>
          <w:rFonts w:ascii="宋体" w:eastAsia="宋体" w:hAnsi="SimSun" w:cs="宋体"/>
          <w:sz w:val="28"/>
        </w:rPr>
        <w:t>乡为</w:t>
      </w:r>
      <w:r>
        <w:rPr>
          <w:rFonts w:ascii="宋体" w:eastAsia="宋体" w:hAnsi="MS Mincho" w:cs="宋体"/>
          <w:sz w:val="28"/>
        </w:rPr>
        <w:t>异客，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逢佳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倍思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是唐代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人王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句，意思是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独自一个人在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方居住，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过节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候就格外思念家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春草明年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，王</w:t>
      </w:r>
      <w:r>
        <w:rPr>
          <w:rFonts w:ascii="宋体" w:eastAsia="宋体" w:hAnsi="SimSun" w:cs="宋体"/>
          <w:sz w:val="28"/>
        </w:rPr>
        <w:t>孙归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也是王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句，意思是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明年春天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草如茵的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候，您回不回来？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自在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似梦，无</w:t>
      </w:r>
      <w:r>
        <w:rPr>
          <w:rFonts w:ascii="宋体" w:eastAsia="宋体" w:hAnsi="SimSun" w:cs="宋体"/>
          <w:sz w:val="28"/>
        </w:rPr>
        <w:t>边丝</w:t>
      </w:r>
      <w:r>
        <w:rPr>
          <w:rFonts w:ascii="宋体" w:eastAsia="宋体" w:hAnsi="MS Mincho" w:cs="宋体"/>
          <w:sz w:val="28"/>
        </w:rPr>
        <w:t>雨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如愁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是北宋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人秦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，意思是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在空中随</w:t>
      </w:r>
      <w:r>
        <w:rPr>
          <w:rFonts w:ascii="宋体" w:eastAsia="宋体" w:hAnsi="SimSun" w:cs="宋体"/>
          <w:sz w:val="28"/>
        </w:rPr>
        <w:t>风飘飞</w:t>
      </w:r>
      <w:r>
        <w:rPr>
          <w:rFonts w:ascii="宋体" w:eastAsia="宋体" w:hAnsi="MS Mincho" w:cs="宋体"/>
          <w:sz w:val="28"/>
        </w:rPr>
        <w:t>的落花，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得好像夜里的猛，无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落着的雨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得好像心里的愁。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）外祖父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教我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唐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宋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三句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都表达了游子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的思念之情，外祖父教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的目的在于借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句表达他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的思念。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外祖父哭的原因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句触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了他思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的情感，教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句，他心里涌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乡亲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念，泪水就不知不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流了下来。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、三次落泪：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文三次写到外祖父的眼泪：</w:t>
      </w:r>
      <w:r>
        <w:rPr>
          <w:rFonts w:ascii="宋体" w:eastAsia="宋体" w:hAnsi="SimSun" w:cs="宋体"/>
          <w:sz w:val="28"/>
        </w:rPr>
        <w:t>读诗时</w:t>
      </w:r>
      <w:r>
        <w:rPr>
          <w:rFonts w:ascii="宋体" w:eastAsia="宋体" w:hAnsi="MS Mincho" w:cs="宋体"/>
          <w:sz w:val="28"/>
        </w:rPr>
        <w:t>无声地落泪；不能回国</w:t>
      </w:r>
      <w:r>
        <w:rPr>
          <w:rFonts w:ascii="宋体" w:eastAsia="宋体" w:hAnsi="SimSun" w:cs="宋体"/>
          <w:sz w:val="28"/>
        </w:rPr>
        <w:t>时呜呜</w:t>
      </w:r>
      <w:r>
        <w:rPr>
          <w:rFonts w:ascii="宋体" w:eastAsia="宋体" w:hAnsi="MS Mincho" w:cs="宋体"/>
          <w:sz w:val="28"/>
        </w:rPr>
        <w:t>地哭泣；送</w:t>
      </w:r>
      <w:r>
        <w:rPr>
          <w:rFonts w:ascii="宋体" w:eastAsia="宋体" w:hAnsi="SimSun" w:cs="宋体"/>
          <w:sz w:val="28"/>
        </w:rPr>
        <w:t>别时</w:t>
      </w:r>
      <w:r>
        <w:rPr>
          <w:rFonts w:ascii="宋体" w:eastAsia="宋体" w:hAnsi="MS Mincho" w:cs="宋体"/>
          <w:sz w:val="28"/>
        </w:rPr>
        <w:t>泪眼蒙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。外祖父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三次落泪，都表明了他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望回国返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烈感情，所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叶落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根，年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越大，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情感越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烈。从眼泪中我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感受到，不能回国，已成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他心中刻骨</w:t>
      </w:r>
      <w:r>
        <w:rPr>
          <w:rFonts w:ascii="宋体" w:eastAsia="宋体" w:hAnsi="SimSun" w:cs="宋体"/>
          <w:sz w:val="28"/>
        </w:rPr>
        <w:t>铭</w:t>
      </w:r>
      <w:r>
        <w:rPr>
          <w:rFonts w:ascii="宋体" w:eastAsia="宋体" w:hAnsi="MS Mincho" w:cs="宋体"/>
          <w:sz w:val="28"/>
        </w:rPr>
        <w:t>心的痛，最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生的憾事。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、一次生气：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）他的墨梅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，家人碰都碰不得，小孩子不小心弄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了，不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拉下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来，</w:t>
      </w:r>
      <w:r>
        <w:rPr>
          <w:rFonts w:ascii="宋体" w:eastAsia="宋体" w:hAnsi="SimSun" w:cs="宋体"/>
          <w:sz w:val="28"/>
        </w:rPr>
        <w:t>还训</w:t>
      </w:r>
      <w:r>
        <w:rPr>
          <w:rFonts w:ascii="宋体" w:eastAsia="宋体" w:hAnsi="MS Mincho" w:cs="宋体"/>
          <w:sz w:val="28"/>
        </w:rPr>
        <w:t>斥孩子的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清白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玷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又是什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）外祖父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描写</w:t>
      </w:r>
      <w:r>
        <w:rPr>
          <w:rFonts w:ascii="宋体" w:eastAsia="宋体" w:cs="宋体"/>
          <w:sz w:val="28"/>
        </w:rPr>
        <w:t>??“</w:t>
      </w:r>
      <w:r>
        <w:rPr>
          <w:rFonts w:ascii="宋体" w:eastAsia="宋体" w:hAnsi="MS Mincho" w:cs="宋体"/>
          <w:sz w:val="28"/>
        </w:rPr>
        <w:t>用保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刀片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刮去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迹，又用</w:t>
      </w:r>
      <w:r>
        <w:rPr>
          <w:rFonts w:ascii="宋体" w:eastAsia="宋体" w:hAnsi="SimSun" w:cs="宋体"/>
          <w:sz w:val="28"/>
        </w:rPr>
        <w:t>细绸</w:t>
      </w:r>
      <w:r>
        <w:rPr>
          <w:rFonts w:ascii="宋体" w:eastAsia="宋体" w:hAnsi="MS Mincho" w:cs="宋体"/>
          <w:sz w:val="28"/>
        </w:rPr>
        <w:t>子慢慢抹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（从外祖父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作可以看出，梅花在他眼里，不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是梅花，而且是祖国的象征，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得他用全身心去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赠</w:t>
      </w:r>
      <w:r>
        <w:rPr>
          <w:rFonts w:ascii="宋体" w:eastAsia="宋体" w:hAnsi="MS Mincho" w:cs="宋体"/>
          <w:sz w:val="28"/>
        </w:rPr>
        <w:t>墨梅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（出示老人深情地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的那段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梅花，是中国最有名的花，旁的花，大抵是春暖才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花。她却不一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，愈是寒冷，愈是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欺雪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，花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得愈精神、愈秀气。她是最有品格、有灵魂、有骨气的呢！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有四个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，前两个是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劣的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境，后两个是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是梅花的精神，由此可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老人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梅花其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梅花的精神。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几千年来，我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民族出了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多有气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的人物，他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不管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尽多少磨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，受到怎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的欺凌，从来都是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天立地，不肯低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折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梅花一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梅花和中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民族有气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人物的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誉。借物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人。梅花的精神就是中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民族精神的象征，老人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梅花，就是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具有梅花精神的中国人。）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明具有梅花精神的人。（岳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、戚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光、江姐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一个中国人，无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在怎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的境遇里，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要有梅花的秉性才好！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秉性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是本性的意思。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里梅花的秉性就是指梅花的精神，梅花魂。其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，也是老人自己心灵的表白。他漂泊海外，中国人的气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祖国的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，就像他深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的梅花一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，有品格，有灵魂，有骨气。）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、外祖父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有几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意思？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有三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意思，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始他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美的是梅花的精神，接着他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美了中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的有梅花精神的人，最后他想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的是，一个中国人，要有梅花的秉性。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、送</w:t>
      </w:r>
      <w:r>
        <w:rPr>
          <w:rFonts w:ascii="宋体" w:eastAsia="宋体" w:hAnsi="SimSun" w:cs="宋体"/>
          <w:sz w:val="28"/>
        </w:rPr>
        <w:t>别亲</w:t>
      </w:r>
      <w:r>
        <w:rPr>
          <w:rFonts w:ascii="宋体" w:eastAsia="宋体" w:hAnsi="MS Mincho" w:cs="宋体"/>
          <w:sz w:val="28"/>
        </w:rPr>
        <w:t>人，思</w:t>
      </w:r>
      <w:r>
        <w:rPr>
          <w:rFonts w:ascii="宋体" w:eastAsia="宋体" w:hAnsi="SimSun" w:cs="宋体"/>
          <w:sz w:val="28"/>
        </w:rPr>
        <w:t>乡难归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赤道吹来的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撩乱了老人平日梳理得整整</w:t>
      </w:r>
      <w:r>
        <w:rPr>
          <w:rFonts w:ascii="宋体" w:eastAsia="宋体" w:hAnsi="SimSun" w:cs="宋体"/>
          <w:sz w:val="28"/>
        </w:rPr>
        <w:t>齐齐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银发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得外祖父一下子衰老了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）外祖父一下子衰老了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是因</w:t>
      </w:r>
      <w:r>
        <w:rPr>
          <w:rFonts w:ascii="宋体" w:eastAsia="宋体" w:hAnsi="SimSun" w:cs="宋体"/>
          <w:sz w:val="28"/>
        </w:rPr>
        <w:t>为风</w:t>
      </w:r>
      <w:r>
        <w:rPr>
          <w:rFonts w:ascii="宋体" w:eastAsia="宋体" w:hAnsi="MS Mincho" w:cs="宋体"/>
          <w:sz w:val="28"/>
        </w:rPr>
        <w:t>撩乱了老人的</w:t>
      </w:r>
      <w:r>
        <w:rPr>
          <w:rFonts w:ascii="宋体" w:eastAsia="宋体" w:hAnsi="SimSun" w:cs="宋体"/>
          <w:sz w:val="28"/>
        </w:rPr>
        <w:t>头发吗</w:t>
      </w:r>
      <w:r>
        <w:rPr>
          <w:rFonts w:ascii="宋体" w:eastAsia="宋体" w:hAnsi="MS Mincho" w:cs="宋体"/>
          <w:sz w:val="28"/>
        </w:rPr>
        <w:t>？（思</w:t>
      </w:r>
      <w:r>
        <w:rPr>
          <w:rFonts w:ascii="宋体" w:eastAsia="宋体" w:hAnsi="SimSun" w:cs="宋体"/>
          <w:sz w:val="28"/>
        </w:rPr>
        <w:t>归难归</w:t>
      </w:r>
      <w:r>
        <w:rPr>
          <w:rFonts w:ascii="宋体" w:eastAsia="宋体" w:hAnsi="MS Mincho" w:cs="宋体"/>
          <w:sz w:val="28"/>
        </w:rPr>
        <w:t>，愁苦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老。）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）外祖父把自己最珍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的墨梅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绣</w:t>
      </w:r>
      <w:r>
        <w:rPr>
          <w:rFonts w:ascii="宋体" w:eastAsia="宋体" w:hAnsi="MS Mincho" w:cs="宋体"/>
          <w:sz w:val="28"/>
        </w:rPr>
        <w:t>着梅花的手</w:t>
      </w:r>
      <w:r>
        <w:rPr>
          <w:rFonts w:ascii="宋体" w:eastAsia="宋体" w:hAnsi="SimSun" w:cs="宋体"/>
          <w:sz w:val="28"/>
        </w:rPr>
        <w:t>绢</w:t>
      </w:r>
      <w:r>
        <w:rPr>
          <w:rFonts w:ascii="宋体" w:eastAsia="宋体" w:hAnsi="MS Mincho" w:cs="宋体"/>
          <w:sz w:val="28"/>
        </w:rPr>
        <w:t>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作者的目的是什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？（向梅花学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，做个有气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的中国人。）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六，回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整体，深化主</w:t>
      </w:r>
      <w:r>
        <w:rPr>
          <w:rFonts w:ascii="宋体" w:eastAsia="宋体" w:hAnsi="SimSun" w:cs="宋体"/>
          <w:sz w:val="28"/>
        </w:rPr>
        <w:t>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，外祖父是在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赞赏</w:t>
      </w:r>
      <w:r>
        <w:rPr>
          <w:rFonts w:ascii="宋体" w:eastAsia="宋体" w:hAnsi="MS Mincho" w:cs="宋体"/>
          <w:sz w:val="28"/>
        </w:rPr>
        <w:t>梅花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？不，他是在借物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人，是在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美着那些有着梅花精神的中国人。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替那些漂流在外的海外赤子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向祖国母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表达心声吧！播放歌曲《我的中国心》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七、作</w:t>
      </w:r>
      <w:r>
        <w:rPr>
          <w:rFonts w:ascii="宋体" w:eastAsia="宋体" w:hAnsi="SimSun" w:cs="宋体"/>
          <w:b/>
          <w:sz w:val="28"/>
        </w:rPr>
        <w:t>业设计</w:t>
      </w:r>
      <w:r>
        <w:rPr>
          <w:rFonts w:ascii="宋体" w:eastAsia="宋体" w:hAnsi="MS Mincho" w:cs="宋体"/>
          <w:b/>
          <w:sz w:val="28"/>
        </w:rPr>
        <w:t>：收集有</w:t>
      </w:r>
      <w:r>
        <w:rPr>
          <w:rFonts w:ascii="宋体" w:eastAsia="宋体" w:hAnsi="SimSun" w:cs="宋体"/>
          <w:b/>
          <w:sz w:val="28"/>
        </w:rPr>
        <w:t>关</w:t>
      </w:r>
      <w:r>
        <w:rPr>
          <w:rFonts w:ascii="宋体" w:eastAsia="宋体" w:hAnsi="MS Mincho" w:cs="宋体"/>
          <w:b/>
          <w:sz w:val="28"/>
        </w:rPr>
        <w:t>思念家</w:t>
      </w:r>
      <w:r>
        <w:rPr>
          <w:rFonts w:ascii="宋体" w:eastAsia="宋体" w:hAnsi="SimSun" w:cs="宋体"/>
          <w:b/>
          <w:sz w:val="28"/>
        </w:rPr>
        <w:t>乡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诗</w:t>
      </w:r>
      <w:r>
        <w:rPr>
          <w:rFonts w:ascii="宋体" w:eastAsia="宋体" w:hAnsi="MS Mincho" w:cs="宋体"/>
          <w:b/>
          <w:sz w:val="28"/>
        </w:rPr>
        <w:t>句。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梅花魂教学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文内容，体会外祖父眷恋祖国的思想感情。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文，懂得梅花的高尚品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习这种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文，把握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文内容，体会人物的思想感情，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合重点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句体会人物思念祖国的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思想感情，并揣摩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感情是怎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表达出来的。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一、激趣定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、展示学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、默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文，从哪些具体事例中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可以看出外祖父思念、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祖国。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、生默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二、自学互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、适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点</w:t>
      </w:r>
      <w:r>
        <w:rPr>
          <w:rFonts w:ascii="宋体" w:eastAsia="宋体" w:hAnsi="SimSun" w:cs="宋体"/>
          <w:b/>
          <w:bCs/>
          <w:sz w:val="28"/>
        </w:rPr>
        <w:t>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（一）小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合作，体会游子之情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MS Mincho" w:cs="宋体"/>
          <w:sz w:val="28"/>
        </w:rPr>
        <w:t>教念古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，悲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落泪。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理解古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老人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摇摇头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长长</w:t>
      </w:r>
      <w:r>
        <w:rPr>
          <w:rFonts w:ascii="宋体" w:eastAsia="宋体" w:hAnsi="MS Mincho" w:cs="宋体"/>
          <w:sz w:val="28"/>
        </w:rPr>
        <w:t>地吁出一口气，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SimSun" w:cs="宋体"/>
          <w:sz w:val="28"/>
        </w:rPr>
        <w:t>莺</w:t>
      </w:r>
      <w:r>
        <w:rPr>
          <w:rFonts w:ascii="宋体" w:eastAsia="宋体" w:hAnsi="MS Mincho" w:cs="宋体"/>
          <w:sz w:val="28"/>
        </w:rPr>
        <w:t>儿，你小呢，不懂！</w:t>
      </w:r>
      <w:r>
        <w:rPr>
          <w:rFonts w:ascii="宋体" w:eastAsia="宋体" w:cs="宋体"/>
          <w:sz w:val="28"/>
        </w:rPr>
        <w:t>’”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外祖父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作者不懂？在外祖父眼里年幼的作者不懂什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无法回国，失声痛哭。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想不到外公竟像小孩子一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SimSun" w:cs="宋体"/>
          <w:sz w:val="28"/>
        </w:rPr>
        <w:t>呜呜呜</w:t>
      </w:r>
      <w:r>
        <w:rPr>
          <w:rFonts w:ascii="宋体" w:eastAsia="宋体" w:cs="宋体"/>
          <w:sz w:val="28"/>
        </w:rPr>
        <w:t>’</w:t>
      </w:r>
      <w:r>
        <w:rPr>
          <w:rFonts w:ascii="宋体" w:eastAsia="宋体" w:hAnsi="MS Mincho" w:cs="宋体"/>
          <w:sz w:val="28"/>
        </w:rPr>
        <w:t>地哭起来了</w:t>
      </w:r>
      <w:r>
        <w:rPr>
          <w:rFonts w:ascii="宋体" w:eastAsia="宋体" w:cs="宋体"/>
          <w:sz w:val="28"/>
        </w:rPr>
        <w:t>……”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把外公比作什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外祖父和小孩子</w:t>
      </w:r>
      <w:r>
        <w:rPr>
          <w:rFonts w:ascii="宋体" w:eastAsia="宋体" w:hAnsi="SimSun" w:cs="宋体"/>
          <w:sz w:val="28"/>
        </w:rPr>
        <w:t>应该说</w:t>
      </w:r>
      <w:r>
        <w:rPr>
          <w:rFonts w:ascii="宋体" w:eastAsia="宋体" w:hAnsi="MS Mincho" w:cs="宋体"/>
          <w:sz w:val="28"/>
        </w:rPr>
        <w:t>在年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上相差甚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，作者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，你体会到了什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hAnsi="MS Mincho" w:cs="宋体"/>
          <w:sz w:val="28"/>
        </w:rPr>
        <w:t>送</w:t>
      </w:r>
      <w:r>
        <w:rPr>
          <w:rFonts w:ascii="宋体" w:eastAsia="宋体" w:hAnsi="SimSun" w:cs="宋体"/>
          <w:sz w:val="28"/>
        </w:rPr>
        <w:t>别亲</w:t>
      </w:r>
      <w:r>
        <w:rPr>
          <w:rFonts w:ascii="宋体" w:eastAsia="宋体" w:hAnsi="MS Mincho" w:cs="宋体"/>
          <w:sz w:val="28"/>
        </w:rPr>
        <w:t>人，思</w:t>
      </w:r>
      <w:r>
        <w:rPr>
          <w:rFonts w:ascii="宋体" w:eastAsia="宋体" w:hAnsi="SimSun" w:cs="宋体"/>
          <w:sz w:val="28"/>
        </w:rPr>
        <w:t>归难归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赤道吹来的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撩乱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银发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得外祖父一下子衰老了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外祖父一下子衰老了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是因</w:t>
      </w:r>
      <w:r>
        <w:rPr>
          <w:rFonts w:ascii="宋体" w:eastAsia="宋体" w:hAnsi="SimSun" w:cs="宋体"/>
          <w:sz w:val="28"/>
        </w:rPr>
        <w:t>为风</w:t>
      </w:r>
      <w:r>
        <w:rPr>
          <w:rFonts w:ascii="宋体" w:eastAsia="宋体" w:hAnsi="MS Mincho" w:cs="宋体"/>
          <w:sz w:val="28"/>
        </w:rPr>
        <w:t>撩乱了老人的</w:t>
      </w:r>
      <w:r>
        <w:rPr>
          <w:rFonts w:ascii="宋体" w:eastAsia="宋体" w:hAnsi="SimSun" w:cs="宋体"/>
          <w:sz w:val="28"/>
        </w:rPr>
        <w:t>头发吗</w:t>
      </w:r>
      <w:r>
        <w:rPr>
          <w:rFonts w:ascii="宋体" w:eastAsia="宋体" w:hAnsi="MS Mincho" w:cs="宋体"/>
          <w:sz w:val="28"/>
        </w:rPr>
        <w:t>？（）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当你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句，眼前出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的画面？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（二）回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整体，</w:t>
      </w:r>
      <w:r>
        <w:rPr>
          <w:rFonts w:ascii="宋体" w:eastAsia="宋体" w:hAnsi="SimSun" w:cs="宋体"/>
          <w:sz w:val="28"/>
        </w:rPr>
        <w:t>畅谈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MS Mincho" w:cs="宋体"/>
          <w:sz w:val="28"/>
        </w:rPr>
        <w:t>（指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叫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？本文以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梅花魂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为题</w:t>
      </w:r>
      <w:r>
        <w:rPr>
          <w:rFonts w:ascii="宋体" w:eastAsia="宋体" w:hAnsi="MS Mincho" w:cs="宋体"/>
          <w:sz w:val="28"/>
        </w:rPr>
        <w:t>想告</w:t>
      </w:r>
      <w:r>
        <w:rPr>
          <w:rFonts w:ascii="宋体" w:eastAsia="宋体" w:hAnsi="SimSun" w:cs="宋体"/>
          <w:sz w:val="28"/>
        </w:rPr>
        <w:t>诉读</w:t>
      </w:r>
      <w:r>
        <w:rPr>
          <w:rFonts w:ascii="宋体" w:eastAsia="宋体" w:hAnsi="MS Mincho" w:cs="宋体"/>
          <w:sz w:val="28"/>
        </w:rPr>
        <w:t>者什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hAnsi="MS Mincho" w:cs="宋体"/>
          <w:sz w:val="28"/>
        </w:rPr>
        <w:t>有感情地朗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全文。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三、达</w:t>
      </w:r>
      <w:r>
        <w:rPr>
          <w:rFonts w:ascii="宋体" w:eastAsia="宋体" w:hAnsi="SimSun" w:cs="宋体"/>
          <w:b/>
          <w:bCs/>
          <w:sz w:val="28"/>
        </w:rPr>
        <w:t>标测评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我来</w:t>
      </w:r>
      <w:r>
        <w:rPr>
          <w:rFonts w:ascii="宋体" w:eastAsia="宋体" w:hAnsi="SimSun" w:cs="宋体"/>
          <w:sz w:val="28"/>
        </w:rPr>
        <w:t>闯关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、黄金搭档：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（）的梅花（）的春天（）的气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（）的泪珠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（）的故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（）地坐下（）地刮去（）地</w:t>
      </w:r>
      <w:r>
        <w:rPr>
          <w:rFonts w:ascii="宋体" w:eastAsia="宋体" w:hAnsi="SimSun" w:cs="宋体"/>
          <w:sz w:val="28"/>
        </w:rPr>
        <w:t>摆开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择优录</w:t>
      </w:r>
      <w:r>
        <w:rPr>
          <w:rFonts w:ascii="宋体" w:eastAsia="宋体" w:hAnsi="MS Mincho" w:cs="宋体"/>
          <w:sz w:val="28"/>
        </w:rPr>
        <w:t>用。在括号中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合适的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画上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＿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）、我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得外祖父一下子（衰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衰老衰退）了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）、由于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工作，我的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力大大（衰弱脆弱衰退）了。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）、庭院里</w:t>
      </w:r>
      <w:r>
        <w:rPr>
          <w:rFonts w:ascii="宋体" w:eastAsia="宋体" w:hAnsi="SimSun" w:cs="宋体"/>
          <w:sz w:val="28"/>
        </w:rPr>
        <w:t>长满</w:t>
      </w:r>
      <w:r>
        <w:rPr>
          <w:rFonts w:ascii="宋体" w:eastAsia="宋体" w:hAnsi="MS Mincho" w:cs="宋体"/>
          <w:sz w:val="28"/>
        </w:rPr>
        <w:t>了草，呈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出一片（衰弱、衰退）的景象。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）、她太（衰弱脆弱衰退）了，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点儿打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受不起。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、梅花有什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秉性？写一写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梅花魂教学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个生字，会写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个生字。正确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梅花魂、</w:t>
      </w:r>
      <w:r>
        <w:rPr>
          <w:rFonts w:ascii="宋体" w:eastAsia="宋体" w:hAnsi="SimSun" w:cs="宋体"/>
          <w:sz w:val="28"/>
        </w:rPr>
        <w:t>缕缕</w:t>
      </w:r>
      <w:r>
        <w:rPr>
          <w:rFonts w:ascii="宋体" w:eastAsia="宋体" w:hAnsi="MS Mincho" w:cs="宋体"/>
          <w:sz w:val="28"/>
        </w:rPr>
        <w:t>幽香、葬身异国、腮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、白杭稠、甚至、无所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理、</w:t>
      </w:r>
      <w:r>
        <w:rPr>
          <w:rFonts w:ascii="宋体" w:eastAsia="宋体" w:hAnsi="SimSun" w:cs="宋体"/>
          <w:sz w:val="28"/>
        </w:rPr>
        <w:t>华侨</w:t>
      </w:r>
      <w:r>
        <w:rPr>
          <w:rFonts w:ascii="宋体" w:eastAsia="宋体" w:hAnsi="MS Mincho" w:cs="宋体"/>
          <w:sz w:val="28"/>
        </w:rPr>
        <w:t>、衰老、手</w:t>
      </w:r>
      <w:r>
        <w:rPr>
          <w:rFonts w:ascii="宋体" w:eastAsia="宋体" w:hAnsi="SimSun" w:cs="宋体"/>
          <w:sz w:val="28"/>
        </w:rPr>
        <w:t>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、正确、流利、有感情地朗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文，自由抄写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句子段落。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、把握主要内容，体会作者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几件事情来表明外祖父的思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之情，感受情感的熏陶。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继续进</w:t>
      </w:r>
      <w:r>
        <w:rPr>
          <w:rFonts w:ascii="宋体" w:eastAsia="宋体" w:hAnsi="MS Mincho" w:cs="宋体"/>
          <w:sz w:val="28"/>
        </w:rPr>
        <w:t>行默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，并从中找到疑</w:t>
      </w:r>
      <w:r>
        <w:rPr>
          <w:rFonts w:ascii="宋体" w:eastAsia="宋体" w:hAnsi="SimSun" w:cs="宋体"/>
          <w:sz w:val="28"/>
        </w:rPr>
        <w:t>难问题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自行解决或者合作解决。培</w:t>
      </w:r>
      <w:r>
        <w:rPr>
          <w:rFonts w:ascii="宋体" w:eastAsia="宋体" w:hAnsi="SimSun" w:cs="宋体"/>
          <w:sz w:val="28"/>
        </w:rPr>
        <w:t>养阅读</w:t>
      </w:r>
      <w:r>
        <w:rPr>
          <w:rFonts w:ascii="宋体" w:eastAsia="宋体" w:hAnsi="MS Mincho" w:cs="宋体"/>
          <w:sz w:val="28"/>
        </w:rPr>
        <w:t>思考的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以及与人合作的能力。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重点】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把握主要内容，体会外祖父的情感，</w:t>
      </w:r>
      <w:r>
        <w:rPr>
          <w:rFonts w:ascii="宋体" w:eastAsia="宋体" w:hAnsi="SimSun" w:cs="宋体"/>
          <w:sz w:val="28"/>
        </w:rPr>
        <w:t>继续开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浓农乡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【学</w:t>
      </w:r>
      <w:r>
        <w:rPr>
          <w:rFonts w:ascii="宋体" w:eastAsia="宋体" w:hAnsi="SimSun" w:cs="宋体"/>
          <w:sz w:val="28"/>
        </w:rPr>
        <w:t>习难</w:t>
      </w:r>
      <w:r>
        <w:rPr>
          <w:rFonts w:ascii="宋体" w:eastAsia="宋体" w:hAnsi="MS Mincho" w:cs="宋体"/>
          <w:sz w:val="28"/>
        </w:rPr>
        <w:t>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梅花魂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了解文中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于梅花的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句的意思及出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查阅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华侨</w:t>
      </w:r>
      <w:r>
        <w:rPr>
          <w:rFonts w:ascii="宋体" w:eastAsia="宋体" w:hAnsi="MS Mincho" w:cs="宋体"/>
          <w:sz w:val="28"/>
        </w:rPr>
        <w:t>在海外生活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的相</w:t>
      </w:r>
      <w:r>
        <w:rPr>
          <w:rFonts w:ascii="宋体" w:eastAsia="宋体" w:hAnsi="SimSun" w:cs="宋体"/>
          <w:sz w:val="28"/>
        </w:rPr>
        <w:t>关资</w:t>
      </w:r>
      <w:r>
        <w:rPr>
          <w:rFonts w:ascii="宋体" w:eastAsia="宋体" w:hAnsi="MS Mincho" w:cs="宋体"/>
          <w:sz w:val="28"/>
        </w:rPr>
        <w:t>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安排】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一、激</w:t>
      </w:r>
      <w:r>
        <w:rPr>
          <w:rFonts w:ascii="宋体" w:eastAsia="宋体" w:hAnsi="SimSun" w:cs="宋体"/>
          <w:b/>
          <w:sz w:val="28"/>
        </w:rPr>
        <w:t>发兴</w:t>
      </w:r>
      <w:r>
        <w:rPr>
          <w:rFonts w:ascii="宋体" w:eastAsia="宋体" w:hAnsi="MS Mincho" w:cs="宋体"/>
          <w:b/>
          <w:sz w:val="28"/>
        </w:rPr>
        <w:t>趣，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入新</w:t>
      </w:r>
      <w:r>
        <w:rPr>
          <w:rFonts w:ascii="宋体" w:eastAsia="宋体" w:hAnsi="SimSun" w:cs="宋体"/>
          <w:b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、播放《梅花三弄》，引出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梅花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自由</w:t>
      </w:r>
      <w:r>
        <w:rPr>
          <w:rFonts w:ascii="宋体" w:eastAsia="宋体" w:hAnsi="SimSun" w:cs="宋体"/>
          <w:sz w:val="28"/>
        </w:rPr>
        <w:t>评说</w:t>
      </w:r>
      <w:r>
        <w:rPr>
          <w:rFonts w:ascii="宋体" w:eastAsia="宋体" w:hAnsi="MS Mincho" w:cs="宋体"/>
          <w:sz w:val="28"/>
        </w:rPr>
        <w:t>自己的感悟。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、板</w:t>
      </w:r>
      <w:r>
        <w:rPr>
          <w:rFonts w:ascii="宋体" w:eastAsia="宋体" w:hAnsi="SimSun" w:cs="宋体"/>
          <w:sz w:val="28"/>
        </w:rPr>
        <w:t>书课题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读课题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检查预习</w:t>
      </w:r>
      <w:r>
        <w:rPr>
          <w:rFonts w:ascii="宋体" w:eastAsia="宋体" w:hAnsi="MS Mincho" w:cs="宋体"/>
          <w:b/>
          <w:sz w:val="28"/>
        </w:rPr>
        <w:t>，初</w:t>
      </w:r>
      <w:r>
        <w:rPr>
          <w:rFonts w:ascii="宋体" w:eastAsia="宋体" w:hAnsi="SimSun" w:cs="宋体"/>
          <w:b/>
          <w:sz w:val="28"/>
        </w:rPr>
        <w:t>读</w:t>
      </w:r>
      <w:r>
        <w:rPr>
          <w:rFonts w:ascii="宋体" w:eastAsia="宋体" w:hAnsi="MS Mincho" w:cs="宋体"/>
          <w:b/>
          <w:sz w:val="28"/>
        </w:rPr>
        <w:t>感悟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、自由朗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文，注意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准字音，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出示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提示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学生按照初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提示来自学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文：自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文，字字入目，句句入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的字看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后生字表，或者来解决，把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正确。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、交流自学生字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的情况，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，提示易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(“</w:t>
      </w:r>
      <w:r>
        <w:rPr>
          <w:rFonts w:ascii="宋体" w:eastAsia="宋体" w:hAnsi="MS Mincho" w:cs="宋体"/>
          <w:sz w:val="28"/>
        </w:rPr>
        <w:t>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音与笔画、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缕缕</w:t>
      </w:r>
      <w:r>
        <w:rPr>
          <w:rFonts w:ascii="宋体" w:eastAsia="宋体" w:hAnsi="MS Mincho" w:cs="宋体"/>
          <w:sz w:val="28"/>
        </w:rPr>
        <w:t>幽香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衰老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的笔画，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音，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是平舌，注意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、默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文，不好理解的地方多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几遍，做好批注了解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内交流学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所得，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自己疑惑的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，再不懂的全班交流。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三、交流反</w:t>
      </w:r>
      <w:r>
        <w:rPr>
          <w:rFonts w:ascii="宋体" w:eastAsia="宋体" w:hAnsi="SimSun" w:cs="宋体"/>
          <w:b/>
          <w:sz w:val="28"/>
        </w:rPr>
        <w:t>馈</w:t>
      </w:r>
      <w:r>
        <w:rPr>
          <w:rFonts w:ascii="宋体" w:eastAsia="宋体" w:hAnsi="MS Mincho" w:cs="宋体"/>
          <w:b/>
          <w:sz w:val="28"/>
        </w:rPr>
        <w:t>，体会情感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针对课</w:t>
      </w:r>
      <w:r>
        <w:rPr>
          <w:rFonts w:ascii="宋体" w:eastAsia="宋体" w:hAnsi="MS Mincho" w:cs="宋体"/>
          <w:sz w:val="28"/>
        </w:rPr>
        <w:t>堂上生成的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行解答：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自行解答，留做思考，下个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解答。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、如果学生没有提出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梳理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文大致内容的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提出：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文在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梅花的故事，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了哪几个呢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能不用两三句</w:t>
      </w:r>
      <w:r>
        <w:rPr>
          <w:rFonts w:ascii="宋体" w:eastAsia="宋体" w:hAnsi="SimSun" w:cs="宋体"/>
          <w:sz w:val="28"/>
        </w:rPr>
        <w:t>话简</w:t>
      </w:r>
      <w:r>
        <w:rPr>
          <w:rFonts w:ascii="宋体" w:eastAsia="宋体" w:hAnsi="MS Mincho" w:cs="宋体"/>
          <w:sz w:val="28"/>
        </w:rPr>
        <w:t>要地写出来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先写完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站起来</w:t>
      </w:r>
      <w:r>
        <w:rPr>
          <w:rFonts w:ascii="宋体" w:eastAsia="宋体" w:hAnsi="SimSun" w:cs="宋体"/>
          <w:sz w:val="28"/>
        </w:rPr>
        <w:t>读给</w:t>
      </w:r>
      <w:r>
        <w:rPr>
          <w:rFonts w:ascii="宋体" w:eastAsia="宋体" w:hAnsi="MS Mincho" w:cs="宋体"/>
          <w:sz w:val="28"/>
        </w:rPr>
        <w:t>大家欣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学生静静地写，老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、学生</w:t>
      </w:r>
      <w:r>
        <w:rPr>
          <w:rFonts w:ascii="宋体" w:eastAsia="宋体" w:hAnsi="SimSun" w:cs="宋体"/>
          <w:sz w:val="28"/>
        </w:rPr>
        <w:t>读话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价，老</w:t>
      </w:r>
      <w:r>
        <w:rPr>
          <w:rFonts w:ascii="宋体" w:eastAsia="宋体" w:hAnsi="SimSun" w:cs="宋体"/>
          <w:sz w:val="28"/>
        </w:rPr>
        <w:t>师评</w:t>
      </w:r>
      <w:r>
        <w:rPr>
          <w:rFonts w:ascii="宋体" w:eastAsia="宋体" w:hAnsi="MS Mincho" w:cs="宋体"/>
          <w:sz w:val="28"/>
        </w:rPr>
        <w:t>价，指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写得既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又明了。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四、回</w:t>
      </w:r>
      <w:r>
        <w:rPr>
          <w:rFonts w:ascii="宋体" w:eastAsia="宋体" w:hAnsi="SimSun" w:cs="宋体"/>
          <w:b/>
          <w:sz w:val="28"/>
        </w:rPr>
        <w:t>顾课</w:t>
      </w:r>
      <w:r>
        <w:rPr>
          <w:rFonts w:ascii="宋体" w:eastAsia="宋体" w:hAnsi="MS Mincho" w:cs="宋体"/>
          <w:b/>
          <w:sz w:val="28"/>
        </w:rPr>
        <w:t>堂，再次</w:t>
      </w:r>
      <w:r>
        <w:rPr>
          <w:rFonts w:ascii="宋体" w:eastAsia="宋体" w:hAnsi="SimSun" w:cs="宋体"/>
          <w:b/>
          <w:sz w:val="28"/>
        </w:rPr>
        <w:t>记忆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、接上一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，依照学生理解，再次</w:t>
      </w:r>
      <w:r>
        <w:rPr>
          <w:rFonts w:ascii="宋体" w:eastAsia="宋体" w:hAnsi="SimSun" w:cs="宋体"/>
          <w:sz w:val="28"/>
        </w:rPr>
        <w:t>总结课</w:t>
      </w:r>
      <w:r>
        <w:rPr>
          <w:rFonts w:ascii="宋体" w:eastAsia="宋体" w:hAnsi="MS Mincho" w:cs="宋体"/>
          <w:sz w:val="28"/>
        </w:rPr>
        <w:t>文大意。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大致了解了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文的主要意思，也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部分字</w:t>
      </w:r>
      <w:r>
        <w:rPr>
          <w:rFonts w:ascii="宋体" w:eastAsia="宋体" w:hAnsi="SimSun" w:cs="宋体"/>
          <w:sz w:val="28"/>
        </w:rPr>
        <w:t>词进</w:t>
      </w:r>
      <w:r>
        <w:rPr>
          <w:rFonts w:ascii="宋体" w:eastAsia="宋体" w:hAnsi="MS Mincho" w:cs="宋体"/>
          <w:sz w:val="28"/>
        </w:rPr>
        <w:t>行了疏通。但是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习还</w:t>
      </w:r>
      <w:r>
        <w:rPr>
          <w:rFonts w:ascii="宋体" w:eastAsia="宋体" w:hAnsi="MS Mincho" w:cs="宋体"/>
          <w:sz w:val="28"/>
        </w:rPr>
        <w:t>得接受一翻挑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成功，就可以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入下一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吐字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正确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法比式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正确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收藏展示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摘抄感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句段。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一、歌曲引入，回</w:t>
      </w:r>
      <w:r>
        <w:rPr>
          <w:rFonts w:ascii="宋体" w:eastAsia="宋体" w:hAnsi="SimSun" w:cs="宋体"/>
          <w:b/>
          <w:sz w:val="28"/>
        </w:rPr>
        <w:t>顾</w:t>
      </w:r>
      <w:r>
        <w:rPr>
          <w:rFonts w:ascii="宋体" w:eastAsia="宋体" w:hAnsi="MS Mincho" w:cs="宋体"/>
          <w:b/>
          <w:sz w:val="28"/>
        </w:rPr>
        <w:t>上</w:t>
      </w:r>
      <w:r>
        <w:rPr>
          <w:rFonts w:ascii="宋体" w:eastAsia="宋体" w:hAnsi="SimSun" w:cs="宋体"/>
          <w:b/>
          <w:sz w:val="28"/>
        </w:rPr>
        <w:t>节</w:t>
      </w:r>
      <w:r>
        <w:rPr>
          <w:rFonts w:ascii="宋体" w:eastAsia="宋体" w:hAnsi="MS Mincho" w:cs="宋体"/>
          <w:b/>
          <w:sz w:val="28"/>
        </w:rPr>
        <w:t>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、送歌曲：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大家表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非凡，个个</w:t>
      </w:r>
      <w:r>
        <w:rPr>
          <w:rFonts w:ascii="宋体" w:eastAsia="宋体" w:hAnsi="SimSun" w:cs="宋体"/>
          <w:sz w:val="28"/>
        </w:rPr>
        <w:t>闯关</w:t>
      </w:r>
      <w:r>
        <w:rPr>
          <w:rFonts w:ascii="宋体" w:eastAsia="宋体" w:hAnsi="MS Mincho" w:cs="宋体"/>
          <w:sz w:val="28"/>
        </w:rPr>
        <w:t>成功，恭喜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入下个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与鼓励，老</w:t>
      </w:r>
      <w:r>
        <w:rPr>
          <w:rFonts w:ascii="宋体" w:eastAsia="宋体" w:hAnsi="SimSun" w:cs="宋体"/>
          <w:sz w:val="28"/>
        </w:rPr>
        <w:t>师带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首歌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《故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的云》。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、回</w:t>
      </w:r>
      <w:r>
        <w:rPr>
          <w:rFonts w:ascii="宋体" w:eastAsia="宋体" w:hAnsi="SimSun" w:cs="宋体"/>
          <w:sz w:val="28"/>
        </w:rPr>
        <w:t>顾课</w:t>
      </w:r>
      <w:r>
        <w:rPr>
          <w:rFonts w:ascii="宋体" w:eastAsia="宋体" w:hAnsi="MS Mincho" w:cs="宋体"/>
          <w:sz w:val="28"/>
        </w:rPr>
        <w:t>文：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边飘过</w:t>
      </w:r>
      <w:r>
        <w:rPr>
          <w:rFonts w:ascii="宋体" w:eastAsia="宋体" w:hAnsi="MS Mincho" w:cs="宋体"/>
          <w:sz w:val="28"/>
        </w:rPr>
        <w:t>故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的云，它不停的向我召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来吧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哟</w:t>
      </w:r>
      <w:r>
        <w:rPr>
          <w:rFonts w:ascii="宋体" w:eastAsia="宋体" w:hAnsi="MS Mincho" w:cs="宋体"/>
          <w:sz w:val="28"/>
        </w:rPr>
        <w:t>，浪迹天涯的游子，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来吧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再四</w:t>
      </w:r>
      <w:r>
        <w:rPr>
          <w:rFonts w:ascii="宋体" w:eastAsia="宋体" w:hAnsi="SimSun" w:cs="宋体"/>
          <w:sz w:val="28"/>
        </w:rPr>
        <w:t>处飘</w:t>
      </w:r>
      <w:r>
        <w:rPr>
          <w:rFonts w:ascii="宋体" w:eastAsia="宋体" w:hAnsi="MS Mincho" w:cs="宋体"/>
          <w:sz w:val="28"/>
        </w:rPr>
        <w:t>泊。歌中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唱道，与我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学的内容有什</w:t>
      </w:r>
      <w:r>
        <w:rPr>
          <w:rFonts w:ascii="宋体" w:eastAsia="宋体" w:hAnsi="SimSun" w:cs="宋体"/>
          <w:sz w:val="28"/>
        </w:rPr>
        <w:t>么关联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学的什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思路：以歌曲制造声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造思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更好地学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文奠定情感的基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二、品味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言，多角度体会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魂</w:t>
      </w:r>
      <w:r>
        <w:rPr>
          <w:rFonts w:ascii="宋体" w:eastAsia="宋体" w:cs="宋体"/>
          <w:b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、默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梅花魂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找找哪些句子段落写了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，哪些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了你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句段，展示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梅花魂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生共同品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文，感悟写作方法。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环节结</w:t>
      </w:r>
      <w:r>
        <w:rPr>
          <w:rFonts w:ascii="宋体" w:eastAsia="宋体" w:hAnsi="MS Mincho" w:cs="宋体"/>
          <w:sz w:val="28"/>
        </w:rPr>
        <w:t>合上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内容，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读语</w:t>
      </w:r>
      <w:r>
        <w:rPr>
          <w:rFonts w:ascii="宋体" w:eastAsia="宋体" w:hAnsi="MS Mincho" w:cs="宋体"/>
          <w:sz w:val="28"/>
        </w:rPr>
        <w:t>言文字。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铭</w:t>
      </w:r>
      <w:r>
        <w:rPr>
          <w:rFonts w:ascii="宋体" w:eastAsia="宋体" w:hAnsi="MS Mincho" w:cs="宋体"/>
          <w:sz w:val="28"/>
        </w:rPr>
        <w:t>心思考，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梅花魂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梅花魂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到底是什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用笔写出你的心声。在写的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程中再次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声播放《故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的云》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思路：学生、老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、文本之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，生成的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多，因此，不便于</w:t>
      </w:r>
      <w:r>
        <w:rPr>
          <w:rFonts w:ascii="宋体" w:eastAsia="宋体" w:hAnsi="SimSun" w:cs="宋体"/>
          <w:sz w:val="28"/>
        </w:rPr>
        <w:t>详细设计</w:t>
      </w:r>
      <w:r>
        <w:rPr>
          <w:rFonts w:ascii="宋体" w:eastAsia="宋体" w:hAnsi="MS Mincho" w:cs="宋体"/>
          <w:sz w:val="28"/>
        </w:rPr>
        <w:t>，只是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了大致的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施以上各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候，要充分运用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价功能，多方面地鼓励学生，多角度地肯定学生，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表自己的看法，充分理解感悟文本。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阅读链</w:t>
      </w:r>
      <w:r>
        <w:rPr>
          <w:rFonts w:ascii="宋体" w:eastAsia="宋体" w:hAnsi="MS Mincho" w:cs="宋体"/>
          <w:b/>
          <w:sz w:val="28"/>
        </w:rPr>
        <w:t>接，拓展理解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魂</w:t>
      </w:r>
      <w:r>
        <w:rPr>
          <w:rFonts w:ascii="宋体" w:eastAsia="宋体" w:cs="宋体"/>
          <w:b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读顺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、想一想，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里有没有魂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思路：将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延伸，将思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延展，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理解感悟梅花魂。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总结</w:t>
      </w:r>
      <w:r>
        <w:rPr>
          <w:rFonts w:ascii="宋体" w:eastAsia="宋体" w:hAnsi="MS Mincho" w:cs="宋体"/>
          <w:b/>
          <w:sz w:val="28"/>
        </w:rPr>
        <w:t>全文，升</w:t>
      </w:r>
      <w:r>
        <w:rPr>
          <w:rFonts w:ascii="宋体" w:eastAsia="宋体" w:hAnsi="SimSun" w:cs="宋体"/>
          <w:b/>
          <w:sz w:val="28"/>
        </w:rPr>
        <w:t>华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梅花魂</w:t>
      </w:r>
      <w:r>
        <w:rPr>
          <w:rFonts w:ascii="宋体" w:eastAsia="宋体" w:cs="宋体"/>
          <w:b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、再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文，回味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梅花魂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文所写的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于梅花魂的段落分五部分朗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、出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划策，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梅花魂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用影像</w:t>
      </w:r>
      <w:r>
        <w:rPr>
          <w:rFonts w:ascii="宋体" w:eastAsia="宋体" w:hAnsi="SimSun" w:cs="宋体"/>
          <w:sz w:val="28"/>
        </w:rPr>
        <w:t>镜头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来表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魂</w:t>
      </w:r>
      <w:r>
        <w:rPr>
          <w:rFonts w:ascii="宋体" w:eastAsia="宋体" w:cs="宋体"/>
          <w:sz w:val="28"/>
        </w:rPr>
        <w:t>”?</w:t>
      </w:r>
      <w:r>
        <w:rPr>
          <w:rFonts w:ascii="宋体" w:eastAsia="宋体" w:hAnsi="MS Mincho" w:cs="宋体"/>
          <w:sz w:val="28"/>
        </w:rPr>
        <w:t>你会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哪些事物来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入你的</w:t>
      </w:r>
      <w:r>
        <w:rPr>
          <w:rFonts w:ascii="宋体" w:eastAsia="宋体" w:hAnsi="SimSun" w:cs="宋体"/>
          <w:sz w:val="28"/>
        </w:rPr>
        <w:t>镜头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最多的是什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友情提示：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合作，也可以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独思考完成。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可以参照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文，在此基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可以所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到的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以及生活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思路：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既是文本学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，也是文本的升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分段朗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，来回味文本，同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下个</w:t>
      </w:r>
      <w:r>
        <w:rPr>
          <w:rFonts w:ascii="宋体" w:eastAsia="宋体" w:hAnsi="SimSun" w:cs="宋体"/>
          <w:sz w:val="28"/>
        </w:rPr>
        <w:t>环节进</w:t>
      </w:r>
      <w:r>
        <w:rPr>
          <w:rFonts w:ascii="宋体" w:eastAsia="宋体" w:hAnsi="MS Mincho" w:cs="宋体"/>
          <w:sz w:val="28"/>
        </w:rPr>
        <w:t>行文字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料与情感渲染做</w:t>
      </w:r>
      <w:r>
        <w:rPr>
          <w:rFonts w:ascii="宋体" w:eastAsia="宋体" w:hAnsi="SimSun" w:cs="宋体"/>
          <w:sz w:val="28"/>
        </w:rPr>
        <w:t>铺垫</w:t>
      </w:r>
      <w:r>
        <w:rPr>
          <w:rFonts w:ascii="宋体" w:eastAsia="宋体" w:hAnsi="MS Mincho" w:cs="宋体"/>
          <w:sz w:val="28"/>
        </w:rPr>
        <w:t>。也一定得落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价功能，允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学生的多角度，多方位，多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面的</w:t>
      </w:r>
      <w:r>
        <w:rPr>
          <w:rFonts w:ascii="宋体" w:eastAsia="宋体" w:hAnsi="SimSun" w:cs="宋体"/>
          <w:sz w:val="28"/>
        </w:rPr>
        <w:t>阐</w:t>
      </w:r>
      <w:r>
        <w:rPr>
          <w:rFonts w:ascii="宋体" w:eastAsia="宋体" w:hAnsi="MS Mincho" w:cs="宋体"/>
          <w:sz w:val="28"/>
        </w:rPr>
        <w:t>述。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梅花魂教学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撩、眷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两个字。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．正确、流利、有感情地朗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．基本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文，感受外祖父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祖国无限眷恋的思想感情，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悟梅花那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不畏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欺雪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的品格。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．理解外祖父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梅花，并在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梅花中寄托了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祖国的思想感情。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前后照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，首尾</w:t>
      </w:r>
      <w:r>
        <w:rPr>
          <w:rFonts w:ascii="宋体" w:eastAsia="宋体" w:hAnsi="SimSun" w:cs="宋体"/>
          <w:sz w:val="28"/>
        </w:rPr>
        <w:t>连贯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的特点。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．体会外祖父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梅花品格的</w:t>
      </w:r>
      <w:r>
        <w:rPr>
          <w:rFonts w:ascii="宋体" w:eastAsia="宋体" w:hAnsi="SimSun" w:cs="宋体"/>
          <w:sz w:val="28"/>
        </w:rPr>
        <w:t>阐</w:t>
      </w:r>
      <w:r>
        <w:rPr>
          <w:rFonts w:ascii="宋体" w:eastAsia="宋体" w:hAnsi="MS Mincho" w:cs="宋体"/>
          <w:sz w:val="28"/>
        </w:rPr>
        <w:t>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．体会外祖父在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梅花、送梅花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中所寄托的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祖国的思想感情。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谈话导</w:t>
      </w:r>
      <w:r>
        <w:rPr>
          <w:rFonts w:ascii="宋体" w:eastAsia="宋体" w:hAnsi="MS Mincho" w:cs="宋体"/>
          <w:b/>
          <w:bCs/>
          <w:sz w:val="28"/>
        </w:rPr>
        <w:t>入，板</w:t>
      </w:r>
      <w:r>
        <w:rPr>
          <w:rFonts w:ascii="宋体" w:eastAsia="宋体" w:hAnsi="SimSun" w:cs="宋体"/>
          <w:b/>
          <w:bCs/>
          <w:sz w:val="28"/>
        </w:rPr>
        <w:t>书课题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们见过</w:t>
      </w:r>
      <w:r>
        <w:rPr>
          <w:rFonts w:ascii="宋体" w:eastAsia="宋体" w:hAnsi="MS Mincho" w:cs="宋体"/>
          <w:sz w:val="28"/>
        </w:rPr>
        <w:t>梅花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？你能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梅花的品格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？（不畏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寒，不怕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吹雪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天立地、不肯低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），今天我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梅花魂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文。板</w:t>
      </w:r>
      <w:r>
        <w:rPr>
          <w:rFonts w:ascii="宋体" w:eastAsia="宋体" w:hAnsi="SimSun" w:cs="宋体"/>
          <w:sz w:val="28"/>
        </w:rPr>
        <w:t>书课题</w:t>
      </w:r>
      <w:r>
        <w:rPr>
          <w:rFonts w:ascii="宋体" w:eastAsia="宋体" w:hAnsi="MS Mincho" w:cs="宋体"/>
          <w:sz w:val="28"/>
        </w:rPr>
        <w:t>，解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预习课</w:t>
      </w:r>
      <w:r>
        <w:rPr>
          <w:rFonts w:ascii="宋体" w:eastAsia="宋体" w:hAnsi="MS Mincho" w:cs="宋体"/>
          <w:b/>
          <w:bCs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6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读读课</w:t>
      </w:r>
      <w:r>
        <w:rPr>
          <w:rFonts w:ascii="宋体" w:eastAsia="宋体" w:hAnsi="MS Mincho" w:cs="宋体"/>
          <w:sz w:val="28"/>
        </w:rPr>
        <w:t>文，看看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梅花写了哪几件事；想一想，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梅花魂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在本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中指什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．画出最使你感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句，可在旁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写上一两句自己的感受。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．把不懂的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句提出来跟大家研究。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三、全班交流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文写了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件事，</w:t>
      </w: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外祖父常教外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唐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宋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着就流出了眼泪。</w:t>
      </w: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一幅墨梅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分外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惜。</w:t>
      </w: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他因不能回国而</w:t>
      </w:r>
      <w:r>
        <w:rPr>
          <w:rFonts w:ascii="宋体" w:eastAsia="宋体" w:hAnsi="SimSun" w:cs="宋体"/>
          <w:sz w:val="28"/>
        </w:rPr>
        <w:t>难过</w:t>
      </w:r>
      <w:r>
        <w:rPr>
          <w:rFonts w:ascii="宋体" w:eastAsia="宋体" w:hAnsi="MS Mincho" w:cs="宋体"/>
          <w:sz w:val="28"/>
        </w:rPr>
        <w:t>的哭了。</w:t>
      </w: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MS Mincho" w:cs="宋体"/>
          <w:sz w:val="28"/>
        </w:rPr>
        <w:t>在离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前把最珍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的墨梅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了外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女。</w:t>
      </w:r>
      <w:r>
        <w:rPr>
          <w:rFonts w:ascii="宋体" w:eastAsia="宋体" w:hAnsi="Cambria Math" w:cs="宋体"/>
          <w:sz w:val="28"/>
        </w:rPr>
        <w:t>⑤</w:t>
      </w:r>
      <w:r>
        <w:rPr>
          <w:rFonts w:ascii="宋体" w:eastAsia="宋体" w:hAnsi="MS Mincho" w:cs="宋体"/>
          <w:sz w:val="28"/>
        </w:rPr>
        <w:t>船快离</w:t>
      </w:r>
      <w:r>
        <w:rPr>
          <w:rFonts w:ascii="宋体" w:eastAsia="宋体" w:hAnsi="SimSun" w:cs="宋体"/>
          <w:sz w:val="28"/>
        </w:rPr>
        <w:t>开时</w:t>
      </w:r>
      <w:r>
        <w:rPr>
          <w:rFonts w:ascii="宋体" w:eastAsia="宋体" w:hAnsi="MS Mincho" w:cs="宋体"/>
          <w:sz w:val="28"/>
        </w:rPr>
        <w:t>，又</w:t>
      </w:r>
      <w:r>
        <w:rPr>
          <w:rFonts w:ascii="宋体" w:eastAsia="宋体" w:hAnsi="SimSun" w:cs="宋体"/>
          <w:sz w:val="28"/>
        </w:rPr>
        <w:t>递给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绣</w:t>
      </w:r>
      <w:r>
        <w:rPr>
          <w:rFonts w:ascii="宋体" w:eastAsia="宋体" w:hAnsi="MS Mincho" w:cs="宋体"/>
          <w:sz w:val="28"/>
        </w:rPr>
        <w:t>着梅花的手</w:t>
      </w:r>
      <w:r>
        <w:rPr>
          <w:rFonts w:ascii="宋体" w:eastAsia="宋体" w:hAnsi="SimSun" w:cs="宋体"/>
          <w:sz w:val="28"/>
        </w:rPr>
        <w:t>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几件事表达了外祖父身在异国思念祖国的思想感情。）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．理解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）独在异</w:t>
      </w:r>
      <w:r>
        <w:rPr>
          <w:rFonts w:ascii="宋体" w:eastAsia="宋体" w:hAnsi="SimSun" w:cs="宋体"/>
          <w:sz w:val="28"/>
        </w:rPr>
        <w:t>乡为</w:t>
      </w:r>
      <w:r>
        <w:rPr>
          <w:rFonts w:ascii="宋体" w:eastAsia="宋体" w:hAnsi="MS Mincho" w:cs="宋体"/>
          <w:sz w:val="28"/>
        </w:rPr>
        <w:t>异客，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逢佳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倍思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（唐代王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，意思是我独自一个人在外地，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年的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候格外思念故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人。）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）春草明年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，王</w:t>
      </w:r>
      <w:r>
        <w:rPr>
          <w:rFonts w:ascii="宋体" w:eastAsia="宋体" w:hAnsi="SimSun" w:cs="宋体"/>
          <w:sz w:val="28"/>
        </w:rPr>
        <w:t>孙归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（也是王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，意思是明年春天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草如茵的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候，您回不回来呢？）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）自在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似梦，无</w:t>
      </w:r>
      <w:r>
        <w:rPr>
          <w:rFonts w:ascii="宋体" w:eastAsia="宋体" w:hAnsi="SimSun" w:cs="宋体"/>
          <w:sz w:val="28"/>
        </w:rPr>
        <w:t>边丝</w:t>
      </w:r>
      <w:r>
        <w:rPr>
          <w:rFonts w:ascii="宋体" w:eastAsia="宋体" w:hAnsi="MS Mincho" w:cs="宋体"/>
          <w:sz w:val="28"/>
        </w:rPr>
        <w:t>雨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如愁。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（北宋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人秦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，意思是在空中随</w:t>
      </w:r>
      <w:r>
        <w:rPr>
          <w:rFonts w:ascii="宋体" w:eastAsia="宋体" w:hAnsi="SimSun" w:cs="宋体"/>
          <w:sz w:val="28"/>
        </w:rPr>
        <w:t>风飞</w:t>
      </w:r>
      <w:r>
        <w:rPr>
          <w:rFonts w:ascii="宋体" w:eastAsia="宋体" w:hAnsi="MS Mincho" w:cs="宋体"/>
          <w:sz w:val="28"/>
        </w:rPr>
        <w:t>舞的落花，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得好像夜里的梦；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天无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落着的雨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得好像心里的愁。）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句可以体会到外祖父思念家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、思念祖国的思想感情。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、慢慢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。（体会外祖父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墨梅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惜）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https://d.book118.com/696044101052010053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9604410105201005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（集合）梅花魂教学设计13篇</dc:title>
  <dc:subject>作为一名优秀的教育工作者，总归要编写教学设计，教学设计是实现教学目标的计划性和决策性活动。那么问题来了，教学设计应该怎么写？以下是小编为大家收集的梅花魂教学设计，欢迎大家分享。梅花魂教学设计 篇1教学</dc:subject>
  <cp:keywords>梅花魂教学设计</cp:keywords>
  <cp:revision>0</cp:revision>
</cp:coreProperties>
</file>