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B86775">
        <w:rPr>
          <w:rFonts w:hint="eastAsia"/>
          <w:color w:val="FF0000"/>
          <w:highlight w:val="yellow"/>
        </w:rPr>
        <w:t>5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</w:t>
      </w:r>
      <w:r w:rsidR="00B86775">
        <w:rPr>
          <w:rFonts w:hint="eastAsia"/>
          <w:color w:val="FF0000"/>
        </w:rPr>
        <w:t>3</w:t>
      </w:r>
      <w:r w:rsidRPr="00A2473C">
        <w:rPr>
          <w:rFonts w:hint="eastAsia"/>
          <w:color w:val="FF0000"/>
        </w:rPr>
        <w:t>00</w:t>
      </w:r>
      <w:r w:rsidR="008030DC">
        <w:rPr>
          <w:rFonts w:hint="eastAsia"/>
          <w:color w:val="FF0000"/>
        </w:rPr>
        <w:t>道，多选题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道，判断题</w:t>
      </w:r>
      <w:r w:rsidR="0086495A">
        <w:rPr>
          <w:rFonts w:hint="eastAsia"/>
          <w:color w:val="FF0000"/>
        </w:rPr>
        <w:t>1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一、单选题(共计300题,每题1分)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电力网的高压电力线路一般可分为(  )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输电线路和配电线路;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输电线路和用电线路;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高压线路和配电线路.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高压线路和用电线路.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无功功率表的内部线路使电压磁通(  )，故仪表可直接指示无功功率。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超前于电压60°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滞后于电压60°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滞后于电压90°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超前于电压90°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保护接地系统属于(  )系统。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TN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TN-C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TT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IT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电力电容器组配置的电流速断保护,动作电流可取电容器组额定电流的(  )倍。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1~1.5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2~2.5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3~3.5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直流电动机常用的电力制动方法有(  )种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在一定的有功功率下，功率因数指示滞后，要提高电网的功率因数，就必须(  )。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增大感性无功功率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增大容性有功功率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减小容性无功功率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减小感性无功功率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人体对直流电流的最小感知电流约为(  )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0.5Ma;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2mA;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5mA;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10mA.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在TN-C系统中，用电设备的金属外壳应当接在(  )干线上。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PEN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PE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特种作业操作证每( )年复审1次。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利用自准光学量仪，可以测出反射镜对光轴(  )很小偏转。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垂直方向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水平方向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前后位置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旋转方向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决定电流互感器原边电流大小的因素是(  )。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被测电路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副边所接负载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副边电流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变流比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《国家电网公司员工道德规范》要求，供电职工要模范遵守劳动纪律，不发生违章违纪行为，杜绝(  )。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违章经营和违章停电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违章经营和违章操作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违章作业和违章操作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违章指挥和违章操作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电缆敷设时，在终端头和中间接头附近应留有(  )m备用长度。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0.3～0.5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1.0～1.5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2.0～3.0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3.0～5.0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高压架空电力线路常用(  )保护作为主保护。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过电流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电流速断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带时限电流速断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带方向过电流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15. 安全带使用(  )年后进行抽查实验。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半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对于容量不是很大的三相鼠笼式异步电动机可以采用(  )的启动方法。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定子绕组串电阻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定子绕组串电容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转子绕组串电阻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转子绕组串电容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三个阻值相等的电阻串联时的总电阻是并联时总电阻的(  )倍。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电力晶体管的缺点是(  )。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功率容量小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必须具备专门的强迫换流电路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具有线性放大特性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易受二次击穿而损坏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利用试验法判断变压器故障，当测得低压侧三相绕组电阻误差很大，可能产生的故障是(  )。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引线铜皮与瓷瓶导管断开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分接开关损坏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匝间短路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分接开关接触不良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为避免高压变配电站遭受直击雷引发大面积停电事故，一般可用(  )防雷。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阀型避雷器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接闪杆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接闪网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制作防雷接地装置一般不选用(  )。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角钢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圆钢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扁钢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铝管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真空断路器所具有的特点是体积小.重量轻.触头开距短.燃弧时间短.开断近区故障性能好及(  )。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触头寿命长.适于频繁操作.操作噪音大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触头寿命长.不适于频繁操作.操作噪音大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触头寿命短.不适于频繁操作.操作噪音小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触头寿命长.适于频繁操作.操作噪音小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高压熔断器熔体中间焊有(  )的小锡(铅)球。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降低熔点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升高熔点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保持熔体材料熔点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使熔体延时熔断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生产过程中所产生静电的静电电位可高达(  )以上。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上万伏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数于伏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数百伏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数十伏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变压器油要对流散热，因此凝固点(  )。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越大越好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越小越好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适中为好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多大都可以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已知交流电压的有效值为220V，则最大值是( )V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440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311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127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从10kV高压线路到配电变压器高压套管的高压引下线应采用(  )。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绝缘导线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裸导线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硬绝缘导线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在对380V电机各绕组的绝缘检查中,发现绝缘电阻( ),则可初步判定为电动机受潮所致,应对电机进行烘干处理。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大于0.5MΩ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小于10MΩ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小于0.5MΩ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钢导线的连接常采用(  )。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压接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绑接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焊接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无要求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电容量的单位是(  )。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法拉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亨利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乏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库仑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发现触电伤员呼吸.心跳停止时，应立即在现场用(  )就地抢救，以支持呼吸和循环。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紧急救护法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人工呼吸法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心肺复苏法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电压互感器二次回路允许有(  )接地点。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一个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两个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三个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多个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防雷接地装置投入运行5年后，每隔(  )应在每个接地引下线处粗测一下接地电阻。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1～2年；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2～3年；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3～4年；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4～5年；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在(  )中,电动势.电压.电流的巨细和方向随时刻按正弦规则改动。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直流电路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正弦沟通电路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脉冲电路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( )仪表可直接用于交.直流测量,且精确度高。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磁电式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电磁式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低压熔断器广泛应用于低压供配电系统和控制系统中，主要用于(  )保护，有时也可用于过载保护。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速断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人工急救胸外挤压法应以每分钟约( )次的频率有节奏均匀的挤压,挤压与放松的时间相当。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80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低压架空线路一般铁横担所用的角钢规格不宜小于(  )铁横担应镀锌，以防生锈。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40mm×40mm×4mm；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50mm×50mm×5mm；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60mm×60mm×6mm；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没有严格的要求；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有三种工作状态，即(  ).备用.检修状态。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运行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热备用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试验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冷备用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Ⅱ类电气设备的绝缘电阻不得低于(  )MΩ。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变压器的额定电压是指变压器的(  )。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额定相电压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额定线电压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电感为L的线圈接入直流电源中其感抗XL(  )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与电流有关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与电阻有关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为零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电动机定子三相绕组与交流电源的连接叫接法.其中丫为(  )。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星形接法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三角形接法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延边三角形接法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与真空断路器衔接的引线导线弛度应该(  )。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尽量拉紧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松懈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适中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液压操作机构适用于(  )kv等级的断路器。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6~10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20~35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110~220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电流互感器二次回路的连接导线，至少应不小于( )mm2。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5；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4；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3；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熔断器的保护特性又称为( 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安秒特性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灭弧特性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时间性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熔断器的额定电压，是从(  )角度出发，规定的电路最高工作电压。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灭弧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温度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雨雪天气室外设备宜采用间接验电;若直接验电,应使用( ),并戴绝缘手套。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声光验电器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高压声光验电器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雨雪型验电器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高压验电棒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测量电动机线圈对地的绝缘电阻时，摇表的“L”“E”.两个接线柱应( 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“E”接在电动机出线的端子，“L”接电动机的外壳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“L”接在电动机出线的端子，“E”接电动机的外壳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随便接，没有规定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欧姆定律的数学表达式为( 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I=U/R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I=R/U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I=U/(R-r)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I=U/(R+r)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A点电位为65V,B点电位为35V,则UBA=( )V。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-30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线绕式异步电动机，采用转子串联电阻进行调速时，串联的电阻越大，则转速(  )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不随电阻变化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越高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越低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测速后才可确定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笼形异步电动机降压启动能减少启动电流，但由于电机的转矩与电压的平方成(  )，因此降压启动时转矩减小较多。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反比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正比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对应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以上均不对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当外电线路达到10KV时，在建工程(含脚手架)的周边与外电线路边线的安全操作距离为(  )。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4m；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6m；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7m；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具有I线=√3I相关系的电路为(  )。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电源星接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电源三角形连接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负载三角形连接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负载星接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在对380V电机各绕组的绝缘检查中,发现绝缘电阻( ),则可初步判定为电动机受潮所致,应对电机进行烘干处理。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小于10MΩ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大于0.5MΩ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小于0.5MΩ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变压器高.低压绕组的出线端分别标记为A，X和a.x，将X和x导线相连，若UAa=UAX-Uax，则(  )两端为异名端。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X与A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X与x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A与x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A与a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低压架空线路夜间巡视，可发现白天巡视中不易发现的缺陷，夜间巡视应由(  )进行。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一人；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两人；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三人；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四人；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晶体管有(  )型。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nnp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npp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pnp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ppn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钳形电流表由电流互感器和带( )的磁电式表头组成。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整流装置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测量电路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指针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VBFN系列高压真空负荷开关具有(  )的特点。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性能稳定可靠，电寿命长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性能比较稳定欠可靠，电寿命长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性能稳定可靠，电寿命短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必须定期更换真空灭弧室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触电急救，首先要( 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打电话叫救护车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使触电者迅速脱离电源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拉闸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报告领导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螺旋式熔断器的电源进线应接在(  )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下端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上端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前端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埋设接地极时，其最高点距地面应不小于(  )。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0.5m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0.6m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1.0m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下列(  )标明电流继电器。A.KB.KSC.KT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完整的项目代号顺序由(  )四个代号段组成。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高层代号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位置代号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种类代号和端子代号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含上述三种说法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与双柱式隔离开关相比，仰角式(v型)隔离开关的优点是(  )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操动机构简单.占用空间小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重量轻.操动机构简单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重量轻.占用空间小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https://d.book118.com/715023214043011124</w:t>
        </w:r>
      </w:hyperlink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singleLevel"/>
    <w:tmpl w:val="000000C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3">
    <w:nsid w:val="000000CC"/>
    <w:multiLevelType w:val="singleLevel"/>
    <w:tmpl w:val="000000C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4">
    <w:nsid w:val="000000CD"/>
    <w:multiLevelType w:val="singleLevel"/>
    <w:tmpl w:val="000000C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5">
    <w:nsid w:val="000000CE"/>
    <w:multiLevelType w:val="singleLevel"/>
    <w:tmpl w:val="000000C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6">
    <w:nsid w:val="000000CF"/>
    <w:multiLevelType w:val="singleLevel"/>
    <w:tmpl w:val="000000C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7">
    <w:nsid w:val="000000D0"/>
    <w:multiLevelType w:val="singleLevel"/>
    <w:tmpl w:val="000000D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8">
    <w:nsid w:val="000000D1"/>
    <w:multiLevelType w:val="singleLevel"/>
    <w:tmpl w:val="000000D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9">
    <w:nsid w:val="000000D2"/>
    <w:multiLevelType w:val="singleLevel"/>
    <w:tmpl w:val="000000D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0">
    <w:nsid w:val="000000D3"/>
    <w:multiLevelType w:val="singleLevel"/>
    <w:tmpl w:val="000000D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1">
    <w:nsid w:val="000000D4"/>
    <w:multiLevelType w:val="singleLevel"/>
    <w:tmpl w:val="000000D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2">
    <w:nsid w:val="000000D5"/>
    <w:multiLevelType w:val="singleLevel"/>
    <w:tmpl w:val="000000D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3">
    <w:nsid w:val="000000D6"/>
    <w:multiLevelType w:val="singleLevel"/>
    <w:tmpl w:val="000000D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4">
    <w:nsid w:val="000000D7"/>
    <w:multiLevelType w:val="singleLevel"/>
    <w:tmpl w:val="000000D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5">
    <w:nsid w:val="000000D8"/>
    <w:multiLevelType w:val="singleLevel"/>
    <w:tmpl w:val="000000D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6">
    <w:nsid w:val="000000D9"/>
    <w:multiLevelType w:val="singleLevel"/>
    <w:tmpl w:val="000000D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7">
    <w:nsid w:val="000000DA"/>
    <w:multiLevelType w:val="singleLevel"/>
    <w:tmpl w:val="000000D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8">
    <w:nsid w:val="000000DB"/>
    <w:multiLevelType w:val="singleLevel"/>
    <w:tmpl w:val="000000D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9">
    <w:nsid w:val="000000DC"/>
    <w:multiLevelType w:val="singleLevel"/>
    <w:tmpl w:val="000000D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0">
    <w:nsid w:val="000000DD"/>
    <w:multiLevelType w:val="singleLevel"/>
    <w:tmpl w:val="000000D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1">
    <w:nsid w:val="000000DE"/>
    <w:multiLevelType w:val="singleLevel"/>
    <w:tmpl w:val="000000D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2">
    <w:nsid w:val="000000DF"/>
    <w:multiLevelType w:val="singleLevel"/>
    <w:tmpl w:val="000000D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3">
    <w:nsid w:val="000000E0"/>
    <w:multiLevelType w:val="singleLevel"/>
    <w:tmpl w:val="000000E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4">
    <w:nsid w:val="000000E1"/>
    <w:multiLevelType w:val="singleLevel"/>
    <w:tmpl w:val="000000E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5">
    <w:nsid w:val="000000E2"/>
    <w:multiLevelType w:val="singleLevel"/>
    <w:tmpl w:val="000000E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6">
    <w:nsid w:val="000000E3"/>
    <w:multiLevelType w:val="singleLevel"/>
    <w:tmpl w:val="000000E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7">
    <w:nsid w:val="000000E4"/>
    <w:multiLevelType w:val="singleLevel"/>
    <w:tmpl w:val="000000E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8">
    <w:nsid w:val="000000E5"/>
    <w:multiLevelType w:val="singleLevel"/>
    <w:tmpl w:val="000000E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9">
    <w:nsid w:val="000000E6"/>
    <w:multiLevelType w:val="singleLevel"/>
    <w:tmpl w:val="000000E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0">
    <w:nsid w:val="000000E7"/>
    <w:multiLevelType w:val="singleLevel"/>
    <w:tmpl w:val="000000E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1">
    <w:nsid w:val="000000E8"/>
    <w:multiLevelType w:val="singleLevel"/>
    <w:tmpl w:val="000000E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2">
    <w:nsid w:val="000000E9"/>
    <w:multiLevelType w:val="singleLevel"/>
    <w:tmpl w:val="000000E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3">
    <w:nsid w:val="000000EA"/>
    <w:multiLevelType w:val="singleLevel"/>
    <w:tmpl w:val="000000E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4">
    <w:nsid w:val="000000EB"/>
    <w:multiLevelType w:val="singleLevel"/>
    <w:tmpl w:val="000000E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5">
    <w:nsid w:val="000000EC"/>
    <w:multiLevelType w:val="singleLevel"/>
    <w:tmpl w:val="000000E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6">
    <w:nsid w:val="000000ED"/>
    <w:multiLevelType w:val="singleLevel"/>
    <w:tmpl w:val="000000E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7">
    <w:nsid w:val="000000EE"/>
    <w:multiLevelType w:val="singleLevel"/>
    <w:tmpl w:val="000000E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8">
    <w:nsid w:val="000000EF"/>
    <w:multiLevelType w:val="singleLevel"/>
    <w:tmpl w:val="000000E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9">
    <w:nsid w:val="000000F0"/>
    <w:multiLevelType w:val="singleLevel"/>
    <w:tmpl w:val="000000F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0">
    <w:nsid w:val="000000F1"/>
    <w:multiLevelType w:val="singleLevel"/>
    <w:tmpl w:val="000000F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1">
    <w:nsid w:val="000000F2"/>
    <w:multiLevelType w:val="singleLevel"/>
    <w:tmpl w:val="000000F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2">
    <w:nsid w:val="000000F3"/>
    <w:multiLevelType w:val="singleLevel"/>
    <w:tmpl w:val="000000F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3">
    <w:nsid w:val="000000F4"/>
    <w:multiLevelType w:val="singleLevel"/>
    <w:tmpl w:val="000000F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4">
    <w:nsid w:val="000000F5"/>
    <w:multiLevelType w:val="singleLevel"/>
    <w:tmpl w:val="000000F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5">
    <w:nsid w:val="000000F6"/>
    <w:multiLevelType w:val="singleLevel"/>
    <w:tmpl w:val="000000F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6">
    <w:nsid w:val="000000F7"/>
    <w:multiLevelType w:val="singleLevel"/>
    <w:tmpl w:val="000000F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7">
    <w:nsid w:val="000000F8"/>
    <w:multiLevelType w:val="singleLevel"/>
    <w:tmpl w:val="000000F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8">
    <w:nsid w:val="000000F9"/>
    <w:multiLevelType w:val="singleLevel"/>
    <w:tmpl w:val="000000F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9">
    <w:nsid w:val="000000FA"/>
    <w:multiLevelType w:val="singleLevel"/>
    <w:tmpl w:val="000000F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0">
    <w:nsid w:val="000000FB"/>
    <w:multiLevelType w:val="singleLevel"/>
    <w:tmpl w:val="000000F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1">
    <w:nsid w:val="000000FC"/>
    <w:multiLevelType w:val="singleLevel"/>
    <w:tmpl w:val="000000F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2">
    <w:nsid w:val="000000FD"/>
    <w:multiLevelType w:val="singleLevel"/>
    <w:tmpl w:val="000000F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3">
    <w:nsid w:val="000000FE"/>
    <w:multiLevelType w:val="singleLevel"/>
    <w:tmpl w:val="000000F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4">
    <w:nsid w:val="000000FF"/>
    <w:multiLevelType w:val="singleLevel"/>
    <w:tmpl w:val="000000F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5">
    <w:nsid w:val="00000100"/>
    <w:multiLevelType w:val="singleLevel"/>
    <w:tmpl w:val="0000010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6">
    <w:nsid w:val="00000101"/>
    <w:multiLevelType w:val="singleLevel"/>
    <w:tmpl w:val="0000010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7">
    <w:nsid w:val="00000102"/>
    <w:multiLevelType w:val="singleLevel"/>
    <w:tmpl w:val="000001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8">
    <w:nsid w:val="00000103"/>
    <w:multiLevelType w:val="singleLevel"/>
    <w:tmpl w:val="000001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9">
    <w:nsid w:val="00000104"/>
    <w:multiLevelType w:val="singleLevel"/>
    <w:tmpl w:val="000001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0">
    <w:nsid w:val="00000105"/>
    <w:multiLevelType w:val="singleLevel"/>
    <w:tmpl w:val="000001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1">
    <w:nsid w:val="00000106"/>
    <w:multiLevelType w:val="singleLevel"/>
    <w:tmpl w:val="000001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2">
    <w:nsid w:val="00000107"/>
    <w:multiLevelType w:val="singleLevel"/>
    <w:tmpl w:val="000001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3">
    <w:nsid w:val="00000108"/>
    <w:multiLevelType w:val="singleLevel"/>
    <w:tmpl w:val="000001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4">
    <w:nsid w:val="00000109"/>
    <w:multiLevelType w:val="singleLevel"/>
    <w:tmpl w:val="000001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5">
    <w:nsid w:val="0000010A"/>
    <w:multiLevelType w:val="singleLevel"/>
    <w:tmpl w:val="000001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6">
    <w:nsid w:val="0000010B"/>
    <w:multiLevelType w:val="singleLevel"/>
    <w:tmpl w:val="000001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7">
    <w:nsid w:val="0000010C"/>
    <w:multiLevelType w:val="singleLevel"/>
    <w:tmpl w:val="000001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8">
    <w:nsid w:val="0000010D"/>
    <w:multiLevelType w:val="singleLevel"/>
    <w:tmpl w:val="000001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9">
    <w:nsid w:val="0000010E"/>
    <w:multiLevelType w:val="singleLevel"/>
    <w:tmpl w:val="000001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0">
    <w:nsid w:val="0000010F"/>
    <w:multiLevelType w:val="singleLevel"/>
    <w:tmpl w:val="000001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1">
    <w:nsid w:val="00000110"/>
    <w:multiLevelType w:val="singleLevel"/>
    <w:tmpl w:val="000001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2">
    <w:nsid w:val="00000111"/>
    <w:multiLevelType w:val="singleLevel"/>
    <w:tmpl w:val="000001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3">
    <w:nsid w:val="00000112"/>
    <w:multiLevelType w:val="singleLevel"/>
    <w:tmpl w:val="000001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4">
    <w:nsid w:val="00000113"/>
    <w:multiLevelType w:val="singleLevel"/>
    <w:tmpl w:val="000001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5">
    <w:nsid w:val="00000114"/>
    <w:multiLevelType w:val="singleLevel"/>
    <w:tmpl w:val="000001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6">
    <w:nsid w:val="00000115"/>
    <w:multiLevelType w:val="singleLevel"/>
    <w:tmpl w:val="000001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7">
    <w:nsid w:val="00000116"/>
    <w:multiLevelType w:val="singleLevel"/>
    <w:tmpl w:val="000001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8">
    <w:nsid w:val="00000117"/>
    <w:multiLevelType w:val="singleLevel"/>
    <w:tmpl w:val="000001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9">
    <w:nsid w:val="00000118"/>
    <w:multiLevelType w:val="singleLevel"/>
    <w:tmpl w:val="000001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0">
    <w:nsid w:val="00000119"/>
    <w:multiLevelType w:val="singleLevel"/>
    <w:tmpl w:val="000001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1">
    <w:nsid w:val="0000011A"/>
    <w:multiLevelType w:val="singleLevel"/>
    <w:tmpl w:val="000001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2">
    <w:nsid w:val="0000011B"/>
    <w:multiLevelType w:val="singleLevel"/>
    <w:tmpl w:val="000001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3">
    <w:nsid w:val="0000011C"/>
    <w:multiLevelType w:val="singleLevel"/>
    <w:tmpl w:val="000001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4">
    <w:nsid w:val="0000011D"/>
    <w:multiLevelType w:val="singleLevel"/>
    <w:tmpl w:val="000001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5">
    <w:nsid w:val="0000011E"/>
    <w:multiLevelType w:val="singleLevel"/>
    <w:tmpl w:val="000001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6">
    <w:nsid w:val="0000011F"/>
    <w:multiLevelType w:val="singleLevel"/>
    <w:tmpl w:val="000001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7">
    <w:nsid w:val="00000120"/>
    <w:multiLevelType w:val="singleLevel"/>
    <w:tmpl w:val="000001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8">
    <w:nsid w:val="00000121"/>
    <w:multiLevelType w:val="singleLevel"/>
    <w:tmpl w:val="000001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9">
    <w:nsid w:val="00000122"/>
    <w:multiLevelType w:val="singleLevel"/>
    <w:tmpl w:val="000001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0">
    <w:nsid w:val="00000123"/>
    <w:multiLevelType w:val="singleLevel"/>
    <w:tmpl w:val="000001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1">
    <w:nsid w:val="00000124"/>
    <w:multiLevelType w:val="singleLevel"/>
    <w:tmpl w:val="000001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2">
    <w:nsid w:val="00000125"/>
    <w:multiLevelType w:val="singleLevel"/>
    <w:tmpl w:val="000001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3">
    <w:nsid w:val="00000126"/>
    <w:multiLevelType w:val="singleLevel"/>
    <w:tmpl w:val="000001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4">
    <w:nsid w:val="00000127"/>
    <w:multiLevelType w:val="singleLevel"/>
    <w:tmpl w:val="000001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5">
    <w:nsid w:val="00000128"/>
    <w:multiLevelType w:val="singleLevel"/>
    <w:tmpl w:val="000001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6">
    <w:nsid w:val="00000129"/>
    <w:multiLevelType w:val="singleLevel"/>
    <w:tmpl w:val="000001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7">
    <w:nsid w:val="0000012A"/>
    <w:multiLevelType w:val="singleLevel"/>
    <w:tmpl w:val="000001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8">
    <w:nsid w:val="0000012B"/>
    <w:multiLevelType w:val="singleLevel"/>
    <w:tmpl w:val="000001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9">
    <w:nsid w:val="0000012C"/>
    <w:multiLevelType w:val="multilevel"/>
    <w:tmpl w:val="0000012C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300">
    <w:nsid w:val="0000012D"/>
    <w:multiLevelType w:val="singleLevel"/>
    <w:tmpl w:val="000001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1">
    <w:nsid w:val="0000012E"/>
    <w:multiLevelType w:val="singleLevel"/>
    <w:tmpl w:val="000001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2">
    <w:nsid w:val="0000012F"/>
    <w:multiLevelType w:val="singleLevel"/>
    <w:tmpl w:val="000001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3">
    <w:nsid w:val="00000130"/>
    <w:multiLevelType w:val="singleLevel"/>
    <w:tmpl w:val="000001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4">
    <w:nsid w:val="00000131"/>
    <w:multiLevelType w:val="singleLevel"/>
    <w:tmpl w:val="000001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5">
    <w:nsid w:val="00000132"/>
    <w:multiLevelType w:val="singleLevel"/>
    <w:tmpl w:val="000001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6">
    <w:nsid w:val="00000133"/>
    <w:multiLevelType w:val="singleLevel"/>
    <w:tmpl w:val="000001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7">
    <w:nsid w:val="00000134"/>
    <w:multiLevelType w:val="singleLevel"/>
    <w:tmpl w:val="000001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8">
    <w:nsid w:val="00000135"/>
    <w:multiLevelType w:val="singleLevel"/>
    <w:tmpl w:val="000001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9">
    <w:nsid w:val="00000136"/>
    <w:multiLevelType w:val="singleLevel"/>
    <w:tmpl w:val="000001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0">
    <w:nsid w:val="00000137"/>
    <w:multiLevelType w:val="singleLevel"/>
    <w:tmpl w:val="000001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1">
    <w:nsid w:val="00000138"/>
    <w:multiLevelType w:val="singleLevel"/>
    <w:tmpl w:val="000001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2">
    <w:nsid w:val="00000139"/>
    <w:multiLevelType w:val="singleLevel"/>
    <w:tmpl w:val="000001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3">
    <w:nsid w:val="0000013A"/>
    <w:multiLevelType w:val="singleLevel"/>
    <w:tmpl w:val="000001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4">
    <w:nsid w:val="0000013B"/>
    <w:multiLevelType w:val="singleLevel"/>
    <w:tmpl w:val="000001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5">
    <w:nsid w:val="0000013C"/>
    <w:multiLevelType w:val="singleLevel"/>
    <w:tmpl w:val="000001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6">
    <w:nsid w:val="0000013D"/>
    <w:multiLevelType w:val="singleLevel"/>
    <w:tmpl w:val="000001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7">
    <w:nsid w:val="0000013E"/>
    <w:multiLevelType w:val="singleLevel"/>
    <w:tmpl w:val="000001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8">
    <w:nsid w:val="0000013F"/>
    <w:multiLevelType w:val="singleLevel"/>
    <w:tmpl w:val="000001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9">
    <w:nsid w:val="00000140"/>
    <w:multiLevelType w:val="singleLevel"/>
    <w:tmpl w:val="000001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0">
    <w:nsid w:val="00000141"/>
    <w:multiLevelType w:val="singleLevel"/>
    <w:tmpl w:val="000001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1">
    <w:nsid w:val="00000142"/>
    <w:multiLevelType w:val="singleLevel"/>
    <w:tmpl w:val="000001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2">
    <w:nsid w:val="00000143"/>
    <w:multiLevelType w:val="singleLevel"/>
    <w:tmpl w:val="000001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3">
    <w:nsid w:val="00000144"/>
    <w:multiLevelType w:val="singleLevel"/>
    <w:tmpl w:val="000001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4">
    <w:nsid w:val="00000145"/>
    <w:multiLevelType w:val="singleLevel"/>
    <w:tmpl w:val="000001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5">
    <w:nsid w:val="00000146"/>
    <w:multiLevelType w:val="singleLevel"/>
    <w:tmpl w:val="000001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6">
    <w:nsid w:val="00000147"/>
    <w:multiLevelType w:val="singleLevel"/>
    <w:tmpl w:val="000001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7">
    <w:nsid w:val="00000148"/>
    <w:multiLevelType w:val="singleLevel"/>
    <w:tmpl w:val="000001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8">
    <w:nsid w:val="00000149"/>
    <w:multiLevelType w:val="singleLevel"/>
    <w:tmpl w:val="000001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9">
    <w:nsid w:val="0000014A"/>
    <w:multiLevelType w:val="singleLevel"/>
    <w:tmpl w:val="000001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0">
    <w:nsid w:val="0000014B"/>
    <w:multiLevelType w:val="singleLevel"/>
    <w:tmpl w:val="000001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1">
    <w:nsid w:val="0000014C"/>
    <w:multiLevelType w:val="singleLevel"/>
    <w:tmpl w:val="000001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2">
    <w:nsid w:val="0000014D"/>
    <w:multiLevelType w:val="singleLevel"/>
    <w:tmpl w:val="000001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3">
    <w:nsid w:val="0000014E"/>
    <w:multiLevelType w:val="singleLevel"/>
    <w:tmpl w:val="000001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4">
    <w:nsid w:val="0000014F"/>
    <w:multiLevelType w:val="singleLevel"/>
    <w:tmpl w:val="000001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5">
    <w:nsid w:val="00000150"/>
    <w:multiLevelType w:val="singleLevel"/>
    <w:tmpl w:val="000001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6">
    <w:nsid w:val="00000151"/>
    <w:multiLevelType w:val="singleLevel"/>
    <w:tmpl w:val="000001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7">
    <w:nsid w:val="00000152"/>
    <w:multiLevelType w:val="singleLevel"/>
    <w:tmpl w:val="000001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8">
    <w:nsid w:val="00000153"/>
    <w:multiLevelType w:val="singleLevel"/>
    <w:tmpl w:val="000001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9">
    <w:nsid w:val="00000154"/>
    <w:multiLevelType w:val="singleLevel"/>
    <w:tmpl w:val="000001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0">
    <w:nsid w:val="00000155"/>
    <w:multiLevelType w:val="singleLevel"/>
    <w:tmpl w:val="000001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1">
    <w:nsid w:val="00000156"/>
    <w:multiLevelType w:val="singleLevel"/>
    <w:tmpl w:val="000001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2">
    <w:nsid w:val="00000157"/>
    <w:multiLevelType w:val="singleLevel"/>
    <w:tmpl w:val="000001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3">
    <w:nsid w:val="00000158"/>
    <w:multiLevelType w:val="singleLevel"/>
    <w:tmpl w:val="000001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4">
    <w:nsid w:val="00000159"/>
    <w:multiLevelType w:val="singleLevel"/>
    <w:tmpl w:val="000001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5">
    <w:nsid w:val="0000015A"/>
    <w:multiLevelType w:val="singleLevel"/>
    <w:tmpl w:val="000001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6">
    <w:nsid w:val="0000015B"/>
    <w:multiLevelType w:val="singleLevel"/>
    <w:tmpl w:val="000001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7">
    <w:nsid w:val="0000015C"/>
    <w:multiLevelType w:val="singleLevel"/>
    <w:tmpl w:val="000001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8">
    <w:nsid w:val="0000015D"/>
    <w:multiLevelType w:val="singleLevel"/>
    <w:tmpl w:val="000001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9">
    <w:nsid w:val="0000015E"/>
    <w:multiLevelType w:val="singleLevel"/>
    <w:tmpl w:val="000001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0">
    <w:nsid w:val="0000015F"/>
    <w:multiLevelType w:val="multilevel"/>
    <w:tmpl w:val="0000015F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  <w:num w:numId="277">
    <w:abstractNumId w:val="276"/>
  </w:num>
  <w:num w:numId="278">
    <w:abstractNumId w:val="277"/>
  </w:num>
  <w:num w:numId="279">
    <w:abstractNumId w:val="278"/>
  </w:num>
  <w:num w:numId="280">
    <w:abstractNumId w:val="279"/>
  </w:num>
  <w:num w:numId="281">
    <w:abstractNumId w:val="280"/>
  </w:num>
  <w:num w:numId="282">
    <w:abstractNumId w:val="281"/>
  </w:num>
  <w:num w:numId="283">
    <w:abstractNumId w:val="282"/>
  </w:num>
  <w:num w:numId="284">
    <w:abstractNumId w:val="283"/>
  </w:num>
  <w:num w:numId="285">
    <w:abstractNumId w:val="284"/>
  </w:num>
  <w:num w:numId="286">
    <w:abstractNumId w:val="285"/>
  </w:num>
  <w:num w:numId="287">
    <w:abstractNumId w:val="286"/>
  </w:num>
  <w:num w:numId="288">
    <w:abstractNumId w:val="287"/>
  </w:num>
  <w:num w:numId="289">
    <w:abstractNumId w:val="288"/>
  </w:num>
  <w:num w:numId="290">
    <w:abstractNumId w:val="289"/>
  </w:num>
  <w:num w:numId="291">
    <w:abstractNumId w:val="290"/>
  </w:num>
  <w:num w:numId="292">
    <w:abstractNumId w:val="291"/>
  </w:num>
  <w:num w:numId="293">
    <w:abstractNumId w:val="292"/>
  </w:num>
  <w:num w:numId="294">
    <w:abstractNumId w:val="293"/>
  </w:num>
  <w:num w:numId="295">
    <w:abstractNumId w:val="294"/>
  </w:num>
  <w:num w:numId="296">
    <w:abstractNumId w:val="295"/>
  </w:num>
  <w:num w:numId="297">
    <w:abstractNumId w:val="296"/>
  </w:num>
  <w:num w:numId="298">
    <w:abstractNumId w:val="297"/>
  </w:num>
  <w:num w:numId="299">
    <w:abstractNumId w:val="298"/>
  </w:num>
  <w:num w:numId="300">
    <w:abstractNumId w:val="299"/>
  </w:num>
  <w:num w:numId="301">
    <w:abstractNumId w:val="300"/>
  </w:num>
  <w:num w:numId="302">
    <w:abstractNumId w:val="301"/>
  </w:num>
  <w:num w:numId="303">
    <w:abstractNumId w:val="302"/>
  </w:num>
  <w:num w:numId="304">
    <w:abstractNumId w:val="303"/>
  </w:num>
  <w:num w:numId="305">
    <w:abstractNumId w:val="304"/>
  </w:num>
  <w:num w:numId="306">
    <w:abstractNumId w:val="305"/>
  </w:num>
  <w:num w:numId="307">
    <w:abstractNumId w:val="306"/>
  </w:num>
  <w:num w:numId="308">
    <w:abstractNumId w:val="307"/>
  </w:num>
  <w:num w:numId="309">
    <w:abstractNumId w:val="308"/>
  </w:num>
  <w:num w:numId="310">
    <w:abstractNumId w:val="309"/>
  </w:num>
  <w:num w:numId="311">
    <w:abstractNumId w:val="310"/>
  </w:num>
  <w:num w:numId="312">
    <w:abstractNumId w:val="311"/>
  </w:num>
  <w:num w:numId="313">
    <w:abstractNumId w:val="312"/>
  </w:num>
  <w:num w:numId="314">
    <w:abstractNumId w:val="313"/>
  </w:num>
  <w:num w:numId="315">
    <w:abstractNumId w:val="314"/>
  </w:num>
  <w:num w:numId="316">
    <w:abstractNumId w:val="315"/>
  </w:num>
  <w:num w:numId="317">
    <w:abstractNumId w:val="316"/>
  </w:num>
  <w:num w:numId="318">
    <w:abstractNumId w:val="317"/>
  </w:num>
  <w:num w:numId="319">
    <w:abstractNumId w:val="318"/>
  </w:num>
  <w:num w:numId="320">
    <w:abstractNumId w:val="319"/>
  </w:num>
  <w:num w:numId="321">
    <w:abstractNumId w:val="320"/>
  </w:num>
  <w:num w:numId="322">
    <w:abstractNumId w:val="321"/>
  </w:num>
  <w:num w:numId="323">
    <w:abstractNumId w:val="322"/>
  </w:num>
  <w:num w:numId="324">
    <w:abstractNumId w:val="323"/>
  </w:num>
  <w:num w:numId="325">
    <w:abstractNumId w:val="324"/>
  </w:num>
  <w:num w:numId="326">
    <w:abstractNumId w:val="325"/>
  </w:num>
  <w:num w:numId="327">
    <w:abstractNumId w:val="326"/>
  </w:num>
  <w:num w:numId="328">
    <w:abstractNumId w:val="327"/>
  </w:num>
  <w:num w:numId="329">
    <w:abstractNumId w:val="328"/>
  </w:num>
  <w:num w:numId="330">
    <w:abstractNumId w:val="329"/>
  </w:num>
  <w:num w:numId="331">
    <w:abstractNumId w:val="330"/>
  </w:num>
  <w:num w:numId="332">
    <w:abstractNumId w:val="331"/>
  </w:num>
  <w:num w:numId="333">
    <w:abstractNumId w:val="332"/>
  </w:num>
  <w:num w:numId="334">
    <w:abstractNumId w:val="333"/>
  </w:num>
  <w:num w:numId="335">
    <w:abstractNumId w:val="334"/>
  </w:num>
  <w:num w:numId="336">
    <w:abstractNumId w:val="335"/>
  </w:num>
  <w:num w:numId="337">
    <w:abstractNumId w:val="336"/>
  </w:num>
  <w:num w:numId="338">
    <w:abstractNumId w:val="337"/>
  </w:num>
  <w:num w:numId="339">
    <w:abstractNumId w:val="338"/>
  </w:num>
  <w:num w:numId="340">
    <w:abstractNumId w:val="339"/>
  </w:num>
  <w:num w:numId="341">
    <w:abstractNumId w:val="340"/>
  </w:num>
  <w:num w:numId="342">
    <w:abstractNumId w:val="341"/>
  </w:num>
  <w:num w:numId="343">
    <w:abstractNumId w:val="342"/>
  </w:num>
  <w:num w:numId="344">
    <w:abstractNumId w:val="343"/>
  </w:num>
  <w:num w:numId="345">
    <w:abstractNumId w:val="344"/>
  </w:num>
  <w:num w:numId="346">
    <w:abstractNumId w:val="345"/>
  </w:num>
  <w:num w:numId="347">
    <w:abstractNumId w:val="346"/>
  </w:num>
  <w:num w:numId="348">
    <w:abstractNumId w:val="347"/>
  </w:num>
  <w:num w:numId="349">
    <w:abstractNumId w:val="348"/>
  </w:num>
  <w:num w:numId="350">
    <w:abstractNumId w:val="349"/>
  </w:num>
  <w:num w:numId="351">
    <w:abstractNumId w:val="35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  <w:rsid w:val="00B8677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1502321404301112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2024-03-11T03:47:00Z</dcterms:modified>
</cp:coreProperties>
</file>