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86495A">
        <w:rPr>
          <w:rFonts w:hint="eastAsia"/>
          <w:color w:val="FF0000"/>
          <w:highlight w:val="yellow"/>
        </w:rPr>
        <w:t>3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86495A">
        <w:rPr>
          <w:rFonts w:hint="eastAsia"/>
          <w:color w:val="FF0000"/>
        </w:rPr>
        <w:t>10</w:t>
      </w:r>
      <w:r w:rsidR="008030DC">
        <w:rPr>
          <w:rFonts w:hint="eastAsia"/>
          <w:color w:val="FF0000"/>
        </w:rPr>
        <w:t>0道，判断题</w:t>
      </w:r>
      <w:r w:rsidR="0086495A">
        <w:rPr>
          <w:rFonts w:hint="eastAsia"/>
          <w:color w:val="FF0000"/>
        </w:rPr>
        <w:t>100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低压断路器也称为(  )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闸刀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总开关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自动空气开关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运转中的发电机功率因数不能超越(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0.85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电流互感器的准确度D级是用于接(  )的。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测量仪表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指示仪表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差动保护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微机保护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一般钳形电流表，不适用( )电流的测量。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单相交流电路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三相交流电路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直流电路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高压交流二次回路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在锅炉.金属容器.管道内等工作地点狭窄场所.应使用Ⅲ类工具或装设额定漏电动作电流不大于()，额定漏电动作时间不大于0.1S漏电保护器的Ⅱ类工具。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30mA；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15mA；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10mA；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6mA；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已知沟通电压的有效值为220V，则最大者是( )V。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440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311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127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凡在坠落高于基准面( )m及以上的高处进行的`作业，都应视作高处作业，在没有脚手架或者在没有栏杆的脚手架上工作，高度超过()m时，应使用安全带。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2，1.5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2，2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1.5，1.5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1.5，2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高压断路器具有开断正常负荷和(  )的能力。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过载.短路故障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短路故障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《电力法》共计(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七十条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七十五条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八十条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八十五条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10kV电缆终端头的带电部分离地面的距离应不小于(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电伤是由电流的( )效应对人体所造成的伤害。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化学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热.化学与机械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用指针式万用表R×1K档判断整流二极管时，二极管正反向电阻相差很大，而且红表笔端搭上某一端，黑表笔搭上另一端测试时的阻值较小，则二极管与红表笔相连的一端是(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正极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负极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还不能确定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用指针表无法判断二极管极性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在自动控制系统中，自整角机主要是用于测量(  )的特种电机。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速度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位移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谐波电压加于电容器两端时，由于电容器对谐波的阻抗很小，很容易发生(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过电压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过饱和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导体的绝缘电阻可用(  )来测量。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欧姆表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摇表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电桥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安装漏电保护器时，(  )线应穿过保护器的零序电流互感器。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PEN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电压互感器二次回路允许有( )接地点。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两个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三个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交流接触器的电寿命约为机械寿命的( )倍。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在摇测电容绝缘电阻时，在未断开摇表火线前，不得将摇表停下，为什么(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防止损坏电容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防止人身触电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防止损坏摇表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影响测量数值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停电检修线路,应将所有(  )及联络断路器和隔离开关都拉开。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接地刀闸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发现触电伤员呼吸，心跳停止时，应立即在现场用( )就地抢救，以支持呼吸和循环。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紧急救护法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人工呼吸法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心肺复苏法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三相异步电动机的过载保护不能使用(  )热元件的热继电器。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1个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2个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3个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主令电器很多，其中有( 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行程开关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接触器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螺旋式熔断器的电源进线应接在(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上端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下端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防直击雷的接地电阻，对于第一类工业和第一类民用建筑物和构筑物，其大小不得小于( )Ω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导线的安全载流量和环境温度的关系是(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环境温度越高，导线的安全载流量越大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环境温度越高，导线的安全载流量越小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环境温度越小，导线的安全载流量越大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二者没关系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笼形异步电动机采用电阻降压启动时,启动次数(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不宜太少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不允许超过3次/小时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不宜过于频繁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自耦变压器的特点之一是:一.二次绕组之间有(  )的连接。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电子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光纤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电压的单位是(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Ω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V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手车式开关柜断路器手车在试验位置时摇不进的原因之一是(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断路器在合闸位置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断路器在分闸位置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接地开关在分闸位置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设备编号中，罗马数字表示(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设备顺序号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设备数量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安装单位编号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一般情况下220V工频电压作用下人体的电阻为(  )Ω。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500-1000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800-1600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1000-2000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2000-2500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单相交流电路的有功功率计算公式P=(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UICosφ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UIsinφ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UI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UI+UiCosφ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当停电检修的低压电网与运行的低压电网共用零线时，零线上(  )接地线。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不装设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装设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在6～10KV中性点不接地系统中，发生单相完全金属性接地时，非故障相的相电压将(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升高不明显；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升高倍；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导线接头.控制器触点等接触不良是诱发电气火灾的重要原因。所谓“接触不良”,其本质原因是(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触头.接触点电阻变化引发过电压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触头接触点电阻变小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触头.接触点电阻变大引起功耗增大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突然中断供电会造成经济较大损失.社会秩序混乱或在政治上产生较大影响的负荷属(  )负荷。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一类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二类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在任何电器设备进行检修前，必须先进行(  )，否则不准触及。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悬挂标识牌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验电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装设接地线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装设遮拦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从安全角度出发，配电线路停电应断开(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闸刀开关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漏电开关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空气开关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总开关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各点磁感应强度相同的是(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地球同经度线各点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地球同纬度线各点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U型磁场四周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条形磁场四周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异步电动机的定子铁芯由厚(  )mm表面有绝缘层的硅铁片叠压而成。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0.35～0.5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0.5～1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1～1.5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1.5～2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下列(  )归于根本安全用具。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绝缘棒.绝缘夹钳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绝缘手套.绝缘靴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携带型接地线.临时遮栏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电力线路接地网中，垂直接地极的长度为(  )m。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通电导体在磁场中受力的大小与导体中电流(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分压式偏置工作点稳定电路，当B=50时，自二20HA，1=1mA。若只更换B=100的晶体管，而其他参数不变，则么和化分别是(  )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10uA,1mA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20uA,2mA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30uA,3mA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40MA,4mA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停电操作应在断路器断开后进行，其顺序为(  )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先拉线路侧刀闸，后拉母线侧刀闸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先拉母线侧刀闸，后拉线路侧刀闸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先拉哪一侧刀闸不要求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视情况而定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触电时，电流通过人体电流的大小取决于外加电压和人体电阻，人体电阻还会随电压升高而(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以下设备属于二次系统的是(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高压隔离开关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室内吊灯与地面的垂直距离，正常干燥场所的室内照明不应小于(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1m；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1.5m；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2m；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2.2m；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在三相系统中，电器和母线的电动稳定性采用(  )来校验。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三相短路稳态电流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三相短路平均电流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三相短路冲击电流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三相短路瞬时电流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三极管的fα高于等于(  )为高频管。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1MHz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2MHz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3MHz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4MHz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锉刀很脆，(  )当撬棒或锤子使用。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许可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能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53. 下列( )是保证电气安全的组织措施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工作许可制度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停电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悬挂接地线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在值班期间需要移开或越过遮栏时(  )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必须有领导在场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必须先停电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必须有监护人在场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对于交联聚乙烯绝缘电缆，由于导体表面的毛刺和突起.绝缘层中杂质等形成绝缘层中电场分布畸变，导致绝缘树枝状老化的现象，称为(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水树枝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电树枝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电化树枝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电缆中间接头连接点的接触电阻应不大于同长度申阻值的(  )倍.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2.O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KYN××800-10型高压开关柜的专用摇把(  )转动矩形螺杆时，可使小车向后移动。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顺时针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逆时针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用2.5kV兆欧表测量半绝缘电压互感器的绝缘电阻时，要求其绝缘电阻不小于(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10MΩ／kV；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1MΩ／kV；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500MΩ；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2MΩ。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两个正弦量为1-36319014+120*)V,u-3656n(628+30*)V,则有()。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u1超前u290°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u2比u1超前90°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不能判断相位差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磁铝母线的型号为(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TMY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LMY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TMR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LMR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低压带电工作，带电拆.搭弓子线时，应在专人(  )下进行，并应戴防护目镜，使用绝缘工具，尽量避开阳光直射。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陪护；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监护；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帮助；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协助；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防雷接地的基本原理是(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过电压保护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为雷电流泄入大地形成通道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保护电气设备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消除电感电压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对气体放电灯供电的三相四线制照明体系，其零线截面应为相线的( )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50%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100%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150%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导线穿越楼板时，应将导线穿入钢管或塑料管内保护，保护管上断口距地面不应小于(  )，下端口到楼板下出口为止。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2m；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3m；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4m；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低压带电作业时，(  )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既要带绝缘手套又要有人监护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戴绝缘手套不要有人监护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有人监护不必带绝缘手套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并列放置的配电柜调整结束后，其水平误差不得大于(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1／1000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1.5／1000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2／1000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3／1000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屋顶上单支避雷针的保护范围可按保护角( )确定。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60°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45°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由误差测量装置的最小分度值所引起的测量误差，不得大于被检电流互感器允许误差的( )。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https://d.book118.com/725004233204011101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multilevel"/>
    <w:tmpl w:val="000000CB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2500423320401110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2023-09-21T10:13:00Z</dcterms:created>
  <dcterms:modified xsi:type="dcterms:W3CDTF">2024-01-24T02:39:00Z</dcterms:modified>
</cp:coreProperties>
</file>