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>
      <v:stroke linestyle="single"/>
    </v:background>
  </w:background>
  <w:body>
    <w:p>
      <w:pPr>
        <w:ind w:left="0" w:right="0" w:firstLine="0" w:leftChars="0" w:rightChars="0" w:firstLineChars="0"/>
        <w:jc w:val="center"/>
        <w:rPr>
          <w:rFonts w:ascii="宋体" w:hAnsi="宋体" w:hint="eastAsia"/>
          <w:b/>
          <w:bCs/>
          <w:sz w:val="52"/>
        </w:rPr>
      </w:pPr>
      <w:r>
        <w:rPr>
          <w:rFonts w:ascii="宋体" w:eastAsia="宋体" w:hAnsi="宋体" w:hint="eastAsia"/>
          <w:b/>
          <w:bCs/>
          <w:sz w:val="52"/>
          <w:lang w:eastAsia="zh-CN"/>
        </w:rPr>
        <w:t>算法与编程实习报告</w:t>
      </w:r>
    </w:p>
    <w:p>
      <w:pPr>
        <w:ind w:left="0" w:right="0" w:firstLine="0" w:leftChars="0" w:rightChars="0" w:firstLineChars="0"/>
        <w:jc w:val="center"/>
        <w:rPr>
          <w:rFonts w:ascii="宋体" w:hAnsi="宋体" w:hint="eastAsia"/>
          <w:b/>
          <w:bCs/>
          <w:sz w:val="28"/>
        </w:rPr>
      </w:pPr>
      <w:r>
        <w:rPr>
          <w:rFonts w:ascii="宋体" w:eastAsia="宋体" w:hAnsi="宋体" w:hint="eastAsia"/>
          <w:b/>
          <w:bCs/>
          <w:sz w:val="28"/>
          <w:lang w:eastAsia="zh-CN"/>
        </w:rPr>
        <w:t>第一题：统计字母的使用频率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="0" w:right="0" w:firstLine="0" w:leftChars="0" w:rightChars="0" w:firstLineChars="0"/>
        <w:jc w:val="left"/>
        <w:textAlignment w:val="auto"/>
        <w:outlineLvl w:val="9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  <w:lang w:eastAsia="zh-CN"/>
        </w:rPr>
        <w:t>一、题目：</w:t>
      </w:r>
      <w:r>
        <w:rPr>
          <w:rFonts w:ascii="黑体" w:eastAsia="黑体" w:hAnsi="黑体" w:hint="eastAsia"/>
          <w:b/>
          <w:bCs/>
          <w:sz w:val="28"/>
          <w:lang w:eastAsia="zh-CN"/>
        </w:rPr>
        <w:t>统计字母的使用频率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="0" w:right="0" w:firstLine="0" w:leftChars="0" w:rightChars="0" w:firstLineChars="0"/>
        <w:jc w:val="left"/>
        <w:textAlignment w:val="auto"/>
        <w:outlineLvl w:val="9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目的与要求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1</w:t>
      </w:r>
      <w:r>
        <w:rPr>
          <w:rFonts w:ascii="宋体" w:eastAsia="宋体" w:hAnsi="宋体" w:hint="eastAsia"/>
          <w:sz w:val="21"/>
          <w:lang w:eastAsia="zh-CN"/>
        </w:rPr>
        <w:t>.</w:t>
      </w:r>
      <w:r>
        <w:rPr>
          <w:rFonts w:ascii="宋体" w:eastAsia="宋体" w:hAnsi="宋体" w:hint="eastAsia"/>
          <w:sz w:val="21"/>
        </w:rPr>
        <w:t>目的：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210" w:right="0" w:firstLine="420" w:leftChars="100" w:rightChars="0" w:firstLineChars="20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通过编写程序统计字母的使用频率，培养学生综合利用C语言进行程序</w:t>
      </w:r>
      <w:r>
        <w:rPr>
          <w:rFonts w:ascii="宋体" w:eastAsia="宋体" w:hAnsi="宋体" w:hint="eastAsia"/>
          <w:sz w:val="21"/>
          <w:lang w:eastAsia="zh-CN"/>
        </w:rPr>
        <w:t>设计的</w:t>
      </w:r>
      <w:r>
        <w:rPr>
          <w:rFonts w:ascii="宋体" w:eastAsia="宋体" w:hAnsi="宋体" w:hint="eastAsia"/>
          <w:sz w:val="21"/>
        </w:rPr>
        <w:t>能力，熟悉字符串的操作方法，加强函数的运用，提高软件系统分析能力和程序文档建立、归纳总结的能力。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210" w:right="0" w:firstLine="420" w:leftChars="100" w:rightChars="0" w:firstLineChars="200"/>
        <w:jc w:val="both"/>
        <w:textAlignment w:val="auto"/>
        <w:outlineLvl w:val="9"/>
        <w:rPr>
          <w:rFonts w:ascii="宋体" w:hAnsi="宋体"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2</w:t>
      </w:r>
      <w:r>
        <w:rPr>
          <w:rFonts w:ascii="宋体" w:eastAsia="宋体" w:hAnsi="宋体" w:hint="eastAsia"/>
          <w:sz w:val="21"/>
          <w:lang w:eastAsia="zh-CN"/>
        </w:rPr>
        <w:t>.</w:t>
      </w:r>
      <w:r>
        <w:rPr>
          <w:rFonts w:ascii="宋体" w:eastAsia="宋体" w:hAnsi="宋体" w:hint="eastAsia"/>
          <w:sz w:val="21"/>
        </w:rPr>
        <w:t>基本要求：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1）要求用C语言编程，在Visual C++环境下调试完成；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2）要求按照程序功能分成几个功能模块来实现，各个功能模块分别使用函数来完成；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  <w:sz w:val="24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3）要求应用本课所讲授的程序设计语言知识来解决问题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right="0" w:leftChars="0" w:rightChars="0"/>
        <w:jc w:val="both"/>
        <w:textAlignment w:val="auto"/>
        <w:outlineLvl w:val="9"/>
        <w:rPr>
          <w:rFonts w:ascii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设计方法和基本原理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hAnsi="宋体" w:hint="eastAsia"/>
          <w:sz w:val="21"/>
          <w:lang w:val="en-US" w:eastAsia="zh-CN"/>
        </w:rPr>
        <w:t>1.</w:t>
      </w:r>
      <w:r>
        <w:rPr>
          <w:rFonts w:ascii="宋体" w:eastAsia="宋体" w:hAnsi="宋体" w:hint="eastAsia"/>
          <w:sz w:val="21"/>
        </w:rPr>
        <w:t>课题功能描述</w:t>
      </w:r>
      <w:r>
        <w:rPr>
          <w:rFonts w:ascii="宋体" w:eastAsia="宋体" w:hAnsi="宋体" w:hint="eastAsia"/>
          <w:sz w:val="21"/>
          <w:lang w:eastAsia="zh-CN"/>
        </w:rPr>
        <w:t>：</w:t>
      </w:r>
      <w:r>
        <w:rPr>
          <w:rFonts w:ascii="宋体" w:eastAsia="宋体" w:hAnsi="宋体" w:hint="eastAsia"/>
          <w:sz w:val="21"/>
        </w:rPr>
        <w:t>本程序的功能，就是要统计英文字母的使用频率。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ascii="宋体" w:hAnsi="宋体"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2</w:t>
      </w:r>
      <w:r>
        <w:rPr>
          <w:rFonts w:ascii="宋体" w:eastAsia="宋体" w:hAnsi="宋体" w:hint="eastAsia"/>
          <w:sz w:val="21"/>
          <w:lang w:eastAsia="zh-CN"/>
        </w:rPr>
        <w:t>.</w:t>
      </w:r>
      <w:r>
        <w:rPr>
          <w:rFonts w:ascii="宋体" w:eastAsia="宋体" w:hAnsi="宋体" w:hint="eastAsia"/>
          <w:sz w:val="21"/>
        </w:rPr>
        <w:t>问题详细描述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210" w:right="0" w:firstLine="0" w:leftChars="10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 </w:t>
      </w:r>
      <w:r>
        <w:rPr>
          <w:rFonts w:ascii="宋体" w:eastAsia="宋体" w:hAnsi="宋体" w:hint="eastAsia"/>
          <w:sz w:val="21"/>
        </w:rPr>
        <w:t>为统计英文字母的使用频率，输入一个不包括空格的由英文字母组成的字符串，长度不超过200个字符。统计26个英文字母的使用频率，不区分大小写。最后按使用频率从大到小输出字母（小写字母）和使用频率（出现的次数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210" w:right="0" w:firstLine="0" w:leftChars="100" w:rightChars="0" w:firstLineChars="0"/>
        <w:jc w:val="both"/>
        <w:textAlignment w:val="auto"/>
        <w:outlineLvl w:val="9"/>
        <w:rPr>
          <w:rFonts w:ascii="宋体" w:hAnsi="宋体"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3</w:t>
      </w:r>
      <w:r>
        <w:rPr>
          <w:rFonts w:ascii="宋体" w:eastAsia="宋体" w:hAnsi="宋体" w:hint="eastAsia"/>
          <w:sz w:val="21"/>
          <w:lang w:eastAsia="zh-CN"/>
        </w:rPr>
        <w:t>.</w:t>
      </w:r>
      <w:r>
        <w:rPr>
          <w:rFonts w:ascii="宋体" w:eastAsia="宋体" w:hAnsi="宋体" w:hint="eastAsia"/>
          <w:sz w:val="21"/>
        </w:rPr>
        <w:t>问题的解决方案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210" w:right="0" w:firstLine="0" w:leftChars="10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  </w:t>
      </w:r>
      <w:r>
        <w:rPr>
          <w:rFonts w:ascii="宋体" w:eastAsia="宋体" w:hAnsi="宋体" w:hint="eastAsia"/>
          <w:sz w:val="21"/>
        </w:rPr>
        <w:t>按照程序要求，本程序应采用模块化设计方法,设计几个功能模块。例如（仅供参考）：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 </w:t>
      </w:r>
      <w:r>
        <w:rPr>
          <w:rFonts w:ascii="宋体" w:eastAsia="宋体" w:hAnsi="宋体" w:hint="eastAsia"/>
          <w:sz w:val="21"/>
          <w:lang w:eastAsia="zh-CN"/>
        </w:rPr>
        <w:t>◆</w:t>
      </w: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将字符串中的大写字母转换为小写字母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 </w:t>
      </w:r>
      <w:r>
        <w:rPr>
          <w:rFonts w:ascii="宋体" w:eastAsia="宋体" w:hAnsi="宋体" w:hint="eastAsia"/>
          <w:sz w:val="21"/>
          <w:lang w:eastAsia="zh-CN"/>
        </w:rPr>
        <w:t>◆</w:t>
      </w: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统计输入的字符串中字母的使用频率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 </w:t>
      </w:r>
      <w:r>
        <w:rPr>
          <w:rFonts w:ascii="宋体" w:eastAsia="宋体" w:hAnsi="宋体" w:hint="eastAsia"/>
          <w:sz w:val="21"/>
          <w:lang w:eastAsia="zh-CN"/>
        </w:rPr>
        <w:t>◆</w:t>
      </w: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按使用频率从大到小进行排序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 </w:t>
      </w:r>
      <w:r>
        <w:rPr>
          <w:rFonts w:ascii="宋体" w:eastAsia="宋体" w:hAnsi="宋体" w:hint="eastAsia"/>
          <w:sz w:val="21"/>
        </w:rPr>
        <w:t>主函数中控制输入、函数调用和输出。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0" w:rightChars="0" w:firstLineChars="0"/>
        <w:jc w:val="both"/>
        <w:textAlignment w:val="auto"/>
        <w:outlineLvl w:val="9"/>
        <w:rPr>
          <w:rFonts w:ascii="宋体" w:hAnsi="宋体" w:hint="eastAsia"/>
          <w:sz w:val="24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right="0" w:leftChars="0" w:rightChars="0"/>
        <w:jc w:val="both"/>
        <w:textAlignment w:val="auto"/>
        <w:outlineLvl w:val="9"/>
        <w:rPr>
          <w:rFonts w:ascii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主要技术问题的描述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根据三的分析，主要问题在于：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>1）</w:t>
      </w:r>
      <w:r>
        <w:rPr>
          <w:rFonts w:ascii="宋体" w:eastAsia="宋体" w:hAnsi="宋体" w:hint="eastAsia"/>
          <w:sz w:val="21"/>
        </w:rPr>
        <w:t>为统计字母的使用频率，定义一个长度为26的int数组存放所统计的各个字母的使用频率。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>2）</w:t>
      </w:r>
      <w:r>
        <w:rPr>
          <w:rFonts w:ascii="宋体" w:eastAsia="宋体" w:hAnsi="宋体" w:hint="eastAsia"/>
          <w:sz w:val="21"/>
        </w:rPr>
        <w:t>在统计字母的使用频率时，不要使用if语句或switch语句，利用字母的ASCII码与数组元素下标之间的关系来求得。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>3）</w:t>
      </w:r>
      <w:r>
        <w:rPr>
          <w:rFonts w:ascii="宋体" w:eastAsia="宋体" w:hAnsi="宋体" w:hint="eastAsia"/>
          <w:sz w:val="21"/>
        </w:rPr>
        <w:t>按使用频率从大到小进行排序时，建议使用指针数组更为方便。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both"/>
        <w:textAlignment w:val="auto"/>
        <w:outlineLvl w:val="9"/>
        <w:rPr>
          <w:rFonts w:ascii="宋体" w:hAnsi="宋体"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aperSrc w:first="0" w:other="0"/>
          <w:cols w:space="708"/>
          <w:titlePg w:val="0"/>
          <w:textDirection w:val="lrTb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right="0" w:leftChars="0" w:rightChars="0"/>
        <w:jc w:val="both"/>
        <w:textAlignment w:val="auto"/>
        <w:outlineLvl w:val="9"/>
        <w:rPr>
          <w:rFonts w:ascii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创新要求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实现程序功能后，可进行创新设计：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both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>1）</w:t>
      </w:r>
      <w:r>
        <w:rPr>
          <w:rFonts w:ascii="宋体" w:eastAsia="宋体" w:hAnsi="宋体" w:hint="eastAsia"/>
          <w:sz w:val="21"/>
        </w:rPr>
        <w:t>使用多文件，即主函数和各个函数分别存放在不同的.c文件中，在头文件中进行函数原型声明。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both"/>
        <w:textAlignment w:val="auto"/>
        <w:outlineLvl w:val="9"/>
        <w:rPr>
          <w:rFonts w:ascii="宋体" w:hAnsi="宋体" w:hint="eastAsia"/>
          <w:sz w:val="24"/>
        </w:rPr>
      </w:pPr>
      <w:r>
        <w:rPr>
          <w:rFonts w:ascii="宋体" w:eastAsia="宋体" w:hAnsi="宋体" w:hint="eastAsia"/>
          <w:sz w:val="21"/>
          <w:lang w:val="en-US" w:eastAsia="zh-CN"/>
        </w:rPr>
        <w:t>2）</w:t>
      </w:r>
      <w:r>
        <w:rPr>
          <w:rFonts w:ascii="宋体" w:eastAsia="宋体" w:hAnsi="宋体" w:hint="eastAsia"/>
          <w:sz w:val="21"/>
        </w:rPr>
        <w:t>读入一篇英文文档，并对其进行字母频率分析</w:t>
      </w:r>
      <w:r>
        <w:rPr>
          <w:rFonts w:ascii="宋体" w:eastAsia="宋体" w:hAnsi="宋体" w:hint="eastAsia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ascii="宋体" w:hAnsi="宋体" w:hint="eastAsia"/>
          <w:sz w:val="24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right="0" w:firstLine="0" w:leftChars="0" w:rightChars="0" w:firstLineChars="0"/>
        <w:jc w:val="left"/>
        <w:textAlignment w:val="auto"/>
        <w:outlineLvl w:val="9"/>
        <w:rPr>
          <w:rFonts w:ascii="宋体" w:hAnsi="宋体" w:hint="eastAsia"/>
          <w:b/>
          <w:bCs/>
          <w:sz w:val="28"/>
        </w:rPr>
      </w:pPr>
      <w:r>
        <w:rPr>
          <w:rFonts w:ascii="宋体" w:eastAsia="宋体" w:hAnsi="宋体" w:hint="eastAsia"/>
          <w:b/>
          <w:bCs/>
          <w:sz w:val="28"/>
          <w:lang w:eastAsia="zh-CN"/>
        </w:rPr>
        <w:t>功能描述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left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b/>
          <w:bCs/>
          <w:sz w:val="24"/>
          <w:lang w:val="en-US" w:eastAsia="zh-CN"/>
        </w:rPr>
        <w:t xml:space="preserve"> </w:t>
      </w:r>
      <w:r>
        <w:rPr>
          <w:rFonts w:ascii="宋体" w:hAnsi="宋体" w:hint="eastAsia"/>
          <w:b/>
          <w:bCs/>
          <w:sz w:val="24"/>
          <w:lang w:val="en-US" w:eastAsia="zh-CN"/>
        </w:rPr>
        <w:t xml:space="preserve"> </w:t>
      </w:r>
      <w:r>
        <w:rPr>
          <w:rFonts w:ascii="宋体" w:eastAsia="宋体" w:hAnsi="宋体" w:hint="eastAsia"/>
          <w:b w:val="0"/>
          <w:bCs w:val="0"/>
          <w:sz w:val="21"/>
          <w:lang w:val="en-US" w:eastAsia="zh-CN"/>
        </w:rPr>
        <w:t>1.</w:t>
      </w:r>
      <w:r>
        <w:rPr>
          <w:rFonts w:ascii="宋体" w:eastAsia="宋体" w:hAnsi="宋体" w:hint="eastAsia"/>
          <w:sz w:val="21"/>
        </w:rPr>
        <w:t>程序运行第一步进行模式选择：从屏幕读入一串字母或从文件中读取文章（从屏幕读入时字符串长度不超过200）。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left"/>
        <w:textAlignment w:val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</w:t>
      </w:r>
      <w:r>
        <w:rPr>
          <w:rFonts w:ascii="宋体" w:hAnsi="宋体" w:hint="eastAsia"/>
          <w:sz w:val="21"/>
          <w:lang w:val="en-US" w:eastAsia="zh-CN"/>
        </w:rPr>
        <w:t xml:space="preserve"> </w:t>
      </w:r>
      <w:r>
        <w:rPr>
          <w:rFonts w:ascii="宋体" w:eastAsia="宋体" w:hAnsi="宋体" w:hint="eastAsia"/>
          <w:sz w:val="21"/>
          <w:lang w:val="en-US" w:eastAsia="zh-CN"/>
        </w:rPr>
        <w:t>2.</w:t>
      </w:r>
      <w:r>
        <w:rPr>
          <w:rFonts w:ascii="宋体" w:eastAsia="宋体" w:hAnsi="宋体" w:hint="eastAsia"/>
          <w:sz w:val="21"/>
        </w:rPr>
        <w:t>读取文章完毕后，统计各个字母的使用频率，并按从大到小的顺序打印出来，同时，对使用次数相同的字母按字母表顺序打印，对使用次数为0的字母不予打印。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0" w:leftChars="200" w:rightChars="0" w:firstLineChars="0"/>
        <w:jc w:val="left"/>
        <w:textAlignment w:val="auto"/>
        <w:rPr>
          <w:rFonts w:ascii="宋体" w:hAnsi="宋体" w:hint="eastAsia"/>
          <w:sz w:val="24"/>
        </w:rPr>
      </w:pPr>
      <w: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width:49.5pt;height:26.25pt;margin-top:11.65pt;margin-left:201.65pt;mso-wrap-style:square;position:absolute;z-index:251658240" adj="2700"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lang w:eastAsia="zh-CN"/>
                    </w:rPr>
                    <w:t>开始</w:t>
                  </w:r>
                </w:p>
              </w:txbxContent>
            </v:textbox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sz w:val="24"/>
          <w:lang w:eastAsia="zh-CN"/>
        </w:rPr>
        <w:t>三、解决方案（流程图）</w:t>
      </w:r>
      <w:r>
        <w:rPr>
          <w:rFonts w:ascii="宋体" w:hAnsi="宋体" w:hint="eastAsia"/>
          <w:b/>
          <w:bCs/>
          <w:sz w:val="24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/>
          <w:bCs/>
          <w:sz w:val="24"/>
        </w:rPr>
      </w:pPr>
      <w:r>
        <w:pict>
          <v:line id="_x0000_s1027" style="mso-wrap-style:square;position:absolute;z-index:251659264" from="225.65pt,8.2pt" to="225.7pt,29.2pt" stroked="t">
            <v:stroke linestyle="single" endarrow="block"/>
            <o:lock v:ext="edit" aspectratio="f"/>
          </v:line>
        </w:pict>
      </w:r>
      <w:r>
        <w:rPr>
          <w:rFonts w:ascii="宋体" w:hAnsi="宋体" w:hint="eastAsia"/>
          <w:b/>
          <w:bCs/>
          <w:sz w:val="24"/>
          <w:lang w:val="en-US" w:eastAsia="zh-CN"/>
        </w:rPr>
        <w:t xml:space="preserve">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/>
          <w:bCs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aperSrc w:first="0" w:other="0"/>
          <w:pgNumType w:start="2"/>
          <w:cols w:space="708"/>
          <w:titlePg w:val="0"/>
          <w:textDirection w:val="lrTb"/>
          <w:docGrid w:type="lines" w:linePitch="312" w:charSpace="0"/>
        </w:sectPr>
      </w:pPr>
      <w:r>
        <w:rPr>
          <w:rFonts w:ascii="宋体" w:eastAsia="宋体" w:hAnsi="宋体" w:hint="eastAsia"/>
          <w:sz w:val="24"/>
        </w:rPr>
        <w:pict>
          <v:group id="_x0000_i1028" style="width:445.8pt;height:423.45pt;mso-position-horizontal-relative:char;mso-position-vertical-relative:line" coordorigin="0,0" coordsize="7200,856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width:7200;height:8560;mso-wrap-style:square;position:absolute" o:preferrelative="f" filled="f" stroked="f">
              <v:fill o:detectmouseclick="t"/>
              <v:path o:extrusionok="f"/>
              <o:lock v:ext="edit" aspectratio="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width:1096;height:407;left:3130;mso-wrap-style:square;position:absolute;top:136">
              <v:stroke linestyle="single"/>
              <o:lock v:ext="edit" aspectratio="t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t>M</w:t>
                    </w:r>
                    <w:r>
                      <w:rPr>
                        <w:rFonts w:hint="eastAsia"/>
                      </w:rPr>
                      <w:t>ain函数</w:t>
                    </w:r>
                  </w:p>
                </w:txbxContent>
              </v:textbox>
            </v:shape>
            <v:line id="_x0000_s1031" style="mso-wrap-style:square;position:absolute" from="3600,543" to="3601,1223">
              <v:stroke linestyle="single" endarrow="block"/>
              <o:lock v:ext="edit" aspectratio="t"/>
            </v:line>
            <v:shape id="_x0000_s1032" type="#_x0000_t202" style="width:3129;height:679;left:157;mso-wrap-style:square;position:absolute;top:2989">
              <v:stroke linestyle="single"/>
              <o:lock v:ext="edit" aspectratio="t"/>
              <v:textbox>
                <w:txbxContent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t>C</w:t>
                    </w:r>
                    <w:r>
                      <w:rPr>
                        <w:rFonts w:hint="eastAsia"/>
                      </w:rPr>
                      <w:t>hang函数</w:t>
                    </w:r>
                  </w:p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（大写字母转换为小写字母后返回）</w:t>
                    </w:r>
                  </w:p>
                </w:txbxContent>
              </v:textbox>
            </v:shape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33" type="#_x0000_t4" style="width:2504;height:815;left:2348;mso-wrap-style:square;position:absolute;top:1223">
              <v:stroke linestyle="single"/>
              <o:lock v:ext="edit" aspectratio="t"/>
            </v:shape>
            <v:shape id="_x0000_s1034" type="#_x0000_t202" style="width:1566;height:409;left:2817;mso-wrap-style:square;position:absolute;top:1359" stroked="t" strokecolor="white">
              <v:stroke linestyle="single"/>
              <o:lock v:ext="edit" aspectratio="t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Mode_Num=1？</w:t>
                    </w:r>
                  </w:p>
                </w:txbxContent>
              </v:textbox>
            </v:shape>
            <v:shape id="_x0000_s1035" type="#_x0000_t202" style="width:2662;height:678;left:2191;mso-wrap-style:square;position:absolute;top:4619">
              <v:stroke linestyle="single"/>
              <o:lock v:ext="edit" aspectratio="t"/>
              <v:textbox>
                <w:txbxContent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sz w:val="21"/>
                      </w:rPr>
                      <w:t>C</w:t>
                    </w:r>
                    <w:r>
                      <w:rPr>
                        <w:rFonts w:hint="eastAsia"/>
                        <w:sz w:val="21"/>
                      </w:rPr>
                      <w:t>al函数</w:t>
                    </w:r>
                  </w:p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21"/>
                      </w:rPr>
                      <w:t>（统计某一字母的使用频率）</w:t>
                    </w:r>
                  </w:p>
                </w:txbxContent>
              </v:textbox>
            </v:shape>
            <v:shape id="_x0000_s1036" type="#_x0000_t202" style="width:2819;height:679;left:2191;mso-wrap-style:square;position:absolute;top:6250">
              <v:stroke linestyle="single"/>
              <o:lock v:ext="edit" aspectratio="t"/>
              <v:textbox>
                <w:txbxContent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t>F</w:t>
                    </w:r>
                    <w:r>
                      <w:rPr>
                        <w:rFonts w:hint="eastAsia"/>
                      </w:rPr>
                      <w:t>print函数</w:t>
                    </w:r>
                  </w:p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（按顺序打印字母及使用频率）</w:t>
                    </w:r>
                  </w:p>
                </w:txbxContent>
              </v:textbox>
            </v:shape>
            <v:roundrect id="_x0000_s1037" style="width:1096;height:677;left:2974;mso-wrap-style:square;position:absolute;top:7880" arcsize="10923f">
              <v:stroke linestyle="single"/>
              <o:lock v:ext="edit" aspectratio="t"/>
            </v:roundrect>
            <v:shape id="_x0000_s1038" type="#_x0000_t202" style="width:783;height:407;left:3130;mso-wrap-style:square;position:absolute;top:8015" stroked="t" strokecolor="white">
              <v:stroke linestyle="single"/>
              <o:lock v:ext="edit" aspectratio="t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结束</w:t>
                    </w:r>
                  </w:p>
                </w:txbxContent>
              </v:textbox>
            </v:shape>
            <v:shape id="_x0000_s1039" type="#_x0000_t202" style="width:1721;height:679;left:5009;mso-wrap-style:square;position:absolute;top:2989">
              <v:stroke linestyle="single"/>
              <o:lock v:ext="edit" aspectratio="t"/>
              <v:textbox>
                <w:txbxContent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t>F</w:t>
                    </w:r>
                    <w:r>
                      <w:rPr>
                        <w:rFonts w:hint="eastAsia"/>
                      </w:rPr>
                      <w:t>read函数</w:t>
                    </w:r>
                  </w:p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（读入一篇文档）</w:t>
                    </w:r>
                  </w:p>
                </w:txbxContent>
              </v:textbox>
            </v:shape>
            <v:line id="_x0000_s1040" style="flip:x;mso-wrap-style:square;position:absolute" from="1252,1630" to="1253,2993">
              <v:stroke linestyle="single" endarrow="block"/>
              <o:lock v:ext="edit" aspectratio="t"/>
            </v:line>
            <v:line id="_x0000_s1041" style="mso-wrap-style:square;position:absolute" from="4852,1630" to="5948,1630">
              <v:stroke linestyle="single"/>
              <o:lock v:ext="edit" aspectratio="t"/>
            </v:line>
            <v:line id="_x0000_s1042" style="mso-wrap-style:square;position:absolute" from="5948,1630" to="5949,2991">
              <v:stroke linestyle="single" endarrow="block"/>
              <o:lock v:ext="edit" aspectratio="t"/>
            </v:line>
            <v:line id="_x0000_s1043" style="flip:x;mso-wrap-style:square;position:absolute" from="1252,1630" to="2348,1630">
              <v:stroke linestyle="single"/>
              <o:lock v:ext="edit" aspectratio="t"/>
            </v:line>
            <v:line id="_x0000_s1044" style="mso-wrap-style:square;position:absolute" from="1252,3668" to="1253,5027">
              <v:stroke linestyle="single"/>
              <o:lock v:ext="edit" aspectratio="t"/>
            </v:line>
            <v:line id="_x0000_s1045" style="mso-wrap-style:square;position:absolute" from="5948,3668" to="5948,5027">
              <v:stroke linestyle="single"/>
              <o:lock v:ext="edit" aspectratio="t"/>
            </v:line>
            <v:line id="_x0000_s1046" style="mso-wrap-style:square;position:absolute" from="1252,5027" to="2191,5028">
              <v:stroke linestyle="single" endarrow="block"/>
              <o:lock v:ext="edit" aspectratio="t"/>
            </v:line>
            <v:line id="_x0000_s1047" style="flip:x;mso-wrap-style:square;position:absolute" from="4852,5027" to="5948,5027">
              <v:stroke linestyle="single" endarrow="block"/>
              <o:lock v:ext="edit" aspectratio="t"/>
            </v:line>
            <v:line id="_x0000_s1048" style="mso-wrap-style:square;position:absolute" from="3600,5299" to="3600,6250">
              <v:stroke linestyle="single" endarrow="block"/>
              <o:lock v:ext="edit" aspectratio="t"/>
            </v:line>
            <v:line id="_x0000_s1049" style="mso-wrap-style:square;position:absolute" from="3600,6929" to="3600,7880">
              <v:stroke linestyle="single" endarrow="block"/>
              <o:lock v:ext="edit" aspectratio="t"/>
            </v:line>
            <v:line id="_x0000_s1050" style="flip:x;mso-wrap-style:square;position:absolute" from="2348,1223" to="3600,1630">
              <v:stroke linestyle="single"/>
              <o:lock v:ext="edit" aspectratio="t"/>
            </v:line>
            <v:line id="_x0000_s1051" style="mso-wrap-style:square;position:absolute" from="3600,1223" to="4852,1630">
              <v:stroke linestyle="single"/>
              <o:lock v:ext="edit" aspectratio="t"/>
            </v:line>
            <v:shape id="_x0000_s1052" type="#_x0000_t202" style="width:469;height:408;left:1722;mso-wrap-style:square;position:absolute;top:1087" stroked="t" strokecolor="white">
              <v:stroke linestyle="single"/>
              <o:lock v:ext="edit" aspectratio="t"/>
              <v:textbox>
                <w:txbxContent>
                  <w:p>
                    <w:r>
                      <w:rPr>
                        <w:rFonts w:hint="eastAsia"/>
                      </w:rPr>
                      <w:t>Y</w:t>
                    </w:r>
                  </w:p>
                </w:txbxContent>
              </v:textbox>
            </v:shape>
            <v:shape id="_x0000_s1053" type="#_x0000_t202" style="width:626;height:408;left:4852;mso-wrap-style:square;position:absolute;top:1087" stroked="t" strokecolor="white">
              <v:stroke linestyle="single"/>
              <o:lock v:ext="edit" aspectratio="t"/>
              <v:textbox>
                <w:txbxContent>
                  <w:p>
                    <w:r>
                      <w:rPr>
                        <w:rFonts w:hint="eastAsia"/>
                      </w:rPr>
                      <w:t>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/>
          <w:bCs/>
          <w:sz w:val="28"/>
        </w:rPr>
      </w:pPr>
      <w:r>
        <w:rPr>
          <w:rFonts w:ascii="宋体" w:eastAsia="宋体" w:hAnsi="宋体" w:hint="eastAsia"/>
          <w:b/>
          <w:bCs/>
          <w:sz w:val="28"/>
          <w:lang w:eastAsia="zh-CN"/>
        </w:rPr>
        <w:t>主要函数描述</w:t>
      </w:r>
    </w:p>
    <w:p>
      <w:pPr>
        <w:spacing w:line="240" w:lineRule="auto"/>
        <w:ind w:left="420" w:leftChars="200"/>
        <w:jc w:val="left"/>
        <w:rPr>
          <w:rFonts w:ascii="宋体" w:hAnsi="宋体" w:hint="eastAsia"/>
        </w:rPr>
      </w:pPr>
      <w:r>
        <w:rPr>
          <w:rFonts w:ascii="宋体" w:hAnsi="宋体" w:hint="eastAsia"/>
          <w:sz w:val="24"/>
          <w:lang w:val="en-US" w:eastAsia="zh-CN"/>
        </w:rPr>
        <w:t xml:space="preserve">   </w:t>
      </w:r>
      <w:r>
        <w:rPr>
          <w:rFonts w:ascii="宋体" w:eastAsia="宋体" w:hAnsi="宋体" w:hint="eastAsia"/>
          <w:sz w:val="21"/>
        </w:rPr>
        <w:t>1.Main函数</w:t>
      </w:r>
      <w:r>
        <w:rPr>
          <w:rFonts w:ascii="宋体" w:hAnsi="宋体" w:hint="eastAsia"/>
          <w:sz w:val="21"/>
          <w:lang w:val="en-US" w:eastAsia="zh-CN"/>
        </w:rPr>
        <w:t>:</w:t>
      </w:r>
      <w:r>
        <w:rPr>
          <w:rFonts w:ascii="宋体" w:eastAsia="宋体" w:hAnsi="宋体" w:hint="eastAsia"/>
          <w:sz w:val="21"/>
        </w:rPr>
        <w:t>负责变量的定义、模式的选择及函数的调用。</w:t>
      </w:r>
    </w:p>
    <w:p>
      <w:pPr>
        <w:spacing w:line="240" w:lineRule="auto"/>
        <w:ind w:left="420" w:leftChars="20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1"/>
          <w:lang w:val="en-US" w:eastAsia="zh-CN"/>
        </w:rPr>
        <w:t xml:space="preserve">   2.</w:t>
      </w:r>
      <w:r>
        <w:rPr>
          <w:rFonts w:ascii="宋体" w:eastAsia="宋体" w:hAnsi="宋体" w:hint="eastAsia"/>
          <w:sz w:val="21"/>
        </w:rPr>
        <w:t>chan</w:t>
      </w:r>
      <w:r>
        <w:rPr>
          <w:rFonts w:ascii="宋体" w:hAnsi="宋体" w:hint="eastAsia"/>
          <w:sz w:val="21"/>
          <w:lang w:val="en-US" w:eastAsia="zh-CN"/>
        </w:rPr>
        <w:t>ge</w:t>
      </w:r>
      <w:r>
        <w:rPr>
          <w:rFonts w:ascii="宋体" w:eastAsia="宋体" w:hAnsi="宋体" w:hint="eastAsia"/>
          <w:sz w:val="21"/>
        </w:rPr>
        <w:t>函数</w:t>
      </w:r>
      <w:r>
        <w:rPr>
          <w:rFonts w:ascii="宋体" w:hAnsi="宋体" w:hint="eastAsia"/>
          <w:sz w:val="21"/>
          <w:lang w:val="en-US" w:eastAsia="zh-CN"/>
        </w:rPr>
        <w:t>:</w:t>
      </w:r>
      <w:r>
        <w:rPr>
          <w:rFonts w:ascii="宋体" w:eastAsia="宋体" w:hAnsi="宋体" w:hint="eastAsia"/>
          <w:sz w:val="21"/>
        </w:rPr>
        <w:t>负责将大小写字母统一成小写字母后返回小写字母</w:t>
      </w:r>
      <w:r>
        <w:rPr>
          <w:rFonts w:ascii="宋体" w:eastAsia="宋体" w:hAnsi="宋体" w:hint="eastAsia"/>
          <w:sz w:val="24"/>
        </w:rPr>
        <w:t>。</w:t>
      </w:r>
    </w:p>
    <w:p>
      <w:pPr>
        <w:spacing w:line="240" w:lineRule="auto"/>
        <w:jc w:val="left"/>
        <w:rPr>
          <w:rFonts w:ascii="宋体" w:hAnsi="宋体" w:hint="eastAsia"/>
        </w:rPr>
      </w:pPr>
      <w:r>
        <w:rPr>
          <w:rFonts w:ascii="宋体" w:hAnsi="宋体" w:hint="eastAsia"/>
          <w:sz w:val="24"/>
          <w:lang w:val="en-US" w:eastAsia="zh-CN"/>
        </w:rPr>
        <w:t xml:space="preserve">      </w:t>
      </w:r>
      <w:r>
        <w:rPr>
          <w:rFonts w:ascii="宋体" w:eastAsia="宋体" w:hAnsi="宋体" w:hint="eastAsia"/>
          <w:sz w:val="21"/>
        </w:rPr>
        <w:t>3.cal</w:t>
      </w:r>
      <w:r>
        <w:rPr>
          <w:rFonts w:ascii="宋体" w:hAnsi="宋体" w:hint="eastAsia"/>
          <w:sz w:val="21"/>
          <w:lang w:val="en-US" w:eastAsia="zh-CN"/>
        </w:rPr>
        <w:t>culate</w:t>
      </w:r>
      <w:r>
        <w:rPr>
          <w:rFonts w:ascii="宋体" w:eastAsia="宋体" w:hAnsi="宋体" w:hint="eastAsia"/>
          <w:sz w:val="21"/>
        </w:rPr>
        <w:t>函数</w:t>
      </w:r>
      <w:r>
        <w:rPr>
          <w:rFonts w:ascii="宋体" w:hAnsi="宋体" w:hint="eastAsia"/>
          <w:sz w:val="21"/>
          <w:lang w:val="en-US" w:eastAsia="zh-CN"/>
        </w:rPr>
        <w:t>:</w:t>
      </w:r>
      <w:r>
        <w:rPr>
          <w:rFonts w:ascii="宋体" w:eastAsia="宋体" w:hAnsi="宋体" w:hint="eastAsia"/>
          <w:sz w:val="21"/>
        </w:rPr>
        <w:t>负责统计某一字母的使用频率并输出。</w:t>
      </w:r>
    </w:p>
    <w:p>
      <w:pPr>
        <w:spacing w:line="240" w:lineRule="auto"/>
        <w:ind w:left="420" w:firstLine="368" w:leftChars="200" w:firstLineChars="175"/>
        <w:jc w:val="left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4.read函数</w:t>
      </w:r>
      <w:r>
        <w:rPr>
          <w:rFonts w:ascii="宋体" w:hAnsi="宋体" w:hint="eastAsia"/>
          <w:sz w:val="21"/>
          <w:lang w:val="en-US" w:eastAsia="zh-CN"/>
        </w:rPr>
        <w:t>:</w:t>
      </w:r>
      <w:r>
        <w:rPr>
          <w:rFonts w:ascii="宋体" w:eastAsia="宋体" w:hAnsi="宋体" w:hint="eastAsia"/>
          <w:sz w:val="21"/>
        </w:rPr>
        <w:t>读入位于</w:t>
      </w:r>
      <w:r>
        <w:rPr>
          <w:rFonts w:ascii="宋体" w:hAnsi="宋体" w:hint="eastAsia"/>
          <w:sz w:val="21"/>
          <w:lang w:val="en-US" w:eastAsia="zh-CN"/>
        </w:rPr>
        <w:t>f://单词开头大写</w:t>
      </w:r>
      <w:r>
        <w:rPr>
          <w:rFonts w:ascii="宋体" w:eastAsia="宋体" w:hAnsi="宋体" w:hint="eastAsia"/>
          <w:sz w:val="21"/>
        </w:rPr>
        <w:t>.txt,通过调用函数统计字母频率</w:t>
      </w:r>
      <w:r>
        <w:rPr>
          <w:rFonts w:ascii="宋体" w:hAnsi="宋体" w:hint="eastAsia"/>
          <w:sz w:val="21"/>
          <w:lang w:val="en-US" w:eastAsia="zh-CN"/>
        </w:rPr>
        <w:t xml:space="preserve"> </w:t>
      </w:r>
      <w:r>
        <w:rPr>
          <w:rFonts w:ascii="宋体" w:eastAsia="宋体" w:hAnsi="宋体" w:hint="eastAsia"/>
          <w:sz w:val="21"/>
        </w:rPr>
        <w:t>并相应输出。</w:t>
      </w:r>
    </w:p>
    <w:p>
      <w:pPr>
        <w:spacing w:line="240" w:lineRule="auto"/>
        <w:ind w:left="420" w:leftChars="20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1"/>
          <w:lang w:val="en-US" w:eastAsia="zh-CN"/>
        </w:rPr>
        <w:t xml:space="preserve">   </w:t>
      </w:r>
      <w:r>
        <w:rPr>
          <w:rFonts w:ascii="宋体" w:eastAsia="宋体" w:hAnsi="宋体" w:hint="eastAsia"/>
          <w:sz w:val="21"/>
        </w:rPr>
        <w:t>5.fprint函数</w:t>
      </w:r>
      <w:r>
        <w:rPr>
          <w:rFonts w:ascii="宋体" w:hAnsi="宋体" w:hint="eastAsia"/>
          <w:sz w:val="21"/>
          <w:lang w:val="en-US" w:eastAsia="zh-CN"/>
        </w:rPr>
        <w:t>:</w:t>
      </w:r>
      <w:r>
        <w:rPr>
          <w:rFonts w:ascii="宋体" w:eastAsia="宋体" w:hAnsi="宋体" w:hint="eastAsia"/>
          <w:sz w:val="21"/>
        </w:rPr>
        <w:t>按字母使用频率从大到小的顺序输出字母及其使用频率</w:t>
      </w:r>
      <w:r>
        <w:rPr>
          <w:rFonts w:ascii="宋体" w:eastAsia="宋体" w:hAnsi="宋体" w:hint="eastAsia"/>
          <w:sz w:val="24"/>
        </w:rPr>
        <w:t>。</w:t>
      </w:r>
    </w:p>
    <w:p>
      <w:pPr>
        <w:spacing w:line="240" w:lineRule="auto"/>
        <w:ind w:left="420" w:leftChars="200"/>
        <w:jc w:val="left"/>
        <w:rPr>
          <w:rFonts w:ascii="宋体" w:hAnsi="宋体" w:hint="eastAsia"/>
          <w:sz w:val="24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  <w:lang w:eastAsia="zh-CN"/>
        </w:rPr>
        <w:t>主要技术问题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val="en-US" w:eastAsia="zh-CN"/>
        </w:rPr>
        <w:t>程序如下：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#include &lt;stdio.h&gt;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#include &lt;stdlib.h&gt;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#define N 200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/*判断字母并将大写字母转换为小写字母后返回*/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void change(char *p)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int i=0;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for(i=0;*(p+i)!='\0';i++)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*(p+i)=(('a'&lt;=(*(p+i))&amp;&amp;(*(p+i))&lt;='z'))?*(p+i):(*(p+i)+32);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//判断字母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                                                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的值,将所有字母转换成</w:t>
      </w:r>
      <w:r>
        <w:rPr>
          <w:rFonts w:ascii="宋体" w:hAnsi="宋体" w:hint="eastAsia"/>
          <w:b w:val="0"/>
          <w:bCs w:val="0"/>
          <w:sz w:val="21"/>
          <w:lang w:eastAsia="zh-CN"/>
        </w:rPr>
        <w:t>小写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/*统计某一字母的使用频率*/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void calculate(char *p,int * q)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int i=0,temp=0;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for(i=0;*(p+i)!='\0';i++)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(*(q+(*(p+i)-'a')))++;//对相应统计字母的数组进行操作，统计相应字母的使用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                             频率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/*找出使用次数最多的字母并按顺序打印*/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void find(int b[])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int i=0,max=0,j=0,k=0;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while(k&lt;26)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//依次判断各个字母的使用次数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for(i=0;b[i]!=-1;i++)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if(b[i]&gt;max)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max = b[i],j=i;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//记录最大使用次数为max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if(max==0)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return;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b[j]=0;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printf("%c  %6d\n",'a'+j,max);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//按顺序打印各字母及其使用次数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k++;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  <w:sectPr>
          <w:type w:val="nextPage"/>
          <w:pgSz w:w="11906" w:h="16838"/>
          <w:pgMar w:top="1440" w:right="1800" w:bottom="1440" w:left="1800" w:header="851" w:footer="992" w:gutter="0"/>
          <w:paperSrc w:first="0" w:other="0"/>
          <w:pgNumType w:start="3"/>
          <w:cols w:space="708"/>
          <w:titlePg w:val="0"/>
          <w:textDirection w:val="lrTb"/>
          <w:docGrid w:type="lines" w:linePitch="312" w:charSpace="0"/>
        </w:sect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max=0;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/*读入位于f://单词开头大写.txt,通过调用函数统计字母频率并相应输出*/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void read()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FILE *fp;//定义文件指针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char ch;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int i;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int a[27]={0};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a[26]=-1;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if(!(fp=fopen("f:\\单词开头大写.txt","r"))){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printf("ERROR!!");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exit(1);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ch=fgetc(fp);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while(ch!=-1){//文档的结束符为-1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if(ch==-1)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continue;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ch=(('a'&lt;=ch&amp;&amp;(ch)&lt;='z'))?ch:(ch+32);//字母大小写统一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if('a'&lt;=ch&amp;&amp;(ch)&lt;='z')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a[ch-'a']++;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ch=fgetc(fp);//获取下一个字符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fclose(fp);//关闭文件指针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 xml:space="preserve"> for(i=0;i&lt;=25;i++)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 xml:space="preserve"> printf("%d", a[i]);//统计并打印该文档中各字母的使用频率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 xml:space="preserve"> printf(" ");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return;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void main()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>//</w:t>
      </w:r>
      <w:r>
        <w:rPr>
          <w:rFonts w:ascii="宋体" w:hAnsi="宋体" w:hint="eastAsia"/>
          <w:b w:val="0"/>
          <w:bCs w:val="0"/>
          <w:sz w:val="21"/>
          <w:lang w:eastAsia="zh-CN"/>
        </w:rPr>
        <w:t>主函数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char a[N];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int i;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int b[27]={0},Mode_Num;//Mode_Num为模式选择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b[26]=-1;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printf("Please choose the MODE:\n1--to read from the screen\n2--to read from file\n");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scanf("%d",&amp;Mode_Num);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if(Mode_Num==1){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scanf("%s",a);//输入字符串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change(a);//调用change函数，将所有字母统一为小写字母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  <w:sectPr>
          <w:type w:val="nextPage"/>
          <w:pgSz w:w="11906" w:h="16838"/>
          <w:pgMar w:top="1440" w:right="1800" w:bottom="1440" w:left="1800" w:header="851" w:footer="992" w:gutter="0"/>
          <w:paperSrc w:first="0" w:other="0"/>
          <w:pgNumType w:start="4"/>
          <w:cols w:space="708"/>
          <w:titlePg w:val="0"/>
          <w:textDirection w:val="lrTb"/>
          <w:docGrid w:type="lines" w:linePitch="312" w:charSpace="0"/>
        </w:sect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calculate(a,b);//调用calculate函数，统计个字母的使用频率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for(i=0;i&lt;=25;i++)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 xml:space="preserve"> printf("%d", b[i]);//对26个字母一次统计并打印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 xml:space="preserve"> printf(" ");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else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{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read();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eastAsia="宋体" w:hAnsi="宋体" w:hint="eastAsia"/>
          <w:b w:val="0"/>
          <w:bCs w:val="0"/>
          <w:sz w:val="21"/>
          <w:lang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运行结果：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pict>
          <v:shape id="_x0000_i1054" type="#_x0000_t75" style="width:415.24pt;height:268.29pt;mso-position-horizontal-relative:page;mso-position-vertical-relative:page;mso-wrap-style:square" filled="f" stroked="f">
            <v:imagedata r:id="rId4" o:title="未命名"/>
            <v:path o:extrusionok="f"/>
            <o:lock v:ext="edit" aspectratio="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sz w:val="24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left"/>
        <w:textAlignment w:val="auto"/>
        <w:outlineLvl w:val="9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  <w:lang w:eastAsia="zh-CN"/>
        </w:rPr>
        <w:t>六、</w:t>
      </w:r>
      <w:r>
        <w:rPr>
          <w:rFonts w:ascii="宋体" w:eastAsia="宋体" w:hAnsi="宋体" w:hint="eastAsia"/>
          <w:b/>
          <w:bCs/>
          <w:sz w:val="28"/>
          <w:lang w:eastAsia="zh-CN"/>
        </w:rPr>
        <w:t>实验心得</w:t>
      </w:r>
    </w:p>
    <w:p>
      <w:pPr>
        <w:spacing w:line="240" w:lineRule="auto"/>
        <w:ind w:left="420" w:leftChars="200"/>
        <w:rPr>
          <w:rFonts w:ascii="宋体" w:hAnsi="宋体" w:hint="eastAsia"/>
        </w:rPr>
      </w:pPr>
      <w:r>
        <w:rPr>
          <w:rFonts w:ascii="宋体" w:hAnsi="宋体" w:hint="eastAsia"/>
          <w:sz w:val="24"/>
          <w:lang w:val="en-US" w:eastAsia="zh-CN"/>
        </w:rPr>
        <w:t xml:space="preserve">    </w:t>
      </w:r>
      <w:r>
        <w:rPr>
          <w:rFonts w:ascii="宋体" w:eastAsia="宋体" w:hAnsi="宋体" w:hint="eastAsia"/>
          <w:sz w:val="21"/>
        </w:rPr>
        <w:t>通过这次</w:t>
      </w:r>
      <w:r>
        <w:rPr>
          <w:rFonts w:ascii="宋体" w:eastAsia="宋体" w:hAnsi="宋体" w:hint="eastAsia"/>
          <w:sz w:val="21"/>
        </w:rPr>
        <w:t>“</w:t>
      </w:r>
      <w:r>
        <w:rPr>
          <w:rFonts w:ascii="宋体" w:eastAsia="宋体" w:hAnsi="宋体" w:hint="eastAsia"/>
          <w:sz w:val="21"/>
        </w:rPr>
        <w:t>统计字母</w:t>
      </w:r>
      <w:r>
        <w:rPr>
          <w:rFonts w:ascii="宋体" w:hAnsi="宋体" w:hint="eastAsia"/>
          <w:sz w:val="21"/>
          <w:lang w:eastAsia="zh-CN"/>
        </w:rPr>
        <w:t>使用的</w:t>
      </w:r>
      <w:r>
        <w:rPr>
          <w:rFonts w:ascii="宋体" w:eastAsia="宋体" w:hAnsi="宋体" w:hint="eastAsia"/>
          <w:sz w:val="21"/>
        </w:rPr>
        <w:t>频率</w:t>
      </w:r>
      <w:r>
        <w:rPr>
          <w:rFonts w:ascii="宋体" w:eastAsia="宋体" w:hAnsi="宋体" w:hint="eastAsia"/>
          <w:sz w:val="21"/>
        </w:rPr>
        <w:t>”</w:t>
      </w:r>
      <w:r>
        <w:rPr>
          <w:rFonts w:ascii="宋体" w:eastAsia="宋体" w:hAnsi="宋体" w:hint="eastAsia"/>
          <w:sz w:val="21"/>
        </w:rPr>
        <w:t>算法编程的实习，我学习并掌握了函数的调用、形参为指针或数组的传递方法以及读取文件数据的方法</w:t>
      </w:r>
      <w:r>
        <w:rPr>
          <w:rFonts w:ascii="宋体" w:hAnsi="宋体" w:hint="eastAsia"/>
          <w:sz w:val="21"/>
          <w:lang w:eastAsia="zh-CN"/>
        </w:rPr>
        <w:t>。</w:t>
      </w:r>
      <w:r>
        <w:rPr>
          <w:rFonts w:ascii="宋体" w:eastAsia="宋体" w:hAnsi="宋体" w:hint="eastAsia"/>
          <w:sz w:val="21"/>
        </w:rPr>
        <w:t>同时，在</w:t>
      </w:r>
      <w:r>
        <w:rPr>
          <w:rFonts w:ascii="宋体" w:hAnsi="宋体" w:hint="eastAsia"/>
          <w:sz w:val="21"/>
          <w:lang w:eastAsia="zh-CN"/>
        </w:rPr>
        <w:t>编程</w:t>
      </w:r>
      <w:r>
        <w:rPr>
          <w:rFonts w:ascii="宋体" w:eastAsia="宋体" w:hAnsi="宋体" w:hint="eastAsia"/>
          <w:sz w:val="21"/>
        </w:rPr>
        <w:t>过程中</w:t>
      </w:r>
      <w:r>
        <w:rPr>
          <w:rFonts w:ascii="宋体" w:hAnsi="宋体" w:hint="eastAsia"/>
          <w:sz w:val="21"/>
          <w:lang w:eastAsia="zh-CN"/>
        </w:rPr>
        <w:t>，</w:t>
      </w:r>
      <w:r>
        <w:rPr>
          <w:rFonts w:ascii="宋体" w:eastAsia="宋体" w:hAnsi="宋体" w:hint="eastAsia"/>
          <w:sz w:val="21"/>
        </w:rPr>
        <w:t>也遇到了许多问题：</w:t>
      </w:r>
    </w:p>
    <w:p>
      <w:pPr>
        <w:numPr>
          <w:ilvl w:val="0"/>
          <w:numId w:val="0"/>
        </w:numPr>
        <w:spacing w:line="240" w:lineRule="auto"/>
        <w:ind w:left="420" w:leftChars="200"/>
        <w:rPr>
          <w:rFonts w:ascii="宋体" w:hAnsi="宋体" w:hint="eastAsia"/>
        </w:rPr>
      </w:pPr>
      <w:r>
        <w:rPr>
          <w:rFonts w:ascii="宋体" w:hAnsi="宋体" w:hint="eastAsia"/>
          <w:sz w:val="21"/>
          <w:lang w:val="en-US" w:eastAsia="zh-CN"/>
        </w:rPr>
        <w:t xml:space="preserve">    1.</w:t>
      </w:r>
      <w:r>
        <w:rPr>
          <w:rFonts w:ascii="宋体" w:eastAsia="宋体" w:hAnsi="宋体" w:hint="eastAsia"/>
          <w:sz w:val="21"/>
        </w:rPr>
        <w:t>在文件调用的过程中，使用课本上的</w:t>
      </w:r>
      <w:bookmarkStart w:id="0" w:name="OLE_LINK1"/>
      <w:bookmarkStart w:id="1" w:name="OLE_LINK2"/>
      <w:r>
        <w:rPr>
          <w:rFonts w:ascii="宋体" w:eastAsia="宋体" w:hAnsi="宋体" w:hint="eastAsia"/>
          <w:sz w:val="21"/>
        </w:rPr>
        <w:t>“</w:t>
      </w:r>
      <w:r>
        <w:rPr>
          <w:rFonts w:ascii="宋体" w:eastAsia="宋体" w:hAnsi="宋体" w:hint="eastAsia"/>
          <w:sz w:val="21"/>
        </w:rPr>
        <w:t>while（ch！=EOF）</w:t>
      </w:r>
      <w:r>
        <w:rPr>
          <w:rFonts w:ascii="宋体" w:eastAsia="宋体" w:hAnsi="宋体" w:hint="eastAsia"/>
          <w:sz w:val="21"/>
        </w:rPr>
        <w:t>”</w:t>
      </w:r>
      <w:bookmarkEnd w:id="0"/>
      <w:bookmarkEnd w:id="1"/>
      <w:r>
        <w:rPr>
          <w:rFonts w:ascii="宋体" w:eastAsia="宋体" w:hAnsi="宋体" w:hint="eastAsia"/>
          <w:sz w:val="21"/>
        </w:rPr>
        <w:t>不能实现对文件结尾的判断，造成函数进入死循环，不能及时退出。</w:t>
      </w:r>
    </w:p>
    <w:p>
      <w:pPr>
        <w:spacing w:line="240" w:lineRule="auto"/>
        <w:ind w:left="420" w:leftChars="200"/>
        <w:rPr>
          <w:rFonts w:ascii="宋体" w:hAnsi="宋体" w:hint="eastAsia"/>
        </w:rPr>
      </w:pPr>
      <w:r>
        <w:rPr>
          <w:rFonts w:ascii="宋体" w:hAnsi="宋体" w:hint="eastAsia"/>
          <w:sz w:val="21"/>
          <w:lang w:val="en-US" w:eastAsia="zh-CN"/>
        </w:rPr>
        <w:t xml:space="preserve">    </w:t>
      </w:r>
      <w:r>
        <w:rPr>
          <w:rFonts w:ascii="宋体" w:eastAsia="宋体" w:hAnsi="宋体" w:hint="eastAsia"/>
          <w:b/>
          <w:bCs/>
          <w:sz w:val="21"/>
        </w:rPr>
        <w:t>心得：</w:t>
      </w:r>
      <w:r>
        <w:rPr>
          <w:rFonts w:ascii="宋体" w:eastAsia="宋体" w:hAnsi="宋体" w:hint="eastAsia"/>
          <w:sz w:val="21"/>
        </w:rPr>
        <w:t>当自己的程序出现逻辑错误且自己不知道错误的地点时，用调试的方法一步步观察程序的运行方式，就可以发现错误的原因并加以改正。</w:t>
      </w:r>
    </w:p>
    <w:p>
      <w:pPr>
        <w:numPr>
          <w:ilvl w:val="0"/>
          <w:numId w:val="0"/>
        </w:numPr>
        <w:spacing w:line="240" w:lineRule="auto"/>
        <w:ind w:left="420" w:leftChars="200"/>
        <w:rPr>
          <w:rFonts w:ascii="宋体" w:hAnsi="宋体" w:hint="eastAsia"/>
        </w:rPr>
      </w:pPr>
      <w:r>
        <w:rPr>
          <w:rFonts w:ascii="宋体" w:hAnsi="宋体" w:hint="eastAsia"/>
          <w:sz w:val="21"/>
          <w:lang w:val="en-US" w:eastAsia="zh-CN"/>
        </w:rPr>
        <w:t xml:space="preserve">    2.</w:t>
      </w:r>
      <w:r>
        <w:rPr>
          <w:rFonts w:ascii="宋体" w:eastAsia="宋体" w:hAnsi="宋体" w:hint="eastAsia"/>
          <w:sz w:val="21"/>
        </w:rPr>
        <w:t>在输出字母及其使用频率的过成中，曾因为不知道运用转义字符而重新定义了一个数组用来存放a~z的英文字母，在一次翻书的过程中突然看见了转义字符的使用方法，从而使自己的程序大幅度的简化。</w:t>
      </w:r>
    </w:p>
    <w:p>
      <w:pPr>
        <w:spacing w:line="240" w:lineRule="auto"/>
        <w:ind w:left="420" w:leftChars="200"/>
        <w:rPr>
          <w:rFonts w:ascii="宋体" w:hAnsi="宋体" w:hint="eastAsia"/>
          <w:b/>
          <w:bCs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aperSrc w:first="0" w:other="0"/>
          <w:pgNumType w:start="5"/>
          <w:cols w:space="708"/>
          <w:titlePg w:val="0"/>
          <w:textDirection w:val="lrTb"/>
          <w:docGrid w:type="lines" w:linePitch="312" w:charSpace="0"/>
        </w:sectPr>
      </w:pPr>
      <w:r>
        <w:rPr>
          <w:rFonts w:ascii="宋体" w:hAnsi="宋体" w:hint="eastAsia"/>
          <w:sz w:val="21"/>
          <w:lang w:val="en-US" w:eastAsia="zh-CN"/>
        </w:rPr>
        <w:t xml:space="preserve">    </w:t>
      </w:r>
      <w:r>
        <w:rPr>
          <w:rFonts w:ascii="宋体" w:hAnsi="宋体" w:hint="eastAsia"/>
          <w:b/>
          <w:bCs/>
          <w:sz w:val="21"/>
          <w:lang w:val="en-US" w:eastAsia="zh-CN"/>
        </w:rPr>
        <w:t>心得：</w:t>
      </w:r>
    </w:p>
    <w:p>
      <w:pPr>
        <w:spacing w:line="240" w:lineRule="auto"/>
        <w:ind w:left="420" w:leftChars="200"/>
        <w:rPr>
          <w:rFonts w:ascii="宋体" w:hAnsi="宋体" w:hint="eastAsia"/>
          <w:b/>
          <w:bCs/>
          <w:sz w:val="28"/>
        </w:rPr>
      </w:pPr>
      <w:r>
        <w:rPr>
          <w:rFonts w:ascii="宋体" w:eastAsia="宋体" w:hAnsi="宋体" w:hint="eastAsia"/>
          <w:sz w:val="21"/>
        </w:rPr>
        <w:t>虽然这并不属于程序的语法或逻辑错误，但这次经过使我明白了：程序的编译每个人可能都有不同的方法，但方法与方法之间是存在差别的，只有用心思考，才能以最简单明了的方式实现程序的功能。</w:t>
      </w:r>
    </w:p>
    <w:p>
      <w:pPr>
        <w:ind w:left="0" w:right="0" w:firstLine="0" w:leftChars="0" w:rightChars="0" w:firstLineChars="0"/>
        <w:jc w:val="center"/>
        <w:rPr>
          <w:rFonts w:ascii="宋体" w:hAnsi="宋体" w:hint="eastAsia"/>
          <w:b/>
          <w:bCs/>
          <w:sz w:val="28"/>
        </w:rPr>
      </w:pPr>
      <w:r>
        <w:rPr>
          <w:rFonts w:ascii="宋体" w:eastAsia="宋体" w:hAnsi="宋体" w:hint="eastAsia"/>
          <w:b/>
          <w:bCs/>
          <w:sz w:val="28"/>
          <w:lang w:eastAsia="zh-CN"/>
        </w:rPr>
        <w:t>第二题：四则运算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="0" w:right="0" w:firstLine="0" w:leftChars="0" w:rightChars="0" w:firstLineChars="0"/>
        <w:jc w:val="left"/>
        <w:textAlignment w:val="auto"/>
        <w:outlineLvl w:val="9"/>
        <w:rPr>
          <w:rFonts w:ascii="宋体" w:hAnsi="宋体" w:hint="eastAsia"/>
          <w:b/>
          <w:bCs/>
          <w:sz w:val="28"/>
        </w:rPr>
      </w:pPr>
      <w:r>
        <w:rPr>
          <w:rFonts w:ascii="宋体" w:eastAsia="宋体" w:hAnsi="宋体" w:hint="eastAsia"/>
          <w:b/>
          <w:bCs/>
          <w:sz w:val="28"/>
          <w:lang w:eastAsia="zh-CN"/>
        </w:rPr>
        <w:t>题目：四则运算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="0" w:right="0" w:firstLine="0" w:leftChars="0" w:rightChars="0" w:firstLineChars="0"/>
        <w:jc w:val="left"/>
        <w:textAlignment w:val="auto"/>
        <w:outlineLvl w:val="9"/>
        <w:rPr>
          <w:rFonts w:ascii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目的与要求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="0" w:right="0" w:firstLine="0" w:leftChars="0" w:rightChars="0" w:firstLineChars="0"/>
        <w:jc w:val="left"/>
        <w:textAlignment w:val="auto"/>
        <w:outlineLvl w:val="9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>1.</w:t>
      </w:r>
      <w:r>
        <w:rPr>
          <w:rFonts w:ascii="宋体" w:eastAsia="宋体" w:hAnsi="宋体" w:hint="eastAsia"/>
          <w:sz w:val="21"/>
        </w:rPr>
        <w:t>目的：</w:t>
      </w:r>
    </w:p>
    <w:p>
      <w:pPr>
        <w:spacing w:line="240" w:lineRule="auto"/>
        <w:ind w:left="210" w:firstLine="420" w:leftChars="100" w:firstLineChars="200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通过编写四则运算程序，培养学生综合利用C语言进行程序设计的能力，熟悉字符串的操作方法，加强函数的运用，提高软件系统分析能力和程序文档建立、归纳总结的能力。</w:t>
      </w:r>
    </w:p>
    <w:p>
      <w:pPr>
        <w:spacing w:line="240" w:lineRule="auto"/>
        <w:ind w:left="210" w:firstLine="420" w:leftChars="100" w:firstLineChars="200"/>
        <w:rPr>
          <w:rFonts w:ascii="宋体" w:hAnsi="宋体" w:hint="eastAsia"/>
        </w:rPr>
      </w:pPr>
    </w:p>
    <w:p>
      <w:pPr>
        <w:spacing w:line="36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>2.</w:t>
      </w:r>
      <w:r>
        <w:rPr>
          <w:rFonts w:ascii="宋体" w:eastAsia="宋体" w:hAnsi="宋体" w:hint="eastAsia"/>
          <w:sz w:val="21"/>
        </w:rPr>
        <w:t>基本要求：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1）要求用C语言编程，在Visual C++环境下调试完成；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2）要求按照程序功能分成几个功能模块来实现，各个功能模块分别使用函数来完成；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3）要求应用本课所讲授的程序设计语言知识来解决问题.</w:t>
      </w:r>
    </w:p>
    <w:p>
      <w:pPr>
        <w:spacing w:line="240" w:lineRule="auto"/>
        <w:rPr>
          <w:rFonts w:ascii="宋体" w:hAnsi="宋体" w:hint="eastAsia"/>
        </w:rPr>
      </w:pPr>
    </w:p>
    <w:p>
      <w:pPr>
        <w:spacing w:line="360" w:lineRule="auto"/>
        <w:rPr>
          <w:rFonts w:ascii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设计方法和基本原理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1</w:t>
      </w:r>
      <w:r>
        <w:rPr>
          <w:rFonts w:ascii="宋体" w:eastAsia="宋体" w:hAnsi="宋体" w:hint="eastAsia"/>
          <w:sz w:val="21"/>
          <w:lang w:eastAsia="zh-CN"/>
        </w:rPr>
        <w:t>.</w:t>
      </w:r>
      <w:r>
        <w:rPr>
          <w:rFonts w:ascii="宋体" w:eastAsia="宋体" w:hAnsi="宋体" w:hint="eastAsia"/>
          <w:sz w:val="21"/>
        </w:rPr>
        <w:t>课题功能描述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本程序的功能，就是实现数的加减乘除四则运算，如自动计算3+5*8的结果。</w:t>
      </w:r>
    </w:p>
    <w:p>
      <w:pPr>
        <w:spacing w:line="240" w:lineRule="auto"/>
        <w:rPr>
          <w:rFonts w:ascii="宋体" w:hAnsi="宋体" w:hint="eastAsia"/>
        </w:rPr>
      </w:pP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2</w:t>
      </w:r>
      <w:r>
        <w:rPr>
          <w:rFonts w:ascii="宋体" w:eastAsia="宋体" w:hAnsi="宋体" w:hint="eastAsia"/>
          <w:sz w:val="21"/>
          <w:lang w:eastAsia="zh-CN"/>
        </w:rPr>
        <w:t>.</w:t>
      </w:r>
      <w:r>
        <w:rPr>
          <w:rFonts w:ascii="宋体" w:eastAsia="宋体" w:hAnsi="宋体" w:hint="eastAsia"/>
          <w:sz w:val="21"/>
        </w:rPr>
        <w:t>问题详细描述</w:t>
      </w:r>
    </w:p>
    <w:p>
      <w:pPr>
        <w:spacing w:line="240" w:lineRule="auto"/>
        <w:ind w:left="210" w:leftChars="100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  </w:t>
      </w:r>
      <w:r>
        <w:rPr>
          <w:rFonts w:ascii="宋体" w:eastAsia="宋体" w:hAnsi="宋体" w:hint="eastAsia"/>
          <w:sz w:val="21"/>
        </w:rPr>
        <w:t>程序运行时，首先提示用户输入四则运算表达式(表达式中最多有3个运算符，数据范围为1-100的整数)；</w:t>
      </w:r>
    </w:p>
    <w:p>
      <w:pPr>
        <w:spacing w:line="240" w:lineRule="auto"/>
        <w:ind w:left="210" w:firstLine="420" w:leftChars="100" w:firstLineChars="200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输入结束后，程序自动进行计算并给出结果。</w:t>
      </w:r>
    </w:p>
    <w:p>
      <w:pPr>
        <w:spacing w:line="240" w:lineRule="auto"/>
        <w:ind w:left="210" w:firstLine="420" w:leftChars="100" w:firstLineChars="200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如：输入13-10+5/8时输出3.625。</w:t>
      </w:r>
    </w:p>
    <w:p>
      <w:pPr>
        <w:spacing w:line="240" w:lineRule="auto"/>
        <w:ind w:left="210" w:firstLine="420" w:leftChars="100" w:firstLineChars="200"/>
        <w:rPr>
          <w:rFonts w:ascii="宋体" w:hAnsi="宋体" w:hint="eastAsia"/>
        </w:rPr>
      </w:pP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3</w:t>
      </w:r>
      <w:r>
        <w:rPr>
          <w:rFonts w:ascii="宋体" w:eastAsia="宋体" w:hAnsi="宋体" w:hint="eastAsia"/>
          <w:sz w:val="21"/>
          <w:lang w:eastAsia="zh-CN"/>
        </w:rPr>
        <w:t>.</w:t>
      </w:r>
      <w:r>
        <w:rPr>
          <w:rFonts w:ascii="宋体" w:eastAsia="宋体" w:hAnsi="宋体" w:hint="eastAsia"/>
          <w:sz w:val="21"/>
        </w:rPr>
        <w:t>问题的解决方案</w:t>
      </w:r>
    </w:p>
    <w:p>
      <w:pPr>
        <w:spacing w:line="240" w:lineRule="auto"/>
        <w:ind w:left="210" w:leftChars="100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注意：问题的解决方案有很多，下面给出的仅供同学们参考。</w:t>
      </w:r>
    </w:p>
    <w:p>
      <w:pPr>
        <w:spacing w:line="240" w:lineRule="auto"/>
        <w:ind w:left="210" w:right="0" w:firstLine="0" w:leftChars="100" w:rightChars="0" w:firstLineChars="0"/>
        <w:jc w:val="left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该问题主要注意四则运算的优先级问题：乘除运算比加减运算优先级高</w:t>
      </w:r>
      <w:r>
        <w:rPr>
          <w:rFonts w:ascii="宋体" w:eastAsia="宋体" w:hAnsi="宋体" w:hint="eastAsia"/>
          <w:sz w:val="21"/>
          <w:lang w:eastAsia="zh-CN"/>
        </w:rPr>
        <w:t>，</w:t>
      </w:r>
      <w:r>
        <w:rPr>
          <w:rFonts w:ascii="宋体" w:eastAsia="宋体" w:hAnsi="宋体" w:hint="eastAsia"/>
          <w:sz w:val="21"/>
        </w:rPr>
        <w:t>同级运算按从左到右的顺序运算。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本程序应采用模块化设计方法,设计几个功能模块。例如（仅供参考）：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 xml:space="preserve">  </w:t>
      </w:r>
      <w:r>
        <w:rPr>
          <w:rFonts w:ascii="宋体" w:eastAsia="宋体" w:hAnsi="宋体" w:hint="eastAsia"/>
          <w:sz w:val="21"/>
          <w:lang w:val="en-US" w:eastAsia="zh-CN"/>
        </w:rPr>
        <w:t xml:space="preserve">    </w:t>
      </w:r>
      <w:r>
        <w:rPr>
          <w:rFonts w:ascii="宋体" w:eastAsia="宋体" w:hAnsi="宋体" w:hint="eastAsia"/>
          <w:sz w:val="21"/>
          <w:lang w:eastAsia="zh-CN"/>
        </w:rPr>
        <w:t>◆</w:t>
      </w:r>
      <w:r>
        <w:rPr>
          <w:rFonts w:ascii="宋体" w:eastAsia="宋体" w:hAnsi="宋体" w:hint="eastAsia"/>
          <w:sz w:val="21"/>
        </w:rPr>
        <w:t xml:space="preserve">  字符串解析函数（将输入字符串分解成数和运算符）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 xml:space="preserve">   </w:t>
      </w:r>
      <w:r>
        <w:rPr>
          <w:rFonts w:ascii="宋体" w:eastAsia="宋体" w:hAnsi="宋体" w:hint="eastAsia"/>
          <w:sz w:val="21"/>
          <w:lang w:val="en-US" w:eastAsia="zh-CN"/>
        </w:rPr>
        <w:t xml:space="preserve">   </w:t>
      </w:r>
      <w:r>
        <w:rPr>
          <w:rFonts w:ascii="宋体" w:eastAsia="宋体" w:hAnsi="宋体" w:hint="eastAsia"/>
          <w:sz w:val="21"/>
          <w:lang w:eastAsia="zh-CN"/>
        </w:rPr>
        <w:t>◆</w:t>
      </w:r>
      <w:r>
        <w:rPr>
          <w:rFonts w:ascii="宋体" w:eastAsia="宋体" w:hAnsi="宋体" w:hint="eastAsia"/>
          <w:sz w:val="21"/>
        </w:rPr>
        <w:t xml:space="preserve">  将数据（字符数组中）转换成十进制数（long）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 xml:space="preserve">   </w:t>
      </w: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 xml:space="preserve"> </w:t>
      </w:r>
      <w:r>
        <w:rPr>
          <w:rFonts w:ascii="宋体" w:eastAsia="宋体" w:hAnsi="宋体" w:hint="eastAsia"/>
          <w:sz w:val="21"/>
          <w:lang w:eastAsia="zh-CN"/>
        </w:rPr>
        <w:t>◆</w:t>
      </w:r>
      <w:r>
        <w:rPr>
          <w:rFonts w:ascii="宋体" w:eastAsia="宋体" w:hAnsi="宋体" w:hint="eastAsia"/>
          <w:sz w:val="21"/>
          <w:lang w:val="en-US" w:eastAsia="zh-CN"/>
        </w:rPr>
        <w:t xml:space="preserve">  </w:t>
      </w:r>
      <w:r>
        <w:rPr>
          <w:rFonts w:ascii="宋体" w:eastAsia="宋体" w:hAnsi="宋体" w:hint="eastAsia"/>
          <w:sz w:val="21"/>
        </w:rPr>
        <w:t>判读是否存在高优先级运算符，若存在首先计算其运算结果并保存。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 xml:space="preserve">   </w:t>
      </w:r>
      <w:r>
        <w:rPr>
          <w:rFonts w:ascii="宋体" w:eastAsia="宋体" w:hAnsi="宋体" w:hint="eastAsia"/>
          <w:sz w:val="21"/>
          <w:lang w:val="en-US" w:eastAsia="zh-CN"/>
        </w:rPr>
        <w:t xml:space="preserve">   </w:t>
      </w:r>
      <w:r>
        <w:rPr>
          <w:rFonts w:ascii="宋体" w:eastAsia="宋体" w:hAnsi="宋体" w:hint="eastAsia"/>
          <w:sz w:val="21"/>
          <w:lang w:eastAsia="zh-CN"/>
        </w:rPr>
        <w:t>◆</w:t>
      </w:r>
      <w:r>
        <w:rPr>
          <w:rFonts w:ascii="宋体" w:eastAsia="宋体" w:hAnsi="宋体" w:hint="eastAsia"/>
          <w:sz w:val="21"/>
        </w:rPr>
        <w:t xml:space="preserve"> </w:t>
      </w:r>
      <w:r>
        <w:rPr>
          <w:rFonts w:ascii="宋体" w:eastAsia="宋体" w:hAnsi="宋体" w:hint="eastAsia"/>
          <w:sz w:val="21"/>
          <w:lang w:val="en-US" w:eastAsia="zh-CN"/>
        </w:rPr>
        <w:t xml:space="preserve"> </w:t>
      </w:r>
      <w:r>
        <w:rPr>
          <w:rFonts w:ascii="宋体" w:eastAsia="宋体" w:hAnsi="宋体" w:hint="eastAsia"/>
          <w:sz w:val="21"/>
        </w:rPr>
        <w:t>同级运算按先后顺序进行。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120" w:lineRule="auto"/>
        <w:ind w:left="0" w:right="0" w:firstLine="0" w:leftChars="0" w:rightChars="0" w:firstLineChars="0"/>
        <w:jc w:val="both"/>
        <w:textAlignment w:val="auto"/>
        <w:outlineLvl w:val="9"/>
        <w:rPr>
          <w:rFonts w:ascii="宋体" w:hAnsi="宋体" w:hint="eastAsia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right="0" w:firstLine="0" w:leftChars="0" w:rightChars="0" w:firstLineChars="0"/>
        <w:jc w:val="both"/>
        <w:textAlignment w:val="auto"/>
        <w:outlineLvl w:val="9"/>
        <w:rPr>
          <w:rFonts w:ascii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创新要求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right="0" w:firstLine="0" w:leftChars="0" w:rightChars="0" w:firstLineChars="0"/>
        <w:textAlignment w:val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实现程序功能后，可进行创新设计：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>1）</w:t>
      </w:r>
      <w:r>
        <w:rPr>
          <w:rFonts w:ascii="宋体" w:eastAsia="宋体" w:hAnsi="宋体" w:hint="eastAsia"/>
          <w:sz w:val="21"/>
        </w:rPr>
        <w:t>使用多文件，即主函数和各个函数分别存放在不同的.c文件中，在头文件中进行函数原型声明；</w:t>
      </w:r>
    </w:p>
    <w:p>
      <w:pPr>
        <w:spacing w:line="240" w:lineRule="auto"/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aperSrc w:first="0" w:other="0"/>
          <w:pgNumType w:start="6"/>
          <w:cols w:space="708"/>
          <w:titlePg w:val="0"/>
          <w:textDirection w:val="lrTb"/>
          <w:docGrid w:type="lines" w:linePitch="312" w:charSpace="0"/>
        </w:sectPr>
      </w:pPr>
      <w:r>
        <w:rPr>
          <w:rFonts w:ascii="宋体" w:eastAsia="宋体" w:hAnsi="宋体" w:hint="eastAsia"/>
          <w:sz w:val="21"/>
          <w:lang w:val="en-US" w:eastAsia="zh-CN"/>
        </w:rPr>
        <w:t>2）</w:t>
      </w:r>
      <w:r>
        <w:rPr>
          <w:rFonts w:ascii="宋体" w:eastAsia="宋体" w:hAnsi="宋体" w:hint="eastAsia"/>
          <w:sz w:val="21"/>
        </w:rPr>
        <w:t>在程序中增加自动出题功能及自动批卷功能</w:t>
      </w:r>
    </w:p>
    <w:p>
      <w:pPr>
        <w:spacing w:line="240" w:lineRule="auto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  <w:lang w:val="en-US" w:eastAsia="zh-CN"/>
        </w:rPr>
        <w:t>3）</w:t>
      </w:r>
      <w:r>
        <w:rPr>
          <w:rFonts w:ascii="宋体" w:eastAsia="宋体" w:hAnsi="宋体" w:hint="eastAsia"/>
          <w:sz w:val="21"/>
        </w:rPr>
        <w:t>不限定运算符个数</w:t>
      </w:r>
    </w:p>
    <w:p>
      <w:pPr>
        <w:spacing w:line="240" w:lineRule="auto"/>
        <w:rPr>
          <w:rFonts w:ascii="宋体" w:hAnsi="宋体" w:hint="eastAsia"/>
          <w:sz w:val="24"/>
        </w:rPr>
      </w:pPr>
      <w:r>
        <w:rPr>
          <w:rFonts w:ascii="宋体" w:eastAsia="宋体" w:hAnsi="宋体" w:hint="eastAsia"/>
          <w:sz w:val="21"/>
          <w:lang w:val="en-US" w:eastAsia="zh-CN"/>
        </w:rPr>
        <w:t>4）</w:t>
      </w:r>
      <w:r>
        <w:rPr>
          <w:rFonts w:ascii="宋体" w:eastAsia="宋体" w:hAnsi="宋体" w:hint="eastAsia"/>
          <w:sz w:val="21"/>
        </w:rPr>
        <w:t>允许括号运算的存在。</w:t>
      </w:r>
    </w:p>
    <w:p>
      <w:pPr>
        <w:spacing w:line="240" w:lineRule="auto"/>
        <w:rPr>
          <w:rFonts w:ascii="宋体" w:hAnsi="宋体" w:hint="eastAsia"/>
          <w:sz w:val="24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right="0" w:firstLine="0" w:leftChars="0" w:rightChars="0" w:firstLineChars="0"/>
        <w:jc w:val="both"/>
        <w:textAlignment w:val="auto"/>
        <w:outlineLvl w:val="9"/>
        <w:rPr>
          <w:rFonts w:ascii="宋体" w:hAnsi="宋体" w:hint="eastAsia"/>
          <w:b/>
          <w:bCs/>
          <w:sz w:val="28"/>
        </w:rPr>
      </w:pPr>
      <w:r>
        <w:rPr>
          <w:rFonts w:ascii="宋体" w:eastAsia="宋体" w:hAnsi="宋体" w:hint="eastAsia"/>
          <w:b/>
          <w:bCs/>
          <w:sz w:val="28"/>
          <w:lang w:eastAsia="zh-CN"/>
        </w:rPr>
        <w:t>功能描述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420" w:right="0" w:firstLine="420" w:leftChars="200" w:rightChars="0" w:firstLineChars="200"/>
        <w:textAlignment w:val="auto"/>
        <w:rPr>
          <w:rFonts w:hint="eastAsia"/>
        </w:rPr>
      </w:pPr>
      <w:r>
        <w:rPr>
          <w:rFonts w:hint="eastAsia"/>
          <w:sz w:val="21"/>
        </w:rPr>
        <w:t>本程序的功能，就是实现数的加减乘除四则运算，同时支持多重括号，算是的长度不超过20个运算符（可以修改数量）。而且，程序中包含自动出题及自动阅卷功能，对答错的问题会给出正确答案，最后会给出整体分数。</w:t>
      </w:r>
    </w:p>
    <w:p>
      <w:pPr>
        <w:numPr>
          <w:ilvl w:val="0"/>
          <w:numId w:val="3"/>
        </w:numPr>
        <w:ind w:left="0" w:right="0" w:firstLine="0" w:leftChars="0" w:rightChars="0" w:firstLineChars="0"/>
        <w:jc w:val="left"/>
        <w:rPr>
          <w:rFonts w:ascii="宋体" w:hAnsi="宋体" w:hint="eastAsia"/>
          <w:b/>
          <w:bCs/>
          <w:sz w:val="28"/>
        </w:rPr>
      </w:pPr>
      <w:r>
        <w:rPr>
          <w:rFonts w:ascii="宋体" w:eastAsia="宋体" w:hAnsi="宋体" w:hint="eastAsia"/>
          <w:b/>
          <w:bCs/>
          <w:sz w:val="28"/>
          <w:lang w:eastAsia="zh-CN"/>
        </w:rPr>
        <w:t>解决方案（流程图）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textAlignment w:val="auto"/>
        <w:rPr>
          <w:rFonts w:ascii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pict>
          <v:group id="_x0000_i1055" style="width:443.25pt;height:494.3pt;mso-position-horizontal-relative:char;mso-position-vertical-relative:line" coordorigin="0,0" coordsize="7200,9376">
            <v:shape id="_x0000_s1056" type="#_x0000_t75" style="width:7200;height:9376;mso-wrap-style:square;position:absolute" o:preferrelative="f" filled="f" stroked="f">
              <v:fill o:detectmouseclick="t"/>
              <v:path o:extrusionok="f"/>
              <o:lock v:ext="edit" aspectratio="t" text="t"/>
            </v:shape>
            <v:roundrect id="_x0000_s1057" style="width:1096;height:407;left:2974;mso-wrap-style:square;position:absolute;top:136" arcsize="10923f">
              <v:stroke linestyle="single"/>
              <o:lock v:ext="edit" aspectratio="f"/>
            </v:roundrect>
            <v:shape id="_x0000_s1058" type="#_x0000_t202" style="width:782;height:395;left:3130;mso-wrap-style:square;position:absolute;top:136" stroked="t" strokecolor="white">
              <v:stroke linestyle="single"/>
              <o:lock v:ext="edit" aspectratio="f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开始</w:t>
                    </w:r>
                  </w:p>
                </w:txbxContent>
              </v:textbox>
            </v:shape>
            <v:shape id="_x0000_s1059" type="#_x0000_t202" style="width:2504;height:679;left:2348;mso-wrap-style:square;position:absolute;top:1087">
              <v:stroke linestyle="single"/>
              <o:lock v:ext="edit" aspectratio="f"/>
              <v:textbox>
                <w:txbxContent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t>M</w:t>
                    </w:r>
                    <w:r>
                      <w:rPr>
                        <w:rFonts w:hint="eastAsia"/>
                      </w:rPr>
                      <w:t>ain函数</w:t>
                    </w:r>
                  </w:p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>（</w:t>
                    </w:r>
                    <w:r>
                      <w:rPr>
                        <w:rFonts w:hint="eastAsia"/>
                      </w:rPr>
                      <w:t>变量的定义、函数的调</w:t>
                    </w:r>
                    <w:r>
                      <w:rPr>
                        <w:rFonts w:hint="eastAsia"/>
                        <w:lang w:eastAsia="zh-CN"/>
                      </w:rPr>
                      <w:t>用）用</w:t>
                    </w:r>
                    <w:r>
                      <w:rPr>
                        <w:rFonts w:hint="eastAsia"/>
                      </w:rPr>
                      <w:t>）</w:t>
                    </w:r>
                  </w:p>
                </w:txbxContent>
              </v:textbox>
            </v:shape>
            <v:shape id="_x0000_s1060" type="#_x0000_t202" style="width:2975;height:678;left:2035;mso-wrap-style:square;position:absolute;top:4892">
              <v:stroke linestyle="single"/>
              <o:lock v:ext="edit" aspectratio="f"/>
              <v:textbox>
                <w:txbxContent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t>S</w:t>
                    </w:r>
                    <w:r>
                      <w:rPr>
                        <w:rFonts w:hint="eastAsia"/>
                      </w:rPr>
                      <w:t>can函数</w:t>
                    </w:r>
                  </w:p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（将字符型算式转化为数字型）</w:t>
                    </w:r>
                  </w:p>
                </w:txbxContent>
              </v:textbox>
            </v:shape>
            <v:shape id="_x0000_s1061" type="#_x0000_t202" style="width:2350;height:679;left:2504;mso-wrap-style:square;position:absolute;top:6115">
              <v:stroke linestyle="single"/>
              <o:lock v:ext="edit" aspectratio="f"/>
              <v:textbox>
                <w:txbxContent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t>C</w:t>
                    </w:r>
                    <w:r>
                      <w:rPr>
                        <w:rFonts w:hint="eastAsia"/>
                      </w:rPr>
                      <w:t>al函数</w:t>
                    </w:r>
                  </w:p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（计算算式的值并输</w:t>
                    </w:r>
                    <w:r>
                      <w:rPr>
                        <w:rFonts w:hint="eastAsia"/>
                        <w:lang w:eastAsia="zh-CN"/>
                      </w:rPr>
                      <w:t>出）</w:t>
                    </w:r>
                  </w:p>
                </w:txbxContent>
              </v:textbox>
            </v:shape>
            <v:roundrect id="_x0000_s1062" style="width:1097;height:406;left:3130;mso-wrap-style:square;position:absolute;top:7474" arcsize="10923f">
              <v:stroke linestyle="single"/>
              <o:lock v:ext="edit" aspectratio="f"/>
            </v:roundrect>
            <v:shape id="_x0000_s1063" type="#_x0000_t202" style="width:783;height:345;left:3287;mso-wrap-style:square;position:absolute;top:7474" stroked="t" strokecolor="white">
              <v:stroke linestyle="single"/>
              <o:lock v:ext="edit" aspectratio="f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>结束</w:t>
                    </w:r>
                  </w:p>
                </w:txbxContent>
              </v:textbox>
            </v:shape>
            <v:line id="_x0000_s1064" style="mso-wrap-style:square;position:absolute" from="3287,7474" to="4069,7475">
              <v:stroke linestyle="single"/>
              <o:lock v:ext="edit" aspectratio="f"/>
            </v:line>
            <v:line id="_x0000_s1065" style="mso-wrap-style:square;position:absolute" from="3130,136" to="3913,136">
              <v:stroke linestyle="single"/>
              <o:lock v:ext="edit" aspectratio="f"/>
            </v:line>
            <v:line id="_x0000_s1066" style="mso-wrap-style:square;position:absolute" from="3600,2989" to="3601,4892">
              <v:stroke linestyle="single" endarrow="block"/>
              <o:lock v:ext="edit" aspectratio="f"/>
            </v:line>
            <v:line id="_x0000_s1067" style="mso-wrap-style:square;position:absolute" from="3599,5570" to="3601,6115">
              <v:stroke linestyle="single" endarrow="block"/>
              <o:lock v:ext="edit" aspectratio="f"/>
            </v:line>
            <v:line id="_x0000_s1068" style="mso-wrap-style:square;position:absolute" from="3599,6794" to="3601,7474">
              <v:stroke linestyle="single" endarrow="block"/>
              <o:lock v:ext="edit" aspectratio="f"/>
            </v:line>
            <v:line id="_x0000_s1069" style="mso-wrap-style:square;position:absolute" from="3600,544" to="3600,1087">
              <v:stroke linestyle="single" endarrow="block"/>
              <o:lock v:ext="edit" aspectratio="f"/>
            </v:line>
            <v:shape id="_x0000_s1070" type="#_x0000_t4" style="width:2192;height:815;left:2504;mso-wrap-style:square;position:absolute;top:2174">
              <v:stroke linestyle="single"/>
              <o:lock v:ext="edit" aspectratio="f"/>
            </v:shape>
            <v:shape id="_x0000_s1071" type="#_x0000_t202" style="width:1096;height:407;left:3287;mso-wrap-style:square;position:absolute;top:2310" stroked="t" strokecolor="white">
              <v:stroke linestyle="single"/>
              <o:lock v:ext="edit" aspectratio="f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t>K</w:t>
                    </w:r>
                    <w:r>
                      <w:rPr>
                        <w:rFonts w:hint="eastAsia"/>
                      </w:rPr>
                      <w:t>=1？</w:t>
                    </w:r>
                  </w:p>
                </w:txbxContent>
              </v:textbox>
            </v:shape>
            <v:line id="_x0000_s1072" style="mso-wrap-style:square;position:absolute" from="3600,1766" to="3600,2174">
              <v:stroke linestyle="single" endarrow="block"/>
              <o:lock v:ext="edit" aspectratio="f"/>
            </v:line>
            <v:shape id="_x0000_s1073" type="#_x0000_t202" style="width:1565;height:681;left:5165;mso-wrap-style:square;position:absolute;top:3125">
              <v:stroke linestyle="single"/>
              <o:lock v:ext="edit" aspectratio="f"/>
              <v:textbox>
                <w:txbxContent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t>F</w:t>
                    </w:r>
                    <w:r>
                      <w:rPr>
                        <w:rFonts w:hint="eastAsia"/>
                      </w:rPr>
                      <w:t>text函数</w:t>
                    </w:r>
                  </w:p>
                  <w:p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（出题模式）</w:t>
                    </w:r>
                  </w:p>
                </w:txbxContent>
              </v:textbox>
            </v:shape>
            <v:line id="_x0000_s1074" style="mso-wrap-style:square;position:absolute" from="4696,2582" to="5948,2583">
              <v:stroke linestyle="single"/>
              <o:lock v:ext="edit" aspectratio="f"/>
            </v:line>
            <v:line id="_x0000_s1075" style="mso-wrap-style:square;position:absolute" from="5948,2582" to="5949,3125">
              <v:stroke linestyle="single" endarrow="block"/>
              <o:lock v:ext="edit" aspectratio="f"/>
            </v:line>
            <v:line id="_x0000_s1076" style="mso-wrap-style:square;position:absolute" from="5948,3805" to="5948,4348">
              <v:stroke linestyle="single"/>
              <o:lock v:ext="edit" aspectratio="f"/>
            </v:line>
            <v:line id="_x0000_s1077" style="flip:x;mso-wrap-style:square;position:absolute" from="3600,4348" to="5948,4348">
              <v:stroke linestyle="single" endarrow="block"/>
              <o:lock v:ext="edit" aspectratio="f"/>
            </v:line>
            <v:shape id="_x0000_s1078" type="#_x0000_t202" style="width:468;height:410;left:3757;mso-wrap-style:square;position:absolute;top:2989" stroked="t" strokecolor="white">
              <v:stroke linestyle="single"/>
              <o:lock v:ext="edit" aspectratio="f"/>
              <v:textbox>
                <w:txbxContent>
                  <w:p>
                    <w:r>
                      <w:rPr>
                        <w:rFonts w:hint="eastAsia"/>
                      </w:rPr>
                      <w:t>Y</w:t>
                    </w:r>
                  </w:p>
                </w:txbxContent>
              </v:textbox>
            </v:shape>
            <v:shape id="_x0000_s1079" type="#_x0000_t202" style="width:469;height:408;left:4696;mso-wrap-style:square;position:absolute;top:2038" stroked="t" strokecolor="white">
              <v:stroke linestyle="single"/>
              <o:lock v:ext="edit" aspectratio="f"/>
              <v:textbox>
                <w:txbxContent>
                  <w:p>
                    <w:r>
                      <w:rPr>
                        <w:rFonts w:hint="eastAsia"/>
                      </w:rPr>
                      <w:t>N</w:t>
                    </w:r>
                  </w:p>
                </w:txbxContent>
              </v:textbox>
            </v:shape>
            <v:line id="_x0000_s1080" style="mso-wrap-style:square;position:absolute" from="3600,2174" to="4696,2582">
              <v:stroke linestyle="single"/>
              <o:lock v:ext="edit" aspectratio="f"/>
            </v:line>
            <v:line id="_x0000_s1081" style="flip:x;mso-wrap-style:square;position:absolute" from="3600,2582" to="4696,2989">
              <v:stroke linestyle="single"/>
              <o:lock v:ext="edit" aspectratio="f"/>
            </v:line>
            <w10:wrap type="none"/>
            <w10:anchorlock/>
          </v:group>
        </w:pict>
      </w:r>
    </w:p>
    <w:p>
      <w:pPr>
        <w:numPr>
          <w:ilvl w:val="0"/>
          <w:numId w:val="3"/>
        </w:numPr>
        <w:ind w:left="0" w:right="0" w:firstLine="0" w:leftChars="0" w:rightChars="0" w:firstLineChars="0"/>
        <w:jc w:val="left"/>
        <w:rPr>
          <w:rFonts w:ascii="宋体" w:hAnsi="宋体" w:hint="eastAsia"/>
          <w:b/>
          <w:bCs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aperSrc w:first="0" w:other="0"/>
          <w:pgNumType w:start="7"/>
          <w:cols w:space="708"/>
          <w:titlePg w:val="0"/>
          <w:textDirection w:val="lrTb"/>
          <w:docGrid w:type="lines" w:linePitch="312" w:charSpace="0"/>
        </w:sectPr>
      </w:pPr>
      <w:r>
        <w:rPr>
          <w:rFonts w:ascii="宋体" w:eastAsia="宋体" w:hAnsi="宋体" w:hint="eastAsia"/>
          <w:b/>
          <w:bCs/>
          <w:sz w:val="28"/>
          <w:lang w:eastAsia="zh-CN"/>
        </w:rPr>
        <w:t>主要函数描述</w:t>
      </w:r>
    </w:p>
    <w:p>
      <w:pPr>
        <w:numPr>
          <w:ilvl w:val="0"/>
          <w:numId w:val="4"/>
        </w:numPr>
        <w:spacing w:line="240" w:lineRule="auto"/>
        <w:ind w:left="420" w:leftChars="200"/>
        <w:rPr>
          <w:rFonts w:ascii="宋体" w:hAnsi="宋体" w:hint="eastAsia"/>
        </w:rPr>
      </w:pPr>
      <w:r>
        <w:rPr>
          <w:rFonts w:ascii="宋体" w:eastAsia="宋体" w:hAnsi="宋体" w:hint="eastAsia"/>
          <w:sz w:val="21"/>
        </w:rPr>
        <w:t>main函数</w:t>
      </w:r>
      <w:r>
        <w:rPr>
          <w:rFonts w:ascii="宋体" w:hAnsi="宋体" w:hint="eastAsia"/>
          <w:sz w:val="21"/>
          <w:lang w:eastAsia="zh-CN"/>
        </w:rPr>
        <w:t>：</w:t>
      </w:r>
      <w:r>
        <w:rPr>
          <w:rFonts w:ascii="宋体" w:eastAsia="宋体" w:hAnsi="宋体" w:hint="eastAsia"/>
          <w:sz w:val="21"/>
        </w:rPr>
        <w:t>变量的定义,模式的选择以及函数的调用。</w:t>
      </w:r>
      <w:r>
        <w:rPr>
          <w:rFonts w:ascii="宋体" w:hAnsi="宋体" w:hint="eastAsia"/>
          <w:sz w:val="21"/>
          <w:lang w:val="en-US" w:eastAsia="zh-CN"/>
        </w:rPr>
        <w:t xml:space="preserve"> </w:t>
      </w:r>
    </w:p>
    <w:p>
      <w:pPr>
        <w:numPr>
          <w:ilvl w:val="0"/>
          <w:numId w:val="4"/>
        </w:numPr>
        <w:spacing w:line="240" w:lineRule="auto"/>
        <w:ind w:left="420" w:leftChars="200"/>
        <w:rPr>
          <w:rFonts w:ascii="宋体" w:hAnsi="宋体" w:hint="eastAsia"/>
        </w:rPr>
      </w:pPr>
      <w:r>
        <w:rPr>
          <w:rFonts w:ascii="宋体" w:hAnsi="宋体" w:hint="eastAsia"/>
          <w:sz w:val="21"/>
          <w:lang w:val="en-US" w:eastAsia="zh-CN"/>
        </w:rPr>
        <w:t xml:space="preserve">disg函数：判断该字符是否为数字   </w:t>
      </w:r>
    </w:p>
    <w:p>
      <w:pPr>
        <w:spacing w:line="240" w:lineRule="auto"/>
        <w:ind w:left="420" w:leftChars="200"/>
        <w:rPr>
          <w:rFonts w:ascii="宋体" w:hAnsi="宋体" w:hint="eastAsia"/>
        </w:rPr>
      </w:pPr>
      <w:r>
        <w:rPr>
          <w:rFonts w:ascii="宋体" w:hAnsi="宋体" w:hint="eastAsia"/>
          <w:sz w:val="21"/>
          <w:lang w:val="en-US" w:eastAsia="zh-CN"/>
        </w:rPr>
        <w:t>3.</w:t>
      </w:r>
      <w:r>
        <w:rPr>
          <w:rFonts w:ascii="宋体" w:eastAsia="宋体" w:hAnsi="宋体" w:hint="eastAsia"/>
          <w:sz w:val="21"/>
        </w:rPr>
        <w:t>scan函数</w:t>
      </w:r>
      <w:r>
        <w:rPr>
          <w:rFonts w:ascii="宋体" w:hAnsi="宋体" w:hint="eastAsia"/>
          <w:sz w:val="21"/>
          <w:lang w:eastAsia="zh-CN"/>
        </w:rPr>
        <w:t>：</w:t>
      </w:r>
      <w:r>
        <w:rPr>
          <w:rFonts w:ascii="宋体" w:eastAsia="宋体" w:hAnsi="宋体" w:hint="eastAsia"/>
          <w:sz w:val="21"/>
        </w:rPr>
        <w:t>给运算符赋优先级，同时调用函数cal，向主函数返回最后计</w:t>
      </w:r>
      <w:r>
        <w:rPr>
          <w:rFonts w:ascii="宋体" w:hAnsi="宋体" w:hint="eastAsia"/>
          <w:sz w:val="21"/>
          <w:lang w:val="en-US" w:eastAsia="zh-CN"/>
        </w:rPr>
        <w:t xml:space="preserve"> </w:t>
      </w:r>
      <w:r>
        <w:rPr>
          <w:rFonts w:ascii="宋体" w:eastAsia="宋体" w:hAnsi="宋体" w:hint="eastAsia"/>
          <w:sz w:val="21"/>
        </w:rPr>
        <w:t>算值</w:t>
      </w:r>
    </w:p>
    <w:p>
      <w:pPr>
        <w:spacing w:line="240" w:lineRule="auto"/>
        <w:ind w:left="420" w:leftChars="200"/>
        <w:rPr>
          <w:rFonts w:ascii="宋体" w:hAnsi="宋体" w:hint="eastAsia"/>
        </w:rPr>
      </w:pPr>
      <w:r>
        <w:rPr>
          <w:rFonts w:ascii="宋体" w:hAnsi="宋体" w:hint="eastAsia"/>
          <w:sz w:val="21"/>
          <w:lang w:val="en-US" w:eastAsia="zh-CN"/>
        </w:rPr>
        <w:t>4.</w:t>
      </w:r>
      <w:r>
        <w:rPr>
          <w:rFonts w:ascii="宋体" w:eastAsia="宋体" w:hAnsi="宋体" w:hint="eastAsia"/>
          <w:sz w:val="21"/>
        </w:rPr>
        <w:t>cal函数</w:t>
      </w:r>
      <w:r>
        <w:rPr>
          <w:rFonts w:ascii="宋体" w:hAnsi="宋体" w:hint="eastAsia"/>
          <w:sz w:val="21"/>
          <w:lang w:eastAsia="zh-CN"/>
        </w:rPr>
        <w:t>：</w:t>
      </w:r>
      <w:r>
        <w:rPr>
          <w:rFonts w:ascii="宋体" w:eastAsia="宋体" w:hAnsi="宋体" w:hint="eastAsia"/>
          <w:sz w:val="21"/>
        </w:rPr>
        <w:t>计算算式的值并返回</w:t>
      </w:r>
      <w:r>
        <w:rPr>
          <w:rFonts w:ascii="宋体" w:hAnsi="宋体" w:hint="eastAsia"/>
          <w:sz w:val="21"/>
          <w:lang w:eastAsia="zh-CN"/>
        </w:rPr>
        <w:t>。</w:t>
      </w:r>
    </w:p>
    <w:p>
      <w:pPr>
        <w:spacing w:line="240" w:lineRule="auto"/>
        <w:ind w:left="420" w:leftChars="200"/>
        <w:rPr>
          <w:rFonts w:ascii="宋体" w:hAnsi="宋体" w:hint="eastAsia"/>
        </w:rPr>
      </w:pPr>
      <w:r>
        <w:rPr>
          <w:rFonts w:ascii="宋体" w:hAnsi="宋体" w:hint="eastAsia"/>
          <w:sz w:val="21"/>
          <w:lang w:val="en-US" w:eastAsia="zh-CN"/>
        </w:rPr>
        <w:t>5.ftext函数：程序的出题模式</w:t>
      </w:r>
    </w:p>
    <w:p>
      <w:pPr>
        <w:spacing w:line="24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  <w:lang w:val="en-US" w:eastAsia="zh-CN"/>
        </w:rPr>
        <w:t xml:space="preserve">     </w:t>
      </w:r>
    </w:p>
    <w:p>
      <w:pPr>
        <w:numPr>
          <w:ilvl w:val="0"/>
          <w:numId w:val="3"/>
        </w:numPr>
        <w:ind w:left="0" w:right="0" w:firstLine="0" w:leftChars="0" w:rightChars="0" w:firstLineChars="0"/>
        <w:jc w:val="left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  <w:lang w:eastAsia="zh-CN"/>
        </w:rPr>
        <w:t>主要技术问题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程序如下：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#include&lt;stdio.h&gt;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#include&lt;stdlib.h&gt;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#include&lt;time.h&gt;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#include&lt;math.h&gt;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#define N 20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struct yun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 xml:space="preserve">  //记录算式结构的结构体参数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{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char kind;//算式的算术类型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double a;//算式的第一个参数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double b;//算式的第二个参数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int flag;//算式的优先级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}y[N];//定义一个结构体数组，使每个y[N]中含以上4个参数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/*判断该字符是否为数字*/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int disg(char a)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{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if(a&gt;='0'&amp;&amp;a&lt;='9')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</w:t>
      </w:r>
      <w:r>
        <w:rPr>
          <w:rFonts w:ascii="宋体" w:hAnsi="宋体" w:hint="eastAsia"/>
          <w:b w:val="0"/>
          <w:bCs w:val="0"/>
          <w:sz w:val="21"/>
          <w:lang w:eastAsia="zh-CN"/>
        </w:rPr>
        <w:t>return(1);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>e</w:t>
      </w:r>
      <w:r>
        <w:rPr>
          <w:rFonts w:ascii="宋体" w:hAnsi="宋体" w:hint="eastAsia"/>
          <w:b w:val="0"/>
          <w:bCs w:val="0"/>
          <w:sz w:val="21"/>
          <w:lang w:eastAsia="zh-CN"/>
        </w:rPr>
        <w:t>lse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</w:t>
      </w:r>
      <w:r>
        <w:rPr>
          <w:rFonts w:ascii="宋体" w:hAnsi="宋体" w:hint="eastAsia"/>
          <w:b w:val="0"/>
          <w:bCs w:val="0"/>
          <w:sz w:val="21"/>
          <w:lang w:eastAsia="zh-CN"/>
        </w:rPr>
        <w:t>return(0);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}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/*计算算式的值*/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double cal(struct yun y[],int Minflag)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{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int i=0,j=0;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double temp;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while(Minflag&lt;=1){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 xml:space="preserve">      //最高优先级为括号外的'+'法运算,其优先级为1,故令Minflag&lt;=1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for(i=0;y[i].b!=0;i++)//此循环用于计算一个符号的运算结果,并相应修改前后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{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                     </w:t>
      </w:r>
      <w:r>
        <w:rPr>
          <w:rFonts w:ascii="宋体" w:hAnsi="宋体" w:hint="eastAsia"/>
          <w:b w:val="0"/>
          <w:bCs w:val="0"/>
          <w:sz w:val="21"/>
          <w:lang w:eastAsia="zh-CN"/>
        </w:rPr>
        <w:t>运算符的参数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if(y[i].flag==Minflag)//按照优先级顺序计算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{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switch(y[i].kind){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'+':temp=y[i].a+y[i].b;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y[i-1].b=y[i+1].a=temp;break;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'-':temp=y[i].a-y[i].b;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y[i-1].b=y[i+1].a=temp;break;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  <w:sectPr>
          <w:type w:val="nextPage"/>
          <w:pgSz w:w="11906" w:h="16838"/>
          <w:pgMar w:top="1440" w:right="1800" w:bottom="1440" w:left="1800" w:header="851" w:footer="992" w:gutter="0"/>
          <w:paperSrc w:first="0" w:other="0"/>
          <w:pgNumType w:start="8"/>
          <w:cols w:space="708"/>
          <w:titlePg w:val="0"/>
          <w:textDirection w:val="lrTb"/>
          <w:docGrid w:type="lines" w:linePitch="312" w:charSpace="0"/>
        </w:sect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'*':temp=y[i].a*y[i].b;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y[i-1].b=y[i+1].a=temp;break;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'/':temp=y[i].a/y[i].b;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y[i-1].b=y[i+1].a=temp;break;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default:printf("ERROR!!");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}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for(j=i;y[j].b!=0;j++)//一个运算符计算完毕后,覆盖其值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y[j]=y[j+1];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i=-1;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}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}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Minflag++;//一个优先级计算完成后,计算下一优先级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}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return(temp);//最后仅剩的运算符的计算值temp即为整个算式的值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}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/*给运算符赋优先级，同时调用函数cal，向主函数返回最后计算值;*/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double scan(char a[])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>{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int i=0,j=0,flag=0,Minflag=0,b[N]={0};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double re;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for(i=0;a[i]!='=';i++)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{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if(disg(a[i])&amp;&amp;disg(a[i+1]))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 xml:space="preserve">  //判断是否为两位的数字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b[j]=(a[i]-48)*10+(a[i+1]-48),i++,j++;//将两位数字从字符状态转换为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else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                                     </w:t>
      </w:r>
      <w:r>
        <w:rPr>
          <w:rFonts w:ascii="宋体" w:hAnsi="宋体" w:hint="eastAsia"/>
          <w:b w:val="0"/>
          <w:bCs w:val="0"/>
          <w:sz w:val="21"/>
          <w:lang w:eastAsia="zh-CN"/>
        </w:rPr>
        <w:t>数字状态并存入b[]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if(disg(a[i]))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b[j]=a[i]-48,j++;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//将单位数字从字符状态转换为数字状态并存入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else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                   </w:t>
      </w:r>
      <w:r>
        <w:rPr>
          <w:rFonts w:ascii="宋体" w:hAnsi="宋体" w:hint="eastAsia"/>
          <w:b w:val="0"/>
          <w:bCs w:val="0"/>
          <w:sz w:val="21"/>
          <w:lang w:eastAsia="zh-CN"/>
        </w:rPr>
        <w:t>b[]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{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switch(a[i]){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'(':flag-=2;Minflag=flag;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continue;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//遇到'('则提高括号内算式的优先级(依然区分加减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')':flag+=2;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      </w:t>
      </w:r>
      <w:r>
        <w:rPr>
          <w:rFonts w:ascii="宋体" w:hAnsi="宋体" w:hint="eastAsia"/>
          <w:b w:val="0"/>
          <w:bCs w:val="0"/>
          <w:sz w:val="21"/>
          <w:lang w:eastAsia="zh-CN"/>
        </w:rPr>
        <w:t>符号的优先级)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continue;//遇')'降低括号内算式优先级(依然区分加减号优先级)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                         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default:y[j-1].kind=a[i];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//若a[i]既不是数字又不是括号,则为</w:t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}</w:t>
      </w:r>
      <w:r>
        <w:rPr>
          <w:rFonts w:ascii="宋体" w:hAnsi="宋体" w:hint="eastAsia"/>
          <w:b w:val="0"/>
          <w:bCs w:val="0"/>
          <w:sz w:val="21"/>
          <w:lang w:val="en-US" w:eastAsia="zh-CN"/>
        </w:rPr>
        <w:t xml:space="preserve">                           </w:t>
      </w:r>
      <w:r>
        <w:rPr>
          <w:rFonts w:ascii="宋体" w:hAnsi="宋体" w:hint="eastAsia"/>
          <w:b w:val="0"/>
          <w:bCs w:val="0"/>
          <w:sz w:val="21"/>
          <w:lang w:eastAsia="zh-CN"/>
        </w:rPr>
        <w:t>运算符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switch(y[j-1].kind){//以下是对括号外的运算符赋优先级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'+':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'-':y[j-1].flag=1;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break;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'*':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case '/':y[j-1].flag=0;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break;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default:printf("ERROR!!");</w:t>
      </w:r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ab/>
      </w:r>
      <w:r>
        <w:rPr>
          <w:rFonts w:ascii="宋体" w:hAnsi="宋体" w:hint="eastAsia"/>
          <w:b w:val="0"/>
          <w:bCs w:val="0"/>
          <w:sz w:val="21"/>
          <w:lang w:eastAsia="zh-CN"/>
        </w:rPr>
        <w:t>}</w:t>
      </w:r>
      <w:r>
        <w:rPr>
          <w:rFonts w:ascii="宋体" w:hAnsi="宋体" w:hint="eastAsia"/>
          <w:b w:val="0"/>
          <w:bCs w:val="0"/>
        </w:rPr>
        <w:br/>
      </w:r>
      <w:r>
        <w:rPr>
          <w:rFonts w:ascii="宋体" w:hAnsi="宋体" w:hint="eastAsia"/>
          <w:b w:val="0"/>
          <w:bCs w:val="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https://d.book118.com/725021304144011111</w:t>
        </w:r>
      </w:hyperlink>
    </w:p>
    <w:p>
      <w:pPr>
        <w:numPr>
          <w:ilvl w:val="0"/>
          <w:numId w:val="0"/>
        </w:numPr>
        <w:ind w:right="0" w:leftChars="0" w:rightChars="0"/>
        <w:jc w:val="left"/>
        <w:rPr>
          <w:rFonts w:ascii="宋体" w:hAnsi="宋体" w:hint="eastAsia"/>
          <w:b w:val="0"/>
          <w:bCs w:val="0"/>
        </w:rPr>
      </w:pPr>
    </w:p>
    <w:sectPr>
      <w:type w:val="nextPage"/>
      <w:pgSz w:w="11906" w:h="16838"/>
      <w:pgMar w:top="1440" w:right="1800" w:bottom="1440" w:left="1800" w:header="851" w:footer="992" w:gutter="0"/>
      <w:paperSrc w:first="0" w:other="0"/>
      <w:pgNumType w:start="9"/>
      <w:cols w:space="708"/>
      <w:titlePg w:val="0"/>
      <w:textDirection w:val="lrTb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隶书">
    <w:altName w:val="宋体"/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00000008"/>
    <w:multiLevelType w:val="singleLevel"/>
    <w:tmpl w:val="00000008"/>
    <w:lvl w:ilvl="0">
      <w:start w:val="1"/>
      <w:numFmt w:val="chineseCounting"/>
      <w:suff w:val="nothing"/>
      <w:lvlText w:val="%1、"/>
      <w:lvlJc w:val="left"/>
    </w:lvl>
  </w:abstractNum>
  <w:abstractNum w:abstractNumId="2">
    <w:nsid w:val="00000009"/>
    <w:multiLevelType w:val="singleLevel"/>
    <w:tmpl w:val="00000009"/>
    <w:lvl w:ilvl="0">
      <w:start w:val="1"/>
      <w:numFmt w:val="decimal"/>
      <w:suff w:val="nothing"/>
      <w:lvlText w:val="%1."/>
      <w:lvlJc w:val="left"/>
    </w:lvl>
  </w:abstractNum>
  <w:abstractNum w:abstractNumId="3">
    <w:nsid w:val="0000000A"/>
    <w:multiLevelType w:val="singleLevel"/>
    <w:tmpl w:val="0000000A"/>
    <w:lvl w:ilvl="0">
      <w:start w:val="1"/>
      <w:numFmt w:val="decimal"/>
      <w:suff w:val="nothing"/>
      <w:lvlText w:val="%1."/>
      <w:lvlJc w:val="left"/>
    </w:lvl>
  </w:abstractNum>
  <w:abstractNum w:abstractNumId="4">
    <w:nsid w:val="0000000B"/>
    <w:multiLevelType w:val="singleLevel"/>
    <w:tmpl w:val="0000000B"/>
    <w:lvl w:ilvl="0">
      <w:start w:val="1"/>
      <w:numFmt w:val="chineseCounting"/>
      <w:suff w:val="nothing"/>
      <w:lvlText w:val="%1、"/>
      <w:lvlJc w:val="left"/>
    </w:lvl>
  </w:abstractNum>
  <w:abstractNum w:abstractNumId="5">
    <w:nsid w:val="0000000C"/>
    <w:multiLevelType w:val="singleLevel"/>
    <w:tmpl w:val="0000000C"/>
    <w:lvl w:ilvl="0">
      <w:start w:val="1"/>
      <w:numFmt w:val="decimal"/>
      <w:suff w:val="nothing"/>
      <w:lvlText w:val="%1."/>
      <w:lvlJc w:val="left"/>
    </w:lvl>
  </w:abstractNum>
  <w:abstractNum w:abstractNumId="6">
    <w:nsid w:val="0000000D"/>
    <w:multiLevelType w:val="singleLevel"/>
    <w:tmpl w:val="0000000D"/>
    <w:lvl w:ilvl="0">
      <w:start w:val="2"/>
      <w:numFmt w:val="chineseCounting"/>
      <w:suff w:val="nothing"/>
      <w:lvlText w:val="%1、"/>
      <w:lvlJc w:val="left"/>
    </w:lvl>
  </w:abstractNum>
  <w:abstractNum w:abstractNumId="7">
    <w:nsid w:val="0000000E"/>
    <w:multiLevelType w:val="singleLevel"/>
    <w:tmpl w:val="0000000E"/>
    <w:lvl w:ilvl="0">
      <w:start w:val="1"/>
      <w:numFmt w:val="decimal"/>
      <w:suff w:val="nothing"/>
      <w:lvlText w:val="%1."/>
      <w:lvlJc w:val="left"/>
    </w:lvl>
  </w:abstractNum>
  <w:abstractNum w:abstractNumId="8">
    <w:nsid w:val="0000000F"/>
    <w:multiLevelType w:val="singleLevel"/>
    <w:tmpl w:val="0000000F"/>
    <w:lvl w:ilvl="0">
      <w:start w:val="1"/>
      <w:numFmt w:val="decimal"/>
      <w:suff w:val="nothing"/>
      <w:lvlText w:val="%1."/>
      <w:lvlJc w:val="left"/>
    </w:lvl>
  </w:abstractNum>
  <w:abstractNum w:abstractNumId="9">
    <w:nsid w:val="00000010"/>
    <w:multiLevelType w:val="singleLevel"/>
    <w:tmpl w:val="00000010"/>
    <w:lvl w:ilvl="0">
      <w:start w:val="4"/>
      <w:numFmt w:val="chineseCounting"/>
      <w:suff w:val="nothing"/>
      <w:lvlText w:val="%1、"/>
      <w:lvlJc w:val="left"/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default="1" w:styleId="DefaultParagraphFont">
    <w:name w:val="Default Paragraph Font"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725021304144011111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157255200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算法与编程实习报告</dc:title>
  <dc:creator>zhang ji</dc:creator>
  <cp:lastModifiedBy>Administrator</cp:lastModifiedBy>
  <cp:revision>0</cp:revision>
  <cp:lastPrinted>1899-12-30T00:00:00Z</cp:lastPrinted>
  <dcterms:created xsi:type="dcterms:W3CDTF">2012-06-19T12:22:18Z</dcterms:created>
  <dcterms:modified xsi:type="dcterms:W3CDTF">2013-12-28T06:11:49Z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