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4" o:spid="_x0000_s1025" type="#_x0000_t75" style="width:22pt;height:38pt;margin-top:897pt;margin-left:827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宋体" w:hAnsi="宋体" w:cs="宋体"/>
          <w:b/>
          <w:bCs/>
        </w:rPr>
        <w:pict>
          <v:shape id="_x0000_i1026" type="#_x0000_t75" alt="学科网(www.zxxk.com)--教育资源门户，提供试题试卷、教案、课件、教学论文、素材等各类教学资源库下载，还有大量丰富的教学资讯！" style="width:0.75pt;height:0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专题6现代文阅读（一）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宋体" w:hAnsi="宋体" w:cs="宋体"/>
          <w:b/>
          <w:bCs/>
        </w:rPr>
      </w:pPr>
      <w:r>
        <w:pict>
          <v:shape id="_x0000_i1027" type="#_x0000_t75" alt="学科网(www.zxxk.com)--教育资源门户，提供试题试卷、教案、课件、教学论文、素材等各类教学资源库下载，还有大量丰富的教学资讯！" style="width:122.25pt;height:42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宋体" w:hAnsi="宋体" w:cs="宋体"/>
          <w:b/>
          <w:bCs/>
        </w:rPr>
      </w:pPr>
      <w:r>
        <w:rPr>
          <w:rFonts w:ascii="宋体" w:hAnsi="宋体" w:cs="宋体" w:hint="eastAsia"/>
          <w:b/>
          <w:bCs/>
        </w:rPr>
        <w:t>一.（2022·福建·漳州华安县八年级期中）读下面选文，完成下面小题。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①中国是弱国，所以中国人当然是低能儿，分数在六十分以上，便不是自己的能力了：也无怪他们疑惑。但我接着便有参观枪毙中国人的命运了。第二年添教霉菌学，细菌的形状是全用电影来显示的，一段落已完而还没有到下课的时候，便影几片时事的片子，自然都是日本战胜俄国的情形。但偏有中国人夹在里边：给俄国人做侦探，被日本军捕获，要枪毙了，围着看的也是一群中国人；在讲堂里的还有一个我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②“万岁！”</w:t>
      </w:r>
      <w:r>
        <w:rPr>
          <w:u w:val="single"/>
        </w:rPr>
        <w:t>他们</w:t>
      </w:r>
      <w:r>
        <w:t>都拍掌欢呼起来。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③这种欢呼，是每看一片都有的，但在我，这一声却特别听得刺耳。此后回到中国来，我看见那些闲看枪毙犯人的人们，</w:t>
      </w:r>
      <w:r>
        <w:rPr>
          <w:u w:val="single"/>
        </w:rPr>
        <w:t>他们</w:t>
      </w:r>
      <w:r>
        <w:t>也何尝不酒醉似的喝采，——鸣呼，无法可想！但在那时那地，我的意见却变化了。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④到第二学年的终结，我便去寻藤野先生，告诉他我将不学医学，并且离开这仙台。他的脸色仿佛有些悲哀，似乎想说话，但竟没有说。</w:t>
      </w:r>
    </w:p>
    <w:p>
      <w:pPr>
        <w:numPr>
          <w:ilvl w:val="0"/>
          <w:numId w:val="1"/>
        </w:numPr>
        <w:shd w:val="clear" w:color="auto" w:fill="FFFFFF"/>
        <w:spacing w:line="360" w:lineRule="auto"/>
        <w:jc w:val="left"/>
        <w:textAlignment w:val="center"/>
      </w:pPr>
      <w:r>
        <w:t>选文主要记述了一件什么事，请简要概括。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</w:p>
    <w:p>
      <w:pPr>
        <w:numPr>
          <w:ilvl w:val="0"/>
          <w:numId w:val="2"/>
        </w:numPr>
        <w:shd w:val="clear" w:color="auto" w:fill="FFFFFF"/>
        <w:spacing w:line="360" w:lineRule="auto"/>
        <w:jc w:val="left"/>
        <w:textAlignment w:val="center"/>
      </w:pPr>
      <w:r>
        <w:t>怎样理解“中国是弱国，所以中国人当然是低能儿，分数在六十分以上，便不是自己的能力了：也无怪他们疑惑。”这句话</w:t>
      </w:r>
      <w:r>
        <w:rPr>
          <w:rFonts w:hint="eastAsia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</w:p>
    <w:p>
      <w:pPr>
        <w:numPr>
          <w:ilvl w:val="0"/>
          <w:numId w:val="3"/>
        </w:numPr>
        <w:shd w:val="clear" w:color="auto" w:fill="FFFFFF"/>
        <w:spacing w:line="360" w:lineRule="auto"/>
        <w:jc w:val="left"/>
        <w:textAlignment w:val="center"/>
      </w:pPr>
      <w:r>
        <w:t>选文中“他们都拍掌欢呼起来”和“他们也何尝不酒醉似的喝彩”，两处“他们”分别指的是？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</w:p>
    <w:p>
      <w:pPr>
        <w:numPr>
          <w:ilvl w:val="0"/>
          <w:numId w:val="4"/>
        </w:numPr>
        <w:shd w:val="clear" w:color="auto" w:fill="FFFFFF"/>
        <w:spacing w:line="360" w:lineRule="auto"/>
        <w:jc w:val="left"/>
        <w:textAlignment w:val="center"/>
        <w:sectPr>
          <w:headerReference w:type="even" r:id="rId8"/>
          <w:headerReference w:type="default" r:id="rId9"/>
          <w:headerReference w:type="first" r:id="rId10"/>
          <w:footerReference w:type="first" r:id="rId11"/>
          <w:pgSz w:w="11907" w:h="16839"/>
          <w:pgMar w:top="1440" w:right="1083" w:bottom="1440" w:left="1083" w:header="500" w:footer="499" w:gutter="0"/>
          <w:cols w:num="1" w:space="720"/>
          <w:docGrid w:type="lines" w:linePitch="312" w:charSpace="0"/>
        </w:sectPr>
      </w:pPr>
      <w:r>
        <w:t>既然是欢呼声，为什么“我”觉得听起来特别刺耳？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</w:rPr>
        <w:t>5</w:t>
      </w:r>
      <w:r>
        <w:t>．阅读选文，请你试对鲁迅先生“弃医从文”的原因加以概括。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宋体" w:hAnsi="宋体" w:cs="宋体"/>
          <w:b/>
          <w:bCs/>
        </w:rPr>
      </w:pPr>
      <w:r>
        <w:rPr>
          <w:rFonts w:ascii="宋体" w:hAnsi="宋体" w:cs="宋体" w:hint="eastAsia"/>
          <w:b/>
          <w:bCs/>
        </w:rPr>
        <w:t>二.（2022·福建·宁德古田县八年级期中）阅读下面文字，完成下面小题。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t>首届诺贝尔奖颁发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①</w:t>
      </w:r>
      <w:r>
        <w:rPr>
          <w:u w:val="single"/>
        </w:rPr>
        <w:t>路透社斯德哥尔摩1901年12月10日电</w:t>
      </w:r>
      <w:r>
        <w:rPr>
          <w:rFonts w:eastAsia="Times New Roman"/>
          <w:kern w:val="0"/>
          <w:sz w:val="24"/>
          <w:szCs w:val="24"/>
        </w:rPr>
        <w:t>  </w:t>
      </w:r>
      <w:r>
        <w:t>瑞典国王和挪威诺贝尔基金会今天首次颁发了诺贝尔奖。根据诺贝尔的遗嘱，诺贝尔奖每年发给那些在过去的一年里，在物理学、化学、生理学或医学、文学及和平事业方面为人类作出最大贡献的人。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②今年的诺贝尔奖的获得者有：德国的伦琴（物理学奖），他发现了X射线；荷兰的范托夫（化学奖），他发现了化学动力学定律和渗透压定律；德国的贝林（生理学或医学奖），他在血清法的研究方面卓有成就；法国的普吕多姆（文学奖），他在诗歌创作方面颇有建树。诺贝尔和平奖的获得者有：瑞士的迪南，他于1864年建立了红十字会；经济学家帕西，他建立了促进国际仲裁的各国议会联盟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③从即日起，根据诺贝尔的遗嘱，诺贝尔奖由4个机构（瑞典3个、挪威1个）颁发，从按诺贝尔遗嘱建立的基金中拨款。授奖仪式每年于12月10日诺贝尔逝世周年纪念日，在瑞典的斯德哥尔摩和挪威的奥斯陆举行。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④1867年，瑞典化学家诺贝尔发明了黄色炸药，以后又发明了多种炸药，这使他获得了巨额收入。1896年诺贝尔逝世时，这笔巨款用来设立诺贝尔奖金。他留下来的资金每年的利息将支付这5种诺贝尔奖金。诺贝尔基金会是这笔资金的合法拥有者，并管理这笔资金的投资，但与诺贝尔奖的评定无关。诺贝尔的评议权属于瑞典和挪威的诺贝尔奖评委会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</w:rPr>
        <w:t>6</w:t>
      </w:r>
      <w:r>
        <w:t>．下列对文章的理解和分析，不正确的一项是（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left="460"/>
        <w:jc w:val="left"/>
        <w:textAlignment w:val="center"/>
      </w:pPr>
      <w:r>
        <w:t>A．第①段画线处是本篇消息的电头，交代发出的通讯社、地点和时间。</w:t>
      </w:r>
    </w:p>
    <w:p>
      <w:pPr>
        <w:shd w:val="clear" w:color="auto" w:fill="FFFFFF"/>
        <w:spacing w:line="360" w:lineRule="auto"/>
        <w:ind w:left="460"/>
        <w:jc w:val="left"/>
        <w:textAlignment w:val="center"/>
      </w:pPr>
      <w:r>
        <w:t>B．导语部分简明地介绍首届诺贝尔奖颁发和诺贝尔的遗嘱等主要内容。</w:t>
      </w:r>
    </w:p>
    <w:p>
      <w:pPr>
        <w:shd w:val="clear" w:color="auto" w:fill="FFFFFF"/>
        <w:spacing w:line="360" w:lineRule="auto"/>
        <w:ind w:left="460"/>
        <w:jc w:val="left"/>
        <w:textAlignment w:val="center"/>
      </w:pPr>
      <w:r>
        <w:t>C．最后一段交代新闻背景，介绍诺贝尔奖金的来源、管理权和评奖权。</w:t>
      </w:r>
    </w:p>
    <w:p>
      <w:pPr>
        <w:shd w:val="clear" w:color="auto" w:fill="FFFFFF"/>
        <w:spacing w:line="360" w:lineRule="auto"/>
        <w:ind w:left="460"/>
        <w:jc w:val="left"/>
        <w:textAlignment w:val="center"/>
      </w:pPr>
      <w:r>
        <w:t>D．本则消息侧重详细地报道了首届诺贝尔奖颁发授奖仪式的事件过程。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https://d.book118.com/727014022034006042</w:t>
        </w:r>
      </w:hyperlink>
    </w:p>
    <w:p>
      <w:pPr>
        <w:shd w:val="clear" w:color="auto" w:fill="FFFFFF"/>
        <w:spacing w:line="360" w:lineRule="auto"/>
        <w:ind w:left="460"/>
        <w:jc w:val="left"/>
        <w:textAlignment w:val="center"/>
      </w:pPr>
    </w:p>
    <w:sectPr>
      <w:headerReference w:type="even" r:id="rId13"/>
      <w:headerReference w:type="default" r:id="rId14"/>
      <w:headerReference w:type="first" r:id="rId15"/>
      <w:footerReference w:type="first" r:id="rId16"/>
      <w:type w:val="nextPage"/>
      <w:pgSz w:w="11907" w:h="16839"/>
      <w:pgMar w:top="1440" w:right="1083" w:bottom="1440" w:left="1083" w:header="500" w:footer="499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singleLevel"/>
    <w:tmpl w:val="00000001"/>
    <w:lvl w:ilvl="0">
      <w:start w:val="3"/>
      <w:numFmt w:val="decimal"/>
      <w:suff w:val="nothing"/>
      <w:lvlText w:val="%1．"/>
      <w:lvlJc w:val="left"/>
    </w:lvl>
  </w:abstractNum>
  <w:abstractNum w:abstractNumId="1">
    <w:nsid w:val="00000002"/>
    <w:multiLevelType w:val="singleLevel"/>
    <w:tmpl w:val="00000002"/>
    <w:lvl w:ilvl="0">
      <w:start w:val="36"/>
      <w:numFmt w:val="decimal"/>
      <w:suff w:val="nothing"/>
      <w:lvlText w:val="%1．"/>
      <w:lvlJc w:val="left"/>
    </w:lvl>
  </w:abstractNum>
  <w:abstractNum w:abstractNumId="2">
    <w:nsid w:val="00000003"/>
    <w:multiLevelType w:val="singleLevel"/>
    <w:tmpl w:val="00000003"/>
    <w:lvl w:ilvl="0">
      <w:start w:val="33"/>
      <w:numFmt w:val="decimal"/>
      <w:suff w:val="nothing"/>
      <w:lvlText w:val="%1．"/>
      <w:lvlJc w:val="left"/>
    </w:lvl>
  </w:abstractNum>
  <w:abstractNum w:abstractNumId="3">
    <w:nsid w:val="00000004"/>
    <w:multiLevelType w:val="singleLevel"/>
    <w:tmpl w:val="00000004"/>
    <w:lvl w:ilvl="0">
      <w:start w:val="7"/>
      <w:numFmt w:val="decimal"/>
      <w:suff w:val="nothing"/>
      <w:lvlText w:val="%1．"/>
      <w:lvlJc w:val="left"/>
    </w:lvl>
  </w:abstractNum>
  <w:abstractNum w:abstractNumId="4">
    <w:nsid w:val="00000005"/>
    <w:multiLevelType w:val="singleLevel"/>
    <w:tmpl w:val="00000005"/>
    <w:lvl w:ilvl="0">
      <w:start w:val="1"/>
      <w:numFmt w:val="upperLetter"/>
      <w:suff w:val="space"/>
      <w:lvlText w:val="%1."/>
      <w:lvlJc w:val="left"/>
    </w:lvl>
  </w:abstractNum>
  <w:abstractNum w:abstractNumId="5">
    <w:nsid w:val="00000006"/>
    <w:multiLevelType w:val="singleLevel"/>
    <w:tmpl w:val="00000006"/>
    <w:lvl w:ilvl="0">
      <w:start w:val="2"/>
      <w:numFmt w:val="decimal"/>
      <w:suff w:val="nothing"/>
      <w:lvlText w:val="%1．"/>
      <w:lvlJc w:val="left"/>
    </w:lvl>
  </w:abstractNum>
  <w:abstractNum w:abstractNumId="6">
    <w:nsid w:val="00000007"/>
    <w:multiLevelType w:val="singleLevel"/>
    <w:tmpl w:val="00000007"/>
    <w:lvl w:ilvl="0">
      <w:start w:val="9"/>
      <w:numFmt w:val="decimal"/>
      <w:suff w:val="nothing"/>
      <w:lvlText w:val="%1．"/>
      <w:lvlJc w:val="left"/>
    </w:lvl>
  </w:abstractNum>
  <w:abstractNum w:abstractNumId="7">
    <w:nsid w:val="00000008"/>
    <w:multiLevelType w:val="singleLevel"/>
    <w:tmpl w:val="00000008"/>
    <w:lvl w:ilvl="0">
      <w:start w:val="48"/>
      <w:numFmt w:val="decimal"/>
      <w:suff w:val="nothing"/>
      <w:lvlText w:val="%1."/>
      <w:lvlJc w:val="left"/>
    </w:lvl>
  </w:abstractNum>
  <w:abstractNum w:abstractNumId="8">
    <w:nsid w:val="0000000A"/>
    <w:multiLevelType w:val="singleLevel"/>
    <w:tmpl w:val="0000000A"/>
    <w:lvl w:ilvl="0">
      <w:start w:val="54"/>
      <w:numFmt w:val="decimal"/>
      <w:suff w:val="nothing"/>
      <w:lvlText w:val="%1."/>
      <w:lvlJc w:val="left"/>
    </w:lvl>
  </w:abstractNum>
  <w:abstractNum w:abstractNumId="9">
    <w:nsid w:val="0000000C"/>
    <w:multiLevelType w:val="singleLevel"/>
    <w:tmpl w:val="0000000C"/>
    <w:lvl w:ilvl="0">
      <w:start w:val="1"/>
      <w:numFmt w:val="decimal"/>
      <w:suff w:val="nothing"/>
      <w:lvlText w:val="%1．"/>
      <w:lvlJc w:val="left"/>
    </w:lvl>
  </w:abstractNum>
  <w:abstractNum w:abstractNumId="10">
    <w:nsid w:val="0000000D"/>
    <w:multiLevelType w:val="singleLevel"/>
    <w:tmpl w:val="0000000D"/>
    <w:lvl w:ilvl="0">
      <w:start w:val="15"/>
      <w:numFmt w:val="decimal"/>
      <w:suff w:val="nothing"/>
      <w:lvlText w:val="%1．"/>
      <w:lvlJc w:val="left"/>
    </w:lvl>
  </w:abstractNum>
  <w:abstractNum w:abstractNumId="11">
    <w:nsid w:val="0000000E"/>
    <w:multiLevelType w:val="singleLevel"/>
    <w:tmpl w:val="0000000E"/>
    <w:lvl w:ilvl="0">
      <w:start w:val="4"/>
      <w:numFmt w:val="decimal"/>
      <w:suff w:val="nothing"/>
      <w:lvlText w:val="%1．"/>
      <w:lvlJc w:val="left"/>
    </w:lvl>
  </w:abstractNum>
  <w:abstractNum w:abstractNumId="12">
    <w:nsid w:val="0000000F"/>
    <w:multiLevelType w:val="singleLevel"/>
    <w:tmpl w:val="0000000F"/>
    <w:lvl w:ilvl="0">
      <w:start w:val="2"/>
      <w:numFmt w:val="decimal"/>
      <w:suff w:val="nothing"/>
      <w:lvlText w:val="%1．"/>
      <w:lvlJc w:val="left"/>
    </w:lvl>
  </w:abstractNum>
  <w:abstractNum w:abstractNumId="13">
    <w:nsid w:val="00000010"/>
    <w:multiLevelType w:val="singleLevel"/>
    <w:tmpl w:val="00000010"/>
    <w:lvl w:ilvl="0">
      <w:start w:val="1"/>
      <w:numFmt w:val="decimal"/>
      <w:suff w:val="nothing"/>
      <w:lvlText w:val="%1．"/>
      <w:lvlJc w:val="left"/>
    </w:lvl>
  </w:abstractNum>
  <w:abstractNum w:abstractNumId="14">
    <w:nsid w:val="00000011"/>
    <w:multiLevelType w:val="singleLevel"/>
    <w:tmpl w:val="00000011"/>
    <w:lvl w:ilvl="0">
      <w:start w:val="9"/>
      <w:numFmt w:val="decimal"/>
      <w:suff w:val="nothing"/>
      <w:lvlText w:val="%1．"/>
      <w:lvlJc w:val="left"/>
    </w:lvl>
  </w:abstractNum>
  <w:abstractNum w:abstractNumId="15">
    <w:nsid w:val="00000014"/>
    <w:multiLevelType w:val="singleLevel"/>
    <w:tmpl w:val="00000014"/>
    <w:lvl w:ilvl="0">
      <w:start w:val="48"/>
      <w:numFmt w:val="decimal"/>
      <w:suff w:val="nothing"/>
      <w:lvlText w:val="%1."/>
      <w:lvlJc w:val="left"/>
    </w:lvl>
  </w:abstractNum>
  <w:abstractNum w:abstractNumId="16">
    <w:nsid w:val="00000015"/>
    <w:multiLevelType w:val="singleLevel"/>
    <w:tmpl w:val="00000015"/>
    <w:lvl w:ilvl="0">
      <w:start w:val="54"/>
      <w:numFmt w:val="decimal"/>
      <w:suff w:val="nothing"/>
      <w:lvlText w:val="%1."/>
      <w:lvlJc w:val="left"/>
    </w:lvl>
  </w:abstractNum>
  <w:abstractNum w:abstractNumId="17">
    <w:nsid w:val="00000016"/>
    <w:multiLevelType w:val="singleLevel"/>
    <w:tmpl w:val="00000016"/>
    <w:lvl w:ilvl="0">
      <w:start w:val="15"/>
      <w:numFmt w:val="decimal"/>
      <w:suff w:val="nothing"/>
      <w:lvlText w:val="%1．"/>
      <w:lvlJc w:val="left"/>
    </w:lvl>
  </w:abstractNum>
  <w:abstractNum w:abstractNumId="18">
    <w:nsid w:val="4E0BB33D"/>
    <w:multiLevelType w:val="singleLevel"/>
    <w:tmpl w:val="4E0BB33D"/>
    <w:lvl w:ilvl="0">
      <w:start w:val="7"/>
      <w:numFmt w:val="decimal"/>
      <w:suff w:val="nothing"/>
      <w:lvlText w:val="%1．"/>
      <w:lvlJc w:val="left"/>
    </w:lvl>
  </w:abstractNum>
  <w:abstractNum w:abstractNumId="19">
    <w:nsid w:val="5B0EBA56"/>
    <w:multiLevelType w:val="singleLevel"/>
    <w:tmpl w:val="5B0EBA56"/>
    <w:lvl w:ilvl="0">
      <w:start w:val="12"/>
      <w:numFmt w:val="decimal"/>
      <w:suff w:val="nothing"/>
      <w:lvlText w:val="%1．"/>
      <w:lvlJc w:val="left"/>
    </w:lvl>
  </w:abstractNum>
  <w:num w:numId="1">
    <w:abstractNumId w:val="9"/>
  </w:num>
  <w:num w:numId="2">
    <w:abstractNumId w:val="5"/>
  </w:num>
  <w:num w:numId="3">
    <w:abstractNumId w:val="0"/>
  </w:num>
  <w:num w:numId="4">
    <w:abstractNumId w:val="11"/>
  </w:num>
  <w:num w:numId="5">
    <w:abstractNumId w:val="3"/>
  </w:num>
  <w:num w:numId="6">
    <w:abstractNumId w:val="6"/>
  </w:num>
  <w:num w:numId="7">
    <w:abstractNumId w:val="19"/>
  </w:num>
  <w:num w:numId="8">
    <w:abstractNumId w:val="17"/>
  </w:num>
  <w:num w:numId="9">
    <w:abstractNumId w:val="4"/>
  </w:num>
  <w:num w:numId="10">
    <w:abstractNumId w:val="2"/>
  </w:num>
  <w:num w:numId="11">
    <w:abstractNumId w:val="1"/>
  </w:num>
  <w:num w:numId="12">
    <w:abstractNumId w:val="7"/>
  </w:num>
  <w:num w:numId="13">
    <w:abstractNumId w:val="16"/>
  </w:num>
  <w:num w:numId="14">
    <w:abstractNumId w:val="13"/>
  </w:num>
  <w:num w:numId="15">
    <w:abstractNumId w:val="12"/>
  </w:num>
  <w:num w:numId="16">
    <w:abstractNumId w:val="18"/>
  </w:num>
  <w:num w:numId="17">
    <w:abstractNumId w:val="14"/>
  </w:num>
  <w:num w:numId="18">
    <w:abstractNumId w:val="10"/>
  </w:num>
  <w:num w:numId="19">
    <w:abstractNumId w:val="15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EDC"/>
    <w:rsid w:val="000354A1"/>
    <w:rsid w:val="00075AF5"/>
    <w:rsid w:val="002C7CAA"/>
    <w:rsid w:val="004151FC"/>
    <w:rsid w:val="008905AB"/>
    <w:rsid w:val="00C02FC6"/>
    <w:rsid w:val="00CE0EDC"/>
    <w:rsid w:val="477304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semiHidden="0" w:uiPriority="0" w:unhideWhenUsed="0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uiPriority="0" w:unhideWhenUsed="0"/>
    <w:lsdException w:name="footer" w:semiHidden="0" w:uiPriority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rPr>
      <w:szCs w:val="21"/>
    </w:rPr>
  </w:style>
  <w:style w:type="paragraph" w:styleId="TOC5">
    <w:name w:val="toc 5"/>
    <w:basedOn w:val="Normal"/>
    <w:next w:val="Normal"/>
    <w:pPr>
      <w:ind w:left="1680" w:leftChars="800"/>
    </w:pPr>
  </w:style>
  <w:style w:type="paragraph" w:styleId="Footer">
    <w:name w:val="footer"/>
    <w:basedOn w:val="Normal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普通(网站)1"/>
    <w:basedOn w:val="Normal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">
    <w:name w:val="页眉 Char"/>
    <w:link w:val="Header"/>
    <w:semiHidden/>
    <w:rPr>
      <w:sz w:val="18"/>
      <w:szCs w:val="18"/>
    </w:rPr>
  </w:style>
  <w:style w:type="character" w:customStyle="1" w:styleId="Char0">
    <w:name w:val="页脚 Char"/>
    <w:link w:val="Footer"/>
    <w:semiHidden/>
    <w:rPr>
      <w:sz w:val="18"/>
      <w:szCs w:val="18"/>
    </w:rPr>
  </w:style>
  <w:style w:type="paragraph" w:customStyle="1" w:styleId="Header0">
    <w:name w:val="Header_0"/>
    <w:basedOn w:val="Normal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1.xml" /><Relationship Id="rId12" Type="http://schemas.openxmlformats.org/officeDocument/2006/relationships/hyperlink" Target="https://d.book118.com/727014022034006042" TargetMode="Externa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header" Target="header6.xml" /><Relationship Id="rId16" Type="http://schemas.openxmlformats.org/officeDocument/2006/relationships/footer" Target="footer2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4"/>
    <customShpInfo spid="_x0000_s1029"/>
    <customShpInfo spid="_x0000_s1035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5654</Words>
  <Characters>32234</Characters>
  <Application>Microsoft Office Word</Application>
  <DocSecurity>0</DocSecurity>
  <Lines>268</Lines>
  <Paragraphs>75</Paragraphs>
  <ScaleCrop>false</ScaleCrop>
  <Company>学科网(Zxxk.Com)</Company>
  <LinksUpToDate>false</LinksUpToDate>
  <CharactersWithSpaces>37813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Administrator</cp:lastModifiedBy>
  <cp:revision>3</cp:revision>
  <dcterms:created xsi:type="dcterms:W3CDTF">2017-07-19T20:07:00Z</dcterms:created>
  <dcterms:modified xsi:type="dcterms:W3CDTF">2024-02-17T01:11:49Z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