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68D" w:rsidP="004C7AF3">
      <w:pPr>
        <w:spacing w:line="220" w:lineRule="atLeast"/>
        <w:rPr>
          <w:rFonts w:hint="eastAsia"/>
          <w:color w:val="FF0000"/>
        </w:rPr>
      </w:pPr>
      <w:r w:rsidR="00991E47">
        <w:rPr>
          <w:rFonts w:hint="eastAsia"/>
          <w:color w:val="FF0000"/>
          <w:highlight w:val="yellow"/>
        </w:rPr>
        <w:t>温馨提示：本套试卷为电工精选题库，总共200道题</w:t>
      </w:r>
      <w:r w:rsidR="004C7AF3">
        <w:rPr>
          <w:rFonts w:hint="eastAsia"/>
          <w:color w:val="FF0000"/>
          <w:highlight w:val="yellow"/>
        </w:rPr>
        <w:t>！</w:t>
      </w:r>
      <w:r w:rsidRPr="00F06C35" w:rsidR="00F06C35">
        <w:rPr>
          <w:rFonts w:hint="eastAsia"/>
          <w:color w:val="FF0000"/>
          <w:highlight w:val="yellow"/>
        </w:rPr>
        <w:t>题目覆盖电工常考的知识点</w:t>
      </w:r>
      <w:r w:rsidR="00F06C35">
        <w:rPr>
          <w:rFonts w:hint="eastAsia"/>
          <w:color w:val="FF0000"/>
        </w:rPr>
        <w:t>。</w:t>
      </w:r>
    </w:p>
    <w:p w:rsidR="00A2473C" w:rsidRPr="00A2473C" w:rsidP="004C7AF3">
      <w:pPr>
        <w:spacing w:line="220" w:lineRule="atLeast"/>
        <w:rPr>
          <w:color w:val="FF0000"/>
        </w:rPr>
      </w:pPr>
      <w:r w:rsidR="00F06C35">
        <w:rPr>
          <w:rFonts w:hint="eastAsia"/>
          <w:color w:val="FF0000"/>
        </w:rPr>
        <w:t>题库说明：本套题库包含</w:t>
      </w:r>
      <w:r w:rsidRPr="00A2473C">
        <w:rPr>
          <w:rFonts w:hint="eastAsia"/>
          <w:color w:val="FF0000"/>
        </w:rPr>
        <w:t>（</w:t>
      </w:r>
      <w:r w:rsidR="00F06C35">
        <w:rPr>
          <w:rFonts w:hint="eastAsia"/>
          <w:color w:val="FF0000"/>
        </w:rPr>
        <w:t>单选</w:t>
      </w:r>
      <w:r w:rsidRPr="00A2473C">
        <w:rPr>
          <w:rFonts w:hint="eastAsia"/>
          <w:color w:val="FF0000"/>
        </w:rPr>
        <w:t>题100</w:t>
      </w:r>
      <w:r w:rsidR="00F06C35">
        <w:rPr>
          <w:rFonts w:hint="eastAsia"/>
          <w:color w:val="FF0000"/>
        </w:rPr>
        <w:t>道，多选</w:t>
      </w:r>
      <w:r w:rsidRPr="00A2473C">
        <w:rPr>
          <w:rFonts w:hint="eastAsia"/>
          <w:color w:val="FF0000"/>
        </w:rPr>
        <w:t>题</w:t>
      </w:r>
      <w:r w:rsidR="00F06C35">
        <w:rPr>
          <w:rFonts w:hint="eastAsia"/>
          <w:color w:val="FF0000"/>
        </w:rPr>
        <w:t>50道，判断题50道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要提高直流发电机的输出电压，措施是(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降低发电机转速的同时增大励磁电流</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提高发电机转速或增大励磁电流</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提高发电机转速的同时，减小励磁电流</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降低发电机转速的同时，减小励磁电流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正确选用电器应遵循的两个基本原则是安全原则和( )原则。</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性能</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经济</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功能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GW4-110型隔离开关操作时，操动机构的交叉连杆带动两个绝缘支柱向相反方向转动(  )角度，闸刀便断开或闭合。</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额定电压(  )V以上的电气装置都属于高压装置。</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380</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用于供人升降用的超重钢丝绳的安全系数为(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5～6；</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8～9。</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任何电气设备在未验明无电之前，一概怎样(  )以为?</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无电</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或许有电</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有电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电气安全用具按其基本作用可分为绝缘安全用具.(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基本安全用具</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辅助安全用具</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接地装置</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一般防护安全用具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漏电保护器又称漏电开关，是用于在电路或电器绝缘受损发生对地短路时防止人身触电和电气火灾的(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保护电器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主令电器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低压配电器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在三相对称交流电源星形连接中,线电压超前于所对应的相电压(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100W白炽灯泡表面温度高达(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100~200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120~150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170~220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400~600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漏电保护器在安装前，有条件的最好进行动作特性参数测试，安装投入使用后，在使用过程中应(  )检验一次，以保证其始终能可靠运行。</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每周；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半月；</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每个月；</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每季度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凡装有攀登装置的杆.塔,攀登装置上应设置( )标示牌。</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“从此上下!”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“有电危险!”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日光灯属于(  )光源。</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气体放电</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热辐射</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生物放电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同杆塔架设的多层电力线路挂接地线时，应(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先挂低压.后挂高压，先挂下层.后挂上层</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先挂低压.后挂高压，先挂上层.后挂下层</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先挂高压.后挂低压，先挂上层.后挂下层</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先挂高压.后挂低压，先挂下层.后挂上层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15. 交流电动机在耐压试验中绝缘被击穿的原因可能是(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试验电压偏低</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试验电压偏高</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试验电压为交流</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电机没经过烘干处理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电路中负荷为电感性负载时，一般情况下触头间恢复电压(  )电源电压。</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大于等于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当验明设备确已无电后，应立即将检修设备用接地线(  )接地。</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两相</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三相</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任意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电流互感器( )与电压互感器二次侧互相连接，以免造成电流互感器近似开路，出现高电压的危险。</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不能</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必须</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可以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电器着火时下列不能用的灭火方法是哪种?(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用四氯化碳或1211灭火器进行灭火</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用沙土灭火</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用水灭火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绝缘材料可分为(  )绝缘.气体绝缘.固体绝缘三大类。</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半液体；</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液体；</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橡胶；</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塑料；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由于手持式电工工具在使用时是移动的,其电源线易受到拖拉.磨损而碰壳或脱落导致设备金属外壳带电,导致(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触电事故</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断电事故</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短路事故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电力建设时任何单位和个人不得非法占用(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变电设施用地</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输电线路走廊</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电缆通道</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A.B.C三者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FW5-10负荷开关的含意是(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额定电压10kV户外型负荷开关</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额定电压5kV户外型负荷开关</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额定电压10kV户内型负荷开关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施工现场供配电系统保护零线( )的重复接地数量不少于()。</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一处</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二处</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三处</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四处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M7120型磨床的液压泵电动机和砂轮升降电动机的正反转控制可采用(  )来实现.</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点动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点动互锁</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自锁</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互锁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动力设备(电源)隔离开关应采用(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低压断路器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交流接触器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闸刀开关</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油开关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通常500V以下的电气设备和线路应选用(  )兆欧表。</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250V～500V；</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500V～1000V；</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1000V～2500V；</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2500V～5000V；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分压式偏置的共发射极放大电路中，若VB点电位过高，电路易出现(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截止失真</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饱和失真</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晶体管被烧损</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双向失真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室外线路工作，应由(  )组织完成检修现场的安全措施。</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值班员</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施工人员</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30. 万用表电压量程2.5V是当指针指在( )位置时电压值为2.5V。</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1/2量程</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满量程</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2/3量程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对于10KV电容器的电流速断保护动作时间为(  )秒</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0.1</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熔断器的指示器弹出一个红色指示件时，它表示(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熔断器完好</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熔断器已断</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电路过载</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电压过高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劳动者解除劳动合同，应当提前(  )以书面形式通知用人单位。</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5日</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10日</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15日</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30日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电场力做功与所经过的路径无关,参考点确定后,电场中各点的电位之值便惟一确定,这就是电位(  )原理。</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稳定</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惟一性</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稳压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低压(  )的作用是在正常情况下，不频繁地接通或开断电路；在故障情况下切除故障电流保护线路和电气设备。</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刀闸；</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热继电器；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交流接触器；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人体触电时,电流灼伤和电弧烧伤是由于电流的(  )效应造成的。</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机械</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火花</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热量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M7130平面磨床中，砂轮电动机和液压泵电动机都采用了( )正转控制电路。</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接触器自锁</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按钮互锁</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接触器互锁</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时间继电器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保持电气设备正常运行要做到(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保持电压.电流.温升等不超过允许值</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保持电气设备绝缘良好.保持各导电部分连接可靠良好</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保持电气设备清洁.通风良好</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电压负反馈自动调速系统，当负载增加时，则电动机转速下降，从而引起电枢回路(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端电压增加</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端电压不变</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电流增加</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电流减小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 )是指若干独立负荷或若干集中负荷按它所在位置依次连接到某一条配电干线上。</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放射式配线</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树干式配线</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链式配线</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环形配线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电力网是指由(  )组成的网络。</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各电压等级的电力线路</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各电压等级的电力线路和变电所</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发电机.变压器.输电线路</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一个电压等级的配电线路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变压器二次绕组开路，一次绕组施加(  )的额定电压时，一次绕组中流过的电流为空载电流。</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额定频率</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任意频率</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最大频率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由于焊接时温度不均匀而引起的应力是(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组织应力</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热应力</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凝缩应力</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以上均不对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在市场经济条件下，(  )是职业道德社会功能的重要表现。</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克服利益导向</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遏制牟利最大化</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增强决策科学化</w:t>
      </w:r>
    </w:p>
    <w:p>
      <w:pPr>
        <w:pStyle w:val="Normal0"/>
        <w:numPr>
          <w:ilvl w:val="0"/>
          <w:numId w:val="4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促进员工行为的规范化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在开始攻螺纹或套螺纹时，要尽量把丝锥或板牙放正，当切入(  )圈时，再仔细观察和校正对工件的垂直度。</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0～1</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2～3</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3～4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将一只1μF的电容接在50Hz，220V沟通电源上，通过电容的电流为(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69mA</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110mA</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170mA</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50mA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大小相等.方向相反.不共作用线的两个平行力构成(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作用力和反作用力；</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平衡力；</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力偶；</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约束与约束反力。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电杆的拉线宜采用镀锌钢丝，其截面不得小于3根直径( )钢丝，拉线与电杆的夹角应在30°～45°之间。</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2mm</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3mm</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4mm</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5mm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钢筋混凝土单层工业厂房施工的关键是(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承重结构构件的吊装</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基础的施工</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预应力屋架的制作</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吊车梁的安装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储存气瓶仓库周围( )m距离以内，不准堆置可燃物品，不准进行锻造.焊接等明火工作，也不准吸烟。</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绝缘线接头要连接牢固.可靠，架空线在一个档距内，每层导线接头数不得超过该层导线条数的(  )，且一条导线只允许有一个接头。</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5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30%；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PN结两端加正向电压时，其正向电阻(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大</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从制造角度考虑,低压电器是指在交流50Hz.额定电压(  )V或直流额定电压1500V及以下电气设备。</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800</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400</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下列(  )导线周围产生稳定磁场。</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220V交流输电</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380V交流输电</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500V交流输电</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500V直流输电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操作票上要用正规的调度术语，设备要写(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设备编号</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双重名称</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工作状态</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设备名称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当变压器绝缘材料的工作温度( )允许值时，其使用寿命将缩短。</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超过</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低于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晶体管有(  )型。</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nnp</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npp</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pnp</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ppn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低压配电线路绑扎用的绑线应选用与导线同金属的单股线，其直径不应小于(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4mm</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2.5mm</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2mm</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1.5mm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59. xgn15-12环网柜从结构看，上下分成(  )部分。</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四个</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五个</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两个</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三个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钳形电流表是利用( )的原理制造的。</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容量在(  )KW以下的电动机可以直接启动。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当线路或设备发生短路时，能迅速切断电源的保护方式是( )保护。</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失压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缺相</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辅助保护是为补充主保护和后备保护的性能或当主保护和后备保护退出运行而增设的(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电流保护</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电压保护</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简单保护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DW型断路器指的是(  )断路器。</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户内多油</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户内少油</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户外多油</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户外少油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万用表由表头.( )及转换开关三个主要部分组成。</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测量电路</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线圈</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指针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OUT指令为逻辑行设定一线圈，不能用于(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位移寄存器</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特殊继电器</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定时器及计数器</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输入继电器</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https://d.book118.com/727021031022006026</w:t>
        </w:r>
      </w:hyperlink>
    </w:p>
    <w:p>
      <w:pPr>
        <w:pStyle w:val="Normal0"/>
        <w:numPr>
          <w:ilvl w:val="0"/>
          <w:numId w:val="67"/>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multilevel"/>
    <w:tmpl w:val="00000099"/>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991E47"/>
    <w:rsid w:val="00A2473C"/>
    <w:rsid w:val="00F06C35"/>
    <w:rsid w:val="00F7168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2702103102200602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11</Words>
  <Characters>63</Characters>
  <Application>Microsoft Office Word</Application>
  <DocSecurity>0</DocSecurity>
  <Lines>1</Lines>
  <Paragraphs>1</Paragraphs>
  <ScaleCrop>false</ScaleCrop>
  <Company/>
  <LinksUpToDate>false</LinksUpToDate>
  <CharactersWithSpaces>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2023-09-21T10:13:00Z</dcterms:created>
  <dcterms:modified xsi:type="dcterms:W3CDTF">2023-12-13T14:33:00Z</dcterms:modified>
</cp:coreProperties>
</file>